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0994D" w14:textId="77777777" w:rsidR="00CB49E2" w:rsidRPr="00973DEC" w:rsidRDefault="00CB49E2" w:rsidP="00CB49E2">
      <w:pPr>
        <w:tabs>
          <w:tab w:val="left" w:pos="1545"/>
        </w:tabs>
        <w:rPr>
          <w:rFonts w:ascii="Times New Roman" w:hAnsi="Times New Roman" w:cs="Times New Roman"/>
          <w:sz w:val="24"/>
          <w:szCs w:val="24"/>
          <w:lang w:val="sr-Cyrl-RS"/>
        </w:rPr>
      </w:pPr>
      <w:r w:rsidRPr="00973DEC">
        <w:rPr>
          <w:rFonts w:ascii="Times New Roman" w:hAnsi="Times New Roman" w:cs="Times New Roman"/>
          <w:noProof/>
          <w:sz w:val="24"/>
          <w:szCs w:val="24"/>
        </w:rPr>
        <w:drawing>
          <wp:anchor distT="0" distB="0" distL="114300" distR="114300" simplePos="0" relativeHeight="251650560" behindDoc="0" locked="0" layoutInCell="1" allowOverlap="1" wp14:anchorId="0F438FF8" wp14:editId="2DF6E8B3">
            <wp:simplePos x="0" y="0"/>
            <wp:positionH relativeFrom="column">
              <wp:posOffset>923925</wp:posOffset>
            </wp:positionH>
            <wp:positionV relativeFrom="paragraph">
              <wp:posOffset>-2540</wp:posOffset>
            </wp:positionV>
            <wp:extent cx="428625" cy="638378"/>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638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5F7EA" w14:textId="77777777" w:rsidR="00071299" w:rsidRPr="00973DEC"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Latn-RS"/>
        </w:rPr>
      </w:pPr>
      <w:r w:rsidRPr="00973DEC">
        <w:rPr>
          <w:rFonts w:ascii="Times New Roman" w:eastAsia="Calibri" w:hAnsi="Times New Roman" w:cs="Times New Roman"/>
          <w:b/>
          <w:noProof/>
          <w:sz w:val="24"/>
          <w:szCs w:val="24"/>
          <w:lang w:val="sr-Cyrl-RS"/>
        </w:rPr>
        <w:t xml:space="preserve">             </w:t>
      </w:r>
    </w:p>
    <w:p w14:paraId="129496CA" w14:textId="77777777" w:rsidR="00071299" w:rsidRPr="00973DEC" w:rsidRDefault="00071299" w:rsidP="00CB49E2">
      <w:pPr>
        <w:tabs>
          <w:tab w:val="center" w:pos="4680"/>
          <w:tab w:val="right" w:pos="9360"/>
        </w:tabs>
        <w:spacing w:after="0" w:line="240" w:lineRule="auto"/>
        <w:rPr>
          <w:rFonts w:ascii="Times New Roman" w:eastAsia="Calibri" w:hAnsi="Times New Roman" w:cs="Times New Roman"/>
          <w:b/>
          <w:noProof/>
          <w:sz w:val="24"/>
          <w:szCs w:val="24"/>
          <w:lang w:val="sr-Latn-RS"/>
        </w:rPr>
      </w:pPr>
    </w:p>
    <w:p w14:paraId="6969817F" w14:textId="77777777" w:rsidR="00CB49E2" w:rsidRPr="00973DEC" w:rsidRDefault="00071299" w:rsidP="00071299">
      <w:pPr>
        <w:tabs>
          <w:tab w:val="center" w:pos="4680"/>
          <w:tab w:val="right" w:pos="9360"/>
        </w:tabs>
        <w:spacing w:after="0" w:line="240" w:lineRule="auto"/>
        <w:rPr>
          <w:rFonts w:ascii="Times New Roman" w:eastAsia="Calibri" w:hAnsi="Times New Roman" w:cs="Times New Roman"/>
          <w:b/>
          <w:noProof/>
          <w:sz w:val="24"/>
          <w:szCs w:val="24"/>
          <w:lang w:val="sr-Latn-CS"/>
        </w:rPr>
      </w:pPr>
      <w:r w:rsidRPr="00973DEC">
        <w:rPr>
          <w:rFonts w:ascii="Times New Roman" w:eastAsia="Calibri" w:hAnsi="Times New Roman" w:cs="Times New Roman"/>
          <w:b/>
          <w:noProof/>
          <w:sz w:val="24"/>
          <w:szCs w:val="24"/>
          <w:lang w:val="sr-Latn-CS"/>
        </w:rPr>
        <w:t xml:space="preserve">              </w:t>
      </w:r>
      <w:r w:rsidR="00CB49E2" w:rsidRPr="00973DEC">
        <w:rPr>
          <w:rFonts w:ascii="Times New Roman" w:eastAsia="Calibri" w:hAnsi="Times New Roman" w:cs="Times New Roman"/>
          <w:b/>
          <w:noProof/>
          <w:sz w:val="24"/>
          <w:szCs w:val="24"/>
          <w:lang w:val="sr-Latn-CS"/>
        </w:rPr>
        <w:t>Република Србија</w:t>
      </w:r>
    </w:p>
    <w:p w14:paraId="0F99D53C"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Latn-CS"/>
        </w:rPr>
      </w:pPr>
      <w:r w:rsidRPr="00973DEC">
        <w:rPr>
          <w:rFonts w:ascii="Times New Roman" w:eastAsia="Calibri" w:hAnsi="Times New Roman" w:cs="Times New Roman"/>
          <w:b/>
          <w:noProof/>
          <w:sz w:val="24"/>
          <w:szCs w:val="24"/>
          <w:lang w:val="sr-Latn-CS"/>
        </w:rPr>
        <w:t>МИНИСТАРСТВО ФИНАНСИЈА</w:t>
      </w:r>
    </w:p>
    <w:p w14:paraId="1B960816"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Latn-RS"/>
        </w:rPr>
      </w:pPr>
      <w:r w:rsidRPr="00973DEC">
        <w:rPr>
          <w:rFonts w:ascii="Times New Roman" w:eastAsia="Calibri" w:hAnsi="Times New Roman" w:cs="Times New Roman"/>
          <w:b/>
          <w:noProof/>
          <w:sz w:val="24"/>
          <w:szCs w:val="24"/>
          <w:lang w:val="sr-Cyrl-RS"/>
        </w:rPr>
        <w:t xml:space="preserve">   УПРАВА ЗА ИГРЕ НА СРЕЋУ</w:t>
      </w:r>
    </w:p>
    <w:p w14:paraId="65C0EAB0"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Cyrl-RS"/>
        </w:rPr>
      </w:pPr>
      <w:r w:rsidRPr="00973DEC">
        <w:rPr>
          <w:rFonts w:ascii="Times New Roman" w:eastAsia="Calibri" w:hAnsi="Times New Roman" w:cs="Times New Roman"/>
          <w:b/>
          <w:noProof/>
          <w:sz w:val="24"/>
          <w:szCs w:val="24"/>
          <w:lang w:val="sr-Cyrl-RS"/>
        </w:rPr>
        <w:t xml:space="preserve">       Омладинских бригада 1</w:t>
      </w:r>
    </w:p>
    <w:p w14:paraId="34F852B5" w14:textId="1DF13716" w:rsidR="009C5CB1"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r w:rsidRPr="00973DEC">
        <w:rPr>
          <w:rFonts w:ascii="Times New Roman" w:eastAsia="Calibri" w:hAnsi="Times New Roman" w:cs="Times New Roman"/>
          <w:noProof/>
          <w:sz w:val="24"/>
          <w:szCs w:val="24"/>
          <w:lang w:val="sr-Cyrl-RS"/>
        </w:rPr>
        <w:t xml:space="preserve">    Број:</w:t>
      </w:r>
      <w:r w:rsidR="00836078" w:rsidRPr="00973DEC">
        <w:rPr>
          <w:rFonts w:ascii="Times New Roman" w:hAnsi="Times New Roman" w:cs="Times New Roman"/>
          <w:sz w:val="24"/>
          <w:szCs w:val="24"/>
          <w:lang w:val="sr-Latn-RS"/>
        </w:rPr>
        <w:t xml:space="preserve"> </w:t>
      </w:r>
      <w:bookmarkStart w:id="0" w:name="_Hlk44335723"/>
      <w:r w:rsidR="00836078" w:rsidRPr="00973DEC">
        <w:rPr>
          <w:rFonts w:ascii="Times New Roman" w:hAnsi="Times New Roman" w:cs="Times New Roman"/>
          <w:sz w:val="24"/>
          <w:szCs w:val="24"/>
          <w:lang w:val="sr-Latn-RS"/>
        </w:rPr>
        <w:t>404-02-00017/20-03/</w:t>
      </w:r>
      <w:bookmarkEnd w:id="0"/>
      <w:r w:rsidR="00836078" w:rsidRPr="00973DEC">
        <w:rPr>
          <w:rFonts w:ascii="Times New Roman" w:hAnsi="Times New Roman" w:cs="Times New Roman"/>
          <w:sz w:val="24"/>
          <w:szCs w:val="24"/>
          <w:lang w:val="sr-Cyrl-RS"/>
        </w:rPr>
        <w:t>4</w:t>
      </w:r>
    </w:p>
    <w:p w14:paraId="3589AB64" w14:textId="64CCB8EA"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Latn-RS"/>
        </w:rPr>
      </w:pPr>
      <w:r w:rsidRPr="00973DEC">
        <w:rPr>
          <w:rFonts w:ascii="Times New Roman" w:eastAsia="Calibri" w:hAnsi="Times New Roman" w:cs="Times New Roman"/>
          <w:noProof/>
          <w:sz w:val="24"/>
          <w:szCs w:val="24"/>
          <w:lang w:val="sr-Cyrl-RS"/>
        </w:rPr>
        <w:t xml:space="preserve">         </w:t>
      </w:r>
      <w:r w:rsidR="00B44221" w:rsidRPr="00973DEC">
        <w:rPr>
          <w:rFonts w:ascii="Times New Roman" w:eastAsia="Calibri" w:hAnsi="Times New Roman" w:cs="Times New Roman"/>
          <w:noProof/>
          <w:sz w:val="24"/>
          <w:szCs w:val="24"/>
          <w:lang w:val="sr-Cyrl-RS"/>
        </w:rPr>
        <w:t xml:space="preserve">  </w:t>
      </w:r>
      <w:r w:rsidR="00B21886" w:rsidRPr="00973DEC">
        <w:rPr>
          <w:rFonts w:ascii="Times New Roman" w:eastAsia="Calibri" w:hAnsi="Times New Roman" w:cs="Times New Roman"/>
          <w:noProof/>
          <w:sz w:val="24"/>
          <w:szCs w:val="24"/>
          <w:lang w:val="sr-Latn-RS"/>
        </w:rPr>
        <w:t xml:space="preserve">   </w:t>
      </w:r>
      <w:r w:rsidR="00836078" w:rsidRPr="00973DEC">
        <w:rPr>
          <w:rFonts w:ascii="Times New Roman" w:eastAsia="Calibri" w:hAnsi="Times New Roman" w:cs="Times New Roman"/>
          <w:noProof/>
          <w:sz w:val="24"/>
          <w:szCs w:val="24"/>
          <w:lang w:val="sr-Cyrl-RS"/>
        </w:rPr>
        <w:t>29</w:t>
      </w:r>
      <w:r w:rsidR="009C5CB1" w:rsidRPr="00973DEC">
        <w:rPr>
          <w:rFonts w:ascii="Times New Roman" w:eastAsia="Calibri" w:hAnsi="Times New Roman" w:cs="Times New Roman"/>
          <w:noProof/>
          <w:sz w:val="24"/>
          <w:szCs w:val="24"/>
          <w:lang w:val="sr-Cyrl-RS"/>
        </w:rPr>
        <w:t>.</w:t>
      </w:r>
      <w:r w:rsidR="00836078" w:rsidRPr="00973DEC">
        <w:rPr>
          <w:rFonts w:ascii="Times New Roman" w:eastAsia="Calibri" w:hAnsi="Times New Roman" w:cs="Times New Roman"/>
          <w:noProof/>
          <w:sz w:val="24"/>
          <w:szCs w:val="24"/>
          <w:lang w:val="sr-Cyrl-RS"/>
        </w:rPr>
        <w:t>06</w:t>
      </w:r>
      <w:r w:rsidR="00B21886" w:rsidRPr="00973DEC">
        <w:rPr>
          <w:rFonts w:ascii="Times New Roman" w:eastAsia="Calibri" w:hAnsi="Times New Roman" w:cs="Times New Roman"/>
          <w:noProof/>
          <w:sz w:val="24"/>
          <w:szCs w:val="24"/>
          <w:lang w:val="sr-Latn-RS"/>
        </w:rPr>
        <w:t>.</w:t>
      </w:r>
      <w:r w:rsidRPr="00973DEC">
        <w:rPr>
          <w:rFonts w:ascii="Times New Roman" w:eastAsia="Calibri" w:hAnsi="Times New Roman" w:cs="Times New Roman"/>
          <w:noProof/>
          <w:sz w:val="24"/>
          <w:szCs w:val="24"/>
          <w:lang w:val="sr-Latn-RS"/>
        </w:rPr>
        <w:t>20</w:t>
      </w:r>
      <w:r w:rsidR="00836078" w:rsidRPr="00973DEC">
        <w:rPr>
          <w:rFonts w:ascii="Times New Roman" w:eastAsia="Calibri" w:hAnsi="Times New Roman" w:cs="Times New Roman"/>
          <w:noProof/>
          <w:sz w:val="24"/>
          <w:szCs w:val="24"/>
          <w:lang w:val="sr-Cyrl-RS"/>
        </w:rPr>
        <w:t>20</w:t>
      </w:r>
      <w:r w:rsidRPr="00973DEC">
        <w:rPr>
          <w:rFonts w:ascii="Times New Roman" w:eastAsia="Calibri" w:hAnsi="Times New Roman" w:cs="Times New Roman"/>
          <w:noProof/>
          <w:sz w:val="24"/>
          <w:szCs w:val="24"/>
          <w:lang w:val="sr-Latn-RS"/>
        </w:rPr>
        <w:t xml:space="preserve">. </w:t>
      </w:r>
      <w:r w:rsidRPr="00973DEC">
        <w:rPr>
          <w:rFonts w:ascii="Times New Roman" w:eastAsia="Calibri" w:hAnsi="Times New Roman" w:cs="Times New Roman"/>
          <w:noProof/>
          <w:sz w:val="24"/>
          <w:szCs w:val="24"/>
          <w:lang w:val="sr-Cyrl-RS"/>
        </w:rPr>
        <w:t>године</w:t>
      </w:r>
    </w:p>
    <w:p w14:paraId="7D80F9A9"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r w:rsidRPr="00973DEC">
        <w:rPr>
          <w:rFonts w:ascii="Times New Roman" w:eastAsia="Calibri" w:hAnsi="Times New Roman" w:cs="Times New Roman"/>
          <w:noProof/>
          <w:sz w:val="24"/>
          <w:szCs w:val="24"/>
          <w:lang w:val="sr-Cyrl-RS"/>
        </w:rPr>
        <w:t xml:space="preserve">                Б е о г р а д</w:t>
      </w:r>
    </w:p>
    <w:p w14:paraId="57F6BC88"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2FAB9C3A"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65952958"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266011BA"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4E94D09B"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Latn-RS"/>
        </w:rPr>
      </w:pPr>
    </w:p>
    <w:p w14:paraId="3E13A173" w14:textId="77777777" w:rsidR="00CB49E2" w:rsidRPr="00973DEC"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r w:rsidRPr="00973DEC">
        <w:rPr>
          <w:rFonts w:ascii="Times New Roman" w:eastAsia="Calibri" w:hAnsi="Times New Roman" w:cs="Times New Roman"/>
          <w:noProof/>
          <w:sz w:val="24"/>
          <w:szCs w:val="24"/>
          <w:lang w:val="sr-Latn-RS"/>
        </w:rPr>
        <w:t xml:space="preserve">               </w:t>
      </w:r>
    </w:p>
    <w:p w14:paraId="12259C23" w14:textId="77777777" w:rsidR="00CB49E2" w:rsidRPr="00973DEC" w:rsidRDefault="00CB49E2" w:rsidP="00CB49E2">
      <w:pPr>
        <w:tabs>
          <w:tab w:val="left" w:pos="1545"/>
        </w:tabs>
        <w:jc w:val="center"/>
        <w:rPr>
          <w:rFonts w:ascii="Times New Roman" w:hAnsi="Times New Roman" w:cs="Times New Roman"/>
          <w:b/>
          <w:sz w:val="24"/>
          <w:szCs w:val="24"/>
          <w:lang w:val="sr-Cyrl-RS"/>
        </w:rPr>
      </w:pPr>
      <w:r w:rsidRPr="00973DEC">
        <w:rPr>
          <w:rFonts w:ascii="Times New Roman" w:hAnsi="Times New Roman" w:cs="Times New Roman"/>
          <w:b/>
          <w:sz w:val="24"/>
          <w:szCs w:val="24"/>
        </w:rPr>
        <w:t>КОНКУРСНА ДОКУМЕНТАЦИЈА</w:t>
      </w:r>
    </w:p>
    <w:p w14:paraId="47E398A5" w14:textId="4EADD20E" w:rsidR="00CB49E2" w:rsidRPr="00973DEC" w:rsidRDefault="00CB49E2" w:rsidP="00CB49E2">
      <w:pPr>
        <w:tabs>
          <w:tab w:val="left" w:pos="900"/>
        </w:tabs>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val="sr-Cyrl-RS" w:eastAsia="ar-SA"/>
        </w:rPr>
        <w:t xml:space="preserve">ЗА </w:t>
      </w:r>
      <w:r w:rsidRPr="00973DEC">
        <w:rPr>
          <w:rFonts w:ascii="Times New Roman" w:eastAsia="Arial Unicode MS" w:hAnsi="Times New Roman" w:cs="Times New Roman"/>
          <w:b/>
          <w:bCs/>
          <w:color w:val="000000"/>
          <w:kern w:val="1"/>
          <w:sz w:val="24"/>
          <w:szCs w:val="24"/>
          <w:lang w:eastAsia="ar-SA"/>
        </w:rPr>
        <w:t>ЈАВН</w:t>
      </w:r>
      <w:r w:rsidRPr="00973DEC">
        <w:rPr>
          <w:rFonts w:ascii="Times New Roman" w:eastAsia="Arial Unicode MS" w:hAnsi="Times New Roman" w:cs="Times New Roman"/>
          <w:b/>
          <w:bCs/>
          <w:color w:val="000000"/>
          <w:kern w:val="1"/>
          <w:sz w:val="24"/>
          <w:szCs w:val="24"/>
          <w:lang w:val="sr-Cyrl-RS" w:eastAsia="ar-SA"/>
        </w:rPr>
        <w:t>У</w:t>
      </w:r>
      <w:r w:rsidRPr="00973DEC">
        <w:rPr>
          <w:rFonts w:ascii="Times New Roman" w:eastAsia="Arial Unicode MS" w:hAnsi="Times New Roman" w:cs="Times New Roman"/>
          <w:b/>
          <w:bCs/>
          <w:color w:val="000000"/>
          <w:kern w:val="1"/>
          <w:sz w:val="24"/>
          <w:szCs w:val="24"/>
          <w:lang w:eastAsia="ar-SA"/>
        </w:rPr>
        <w:t xml:space="preserve"> НАБАВК</w:t>
      </w:r>
      <w:r w:rsidRPr="00973DEC">
        <w:rPr>
          <w:rFonts w:ascii="Times New Roman" w:eastAsia="Arial Unicode MS" w:hAnsi="Times New Roman" w:cs="Times New Roman"/>
          <w:b/>
          <w:bCs/>
          <w:color w:val="000000"/>
          <w:kern w:val="1"/>
          <w:sz w:val="24"/>
          <w:szCs w:val="24"/>
          <w:lang w:val="sr-Cyrl-RS" w:eastAsia="ar-SA"/>
        </w:rPr>
        <w:t xml:space="preserve">У </w:t>
      </w:r>
      <w:r w:rsidR="008A0CAE" w:rsidRPr="00973DEC">
        <w:rPr>
          <w:rFonts w:ascii="Times New Roman" w:eastAsia="Arial Unicode MS" w:hAnsi="Times New Roman" w:cs="Times New Roman"/>
          <w:b/>
          <w:color w:val="000000"/>
          <w:kern w:val="1"/>
          <w:sz w:val="24"/>
          <w:szCs w:val="24"/>
          <w:lang w:val="sr-Cyrl-RS" w:eastAsia="ar-SA"/>
        </w:rPr>
        <w:t>ДОБАРА</w:t>
      </w:r>
      <w:r w:rsidR="00836078" w:rsidRPr="00973DEC">
        <w:rPr>
          <w:rFonts w:ascii="Times New Roman" w:eastAsia="Arial Unicode MS" w:hAnsi="Times New Roman" w:cs="Times New Roman"/>
          <w:b/>
          <w:color w:val="000000"/>
          <w:kern w:val="1"/>
          <w:sz w:val="24"/>
          <w:szCs w:val="24"/>
          <w:lang w:val="sr-Cyrl-RS" w:eastAsia="ar-SA"/>
        </w:rPr>
        <w:t xml:space="preserve"> У ОТВОРЕНОМ ПОСТУПКУ</w:t>
      </w:r>
    </w:p>
    <w:p w14:paraId="0163D90C" w14:textId="77777777" w:rsidR="00CB49E2" w:rsidRPr="00973DEC" w:rsidRDefault="00CB49E2" w:rsidP="00CB49E2">
      <w:pPr>
        <w:tabs>
          <w:tab w:val="left" w:pos="900"/>
        </w:tabs>
        <w:suppressAutoHyphens/>
        <w:spacing w:after="0" w:line="100" w:lineRule="atLeast"/>
        <w:jc w:val="center"/>
        <w:rPr>
          <w:rFonts w:ascii="Times New Roman" w:eastAsia="Arial Unicode MS" w:hAnsi="Times New Roman" w:cs="Times New Roman"/>
          <w:b/>
          <w:color w:val="000000"/>
          <w:kern w:val="1"/>
          <w:sz w:val="24"/>
          <w:szCs w:val="24"/>
          <w:lang w:val="ru-RU" w:eastAsia="ar-SA"/>
        </w:rPr>
      </w:pPr>
    </w:p>
    <w:p w14:paraId="6E8A526F" w14:textId="77777777" w:rsidR="00CB49E2" w:rsidRPr="00973DEC" w:rsidRDefault="00CB49E2" w:rsidP="00CB49E2">
      <w:pPr>
        <w:tabs>
          <w:tab w:val="left" w:pos="900"/>
        </w:tabs>
        <w:suppressAutoHyphens/>
        <w:spacing w:after="0" w:line="100" w:lineRule="atLeast"/>
        <w:jc w:val="center"/>
        <w:rPr>
          <w:rFonts w:ascii="Times New Roman" w:eastAsia="Arial Unicode MS" w:hAnsi="Times New Roman" w:cs="Times New Roman"/>
          <w:b/>
          <w:color w:val="000000"/>
          <w:kern w:val="1"/>
          <w:sz w:val="24"/>
          <w:szCs w:val="24"/>
          <w:lang w:val="ru-RU" w:eastAsia="ar-SA"/>
        </w:rPr>
      </w:pPr>
    </w:p>
    <w:p w14:paraId="4B896B8E" w14:textId="6CAA9CA7" w:rsidR="00CB49E2" w:rsidRPr="00973DEC" w:rsidRDefault="003E3305" w:rsidP="003E3305">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b/>
          <w:color w:val="000000"/>
          <w:sz w:val="24"/>
          <w:szCs w:val="24"/>
          <w:lang w:val="sr-Cyrl-CS" w:eastAsia="sr-Cyrl-RS"/>
        </w:rPr>
        <w:t>„</w:t>
      </w:r>
      <w:r w:rsidRPr="00973DEC">
        <w:rPr>
          <w:rFonts w:ascii="Times New Roman" w:eastAsia="Times New Roman" w:hAnsi="Times New Roman" w:cs="Times New Roman"/>
          <w:b/>
          <w:bCs/>
          <w:color w:val="000000"/>
          <w:sz w:val="24"/>
          <w:szCs w:val="24"/>
          <w:lang w:val="ru-RU" w:eastAsia="sr-Cyrl-RS"/>
        </w:rPr>
        <w:t xml:space="preserve">Набавка </w:t>
      </w:r>
      <w:r w:rsidR="000525FC" w:rsidRPr="00973DEC">
        <w:rPr>
          <w:rFonts w:ascii="Times New Roman" w:eastAsia="Times New Roman" w:hAnsi="Times New Roman" w:cs="Times New Roman"/>
          <w:b/>
          <w:bCs/>
          <w:color w:val="000000"/>
          <w:sz w:val="24"/>
          <w:szCs w:val="24"/>
          <w:lang w:val="sr-Cyrl-RS" w:eastAsia="sr-Cyrl-RS"/>
        </w:rPr>
        <w:t xml:space="preserve">5 (пет) </w:t>
      </w:r>
      <w:r w:rsidR="009C5CB1" w:rsidRPr="00973DEC">
        <w:rPr>
          <w:rFonts w:ascii="Times New Roman" w:eastAsia="Times New Roman" w:hAnsi="Times New Roman" w:cs="Times New Roman"/>
          <w:b/>
          <w:bCs/>
          <w:color w:val="000000"/>
          <w:sz w:val="24"/>
          <w:szCs w:val="24"/>
          <w:lang w:val="ru-RU" w:eastAsia="sr-Cyrl-RS"/>
        </w:rPr>
        <w:t>лиценци</w:t>
      </w:r>
      <w:r w:rsidRPr="00973DEC">
        <w:rPr>
          <w:rFonts w:ascii="Times New Roman" w:eastAsia="TimesNewRomanPSMT" w:hAnsi="Times New Roman" w:cs="Times New Roman"/>
          <w:b/>
          <w:color w:val="000000"/>
          <w:sz w:val="24"/>
          <w:szCs w:val="24"/>
          <w:lang w:val="sr-Cyrl-RS" w:eastAsia="sr-Cyrl-RS"/>
        </w:rPr>
        <w:t>”</w:t>
      </w:r>
    </w:p>
    <w:p w14:paraId="71EFF5EF" w14:textId="31BD6727" w:rsidR="00CB49E2" w:rsidRPr="00973DEC" w:rsidRDefault="00CB49E2" w:rsidP="00CB49E2">
      <w:pPr>
        <w:pStyle w:val="NoSpacing"/>
        <w:jc w:val="center"/>
        <w:rPr>
          <w:rFonts w:ascii="Times New Roman" w:hAnsi="Times New Roman" w:cs="Times New Roman"/>
          <w:b/>
          <w:sz w:val="24"/>
          <w:szCs w:val="24"/>
          <w:lang w:val="sr-Cyrl-RS"/>
        </w:rPr>
      </w:pPr>
      <w:proofErr w:type="spellStart"/>
      <w:r w:rsidRPr="00973DEC">
        <w:rPr>
          <w:rFonts w:ascii="Times New Roman" w:hAnsi="Times New Roman" w:cs="Times New Roman"/>
          <w:b/>
          <w:sz w:val="24"/>
          <w:szCs w:val="24"/>
        </w:rPr>
        <w:t>Редни</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број</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јавне</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набавке</w:t>
      </w:r>
      <w:proofErr w:type="spellEnd"/>
      <w:r w:rsidRPr="00973DEC">
        <w:rPr>
          <w:rFonts w:ascii="Times New Roman" w:hAnsi="Times New Roman" w:cs="Times New Roman"/>
          <w:b/>
          <w:sz w:val="24"/>
          <w:szCs w:val="24"/>
        </w:rPr>
        <w:t xml:space="preserve">: </w:t>
      </w:r>
      <w:r w:rsidRPr="00973DEC">
        <w:rPr>
          <w:rFonts w:ascii="Times New Roman" w:hAnsi="Times New Roman" w:cs="Times New Roman"/>
          <w:b/>
          <w:sz w:val="24"/>
          <w:szCs w:val="24"/>
          <w:lang w:val="sr-Cyrl-RS"/>
        </w:rPr>
        <w:t>ЈН</w:t>
      </w:r>
      <w:r w:rsidR="000525FC" w:rsidRPr="00973DEC">
        <w:rPr>
          <w:rFonts w:ascii="Times New Roman" w:hAnsi="Times New Roman" w:cs="Times New Roman"/>
          <w:b/>
          <w:sz w:val="24"/>
          <w:szCs w:val="24"/>
          <w:lang w:val="sr-Cyrl-RS"/>
        </w:rPr>
        <w:t>ОП</w:t>
      </w:r>
      <w:r w:rsidRPr="00973DEC">
        <w:rPr>
          <w:rFonts w:ascii="Times New Roman" w:hAnsi="Times New Roman" w:cs="Times New Roman"/>
          <w:b/>
          <w:sz w:val="24"/>
          <w:szCs w:val="24"/>
          <w:lang w:val="sr-Cyrl-RS"/>
        </w:rPr>
        <w:t xml:space="preserve"> </w:t>
      </w:r>
      <w:r w:rsidR="00836078" w:rsidRPr="00973DEC">
        <w:rPr>
          <w:rFonts w:ascii="Times New Roman" w:hAnsi="Times New Roman" w:cs="Times New Roman"/>
          <w:b/>
          <w:sz w:val="24"/>
          <w:szCs w:val="24"/>
          <w:lang w:val="sr-Cyrl-RS"/>
        </w:rPr>
        <w:t>2</w:t>
      </w:r>
      <w:r w:rsidRPr="00973DEC">
        <w:rPr>
          <w:rFonts w:ascii="Times New Roman" w:hAnsi="Times New Roman" w:cs="Times New Roman"/>
          <w:b/>
          <w:sz w:val="24"/>
          <w:szCs w:val="24"/>
          <w:lang w:val="sr-Cyrl-RS"/>
        </w:rPr>
        <w:t>/20</w:t>
      </w:r>
      <w:r w:rsidR="00836078" w:rsidRPr="00973DEC">
        <w:rPr>
          <w:rFonts w:ascii="Times New Roman" w:hAnsi="Times New Roman" w:cs="Times New Roman"/>
          <w:b/>
          <w:sz w:val="24"/>
          <w:szCs w:val="24"/>
          <w:lang w:val="sr-Cyrl-RS"/>
        </w:rPr>
        <w:t>20</w:t>
      </w:r>
    </w:p>
    <w:p w14:paraId="1DBAB961" w14:textId="77777777" w:rsidR="00CB49E2" w:rsidRPr="00973DEC" w:rsidRDefault="00CB49E2">
      <w:pPr>
        <w:rPr>
          <w:rFonts w:ascii="Times New Roman" w:hAnsi="Times New Roman" w:cs="Times New Roman"/>
          <w:sz w:val="24"/>
          <w:szCs w:val="24"/>
          <w:lang w:val="sr-Cyrl-RS"/>
        </w:rPr>
      </w:pPr>
    </w:p>
    <w:p w14:paraId="1F6672EA" w14:textId="77777777" w:rsidR="00CB49E2" w:rsidRPr="00973DEC" w:rsidRDefault="00CB49E2">
      <w:pPr>
        <w:rPr>
          <w:rFonts w:ascii="Times New Roman" w:hAnsi="Times New Roman" w:cs="Times New Roman"/>
          <w:sz w:val="24"/>
          <w:szCs w:val="24"/>
          <w:lang w:val="sr-Cyrl-RS"/>
        </w:rPr>
      </w:pPr>
    </w:p>
    <w:p w14:paraId="38534915" w14:textId="77777777" w:rsidR="00CB49E2" w:rsidRPr="00973DEC" w:rsidRDefault="00CB49E2">
      <w:pPr>
        <w:rPr>
          <w:rFonts w:ascii="Times New Roman" w:hAnsi="Times New Roman" w:cs="Times New Roman"/>
          <w:sz w:val="24"/>
          <w:szCs w:val="24"/>
          <w:lang w:val="sr-Cyrl-RS"/>
        </w:rPr>
      </w:pPr>
    </w:p>
    <w:p w14:paraId="6E278ECE" w14:textId="77777777" w:rsidR="00CB49E2" w:rsidRPr="00973DEC" w:rsidRDefault="00CB49E2">
      <w:pPr>
        <w:rPr>
          <w:rFonts w:ascii="Times New Roman" w:hAnsi="Times New Roman" w:cs="Times New Roman"/>
          <w:sz w:val="24"/>
          <w:szCs w:val="24"/>
          <w:lang w:val="sr-Cyrl-RS"/>
        </w:rPr>
      </w:pPr>
    </w:p>
    <w:p w14:paraId="7E9E6F6A" w14:textId="77777777" w:rsidR="00CB49E2" w:rsidRPr="00973DEC" w:rsidRDefault="00CB49E2">
      <w:pPr>
        <w:rPr>
          <w:rFonts w:ascii="Times New Roman" w:hAnsi="Times New Roman" w:cs="Times New Roman"/>
          <w:sz w:val="24"/>
          <w:szCs w:val="24"/>
          <w:lang w:val="sr-Cyrl-RS"/>
        </w:rPr>
      </w:pPr>
    </w:p>
    <w:p w14:paraId="1F253C02" w14:textId="77777777" w:rsidR="00CB49E2" w:rsidRPr="00973DEC" w:rsidRDefault="00CB49E2">
      <w:pPr>
        <w:rPr>
          <w:rFonts w:ascii="Times New Roman" w:hAnsi="Times New Roman" w:cs="Times New Roman"/>
          <w:sz w:val="24"/>
          <w:szCs w:val="24"/>
          <w:lang w:val="sr-Cyrl-RS"/>
        </w:rPr>
      </w:pPr>
    </w:p>
    <w:p w14:paraId="727BCDFF" w14:textId="77777777" w:rsidR="00CB49E2" w:rsidRPr="00973DEC" w:rsidRDefault="00CB49E2">
      <w:pPr>
        <w:rPr>
          <w:rFonts w:ascii="Times New Roman" w:hAnsi="Times New Roman" w:cs="Times New Roman"/>
          <w:sz w:val="24"/>
          <w:szCs w:val="24"/>
          <w:lang w:val="sr-Cyrl-RS"/>
        </w:rPr>
      </w:pPr>
    </w:p>
    <w:p w14:paraId="129AB576" w14:textId="6D6E7B7E" w:rsidR="00CB49E2" w:rsidRPr="00973DEC" w:rsidRDefault="00CB49E2" w:rsidP="00CB49E2">
      <w:pPr>
        <w:suppressAutoHyphens/>
        <w:spacing w:after="0" w:line="100" w:lineRule="atLeast"/>
        <w:jc w:val="center"/>
        <w:rPr>
          <w:rFonts w:ascii="Times New Roman" w:eastAsia="Arial Unicode MS" w:hAnsi="Times New Roman" w:cs="Times New Roman"/>
          <w:b/>
          <w:color w:val="000000"/>
          <w:kern w:val="1"/>
          <w:sz w:val="24"/>
          <w:szCs w:val="24"/>
          <w:lang w:eastAsia="ar-SA"/>
        </w:rPr>
      </w:pPr>
      <w:r w:rsidRPr="00973DEC">
        <w:rPr>
          <w:rFonts w:ascii="Times New Roman" w:eastAsia="Arial Unicode MS" w:hAnsi="Times New Roman" w:cs="Times New Roman"/>
          <w:b/>
          <w:iCs/>
          <w:color w:val="000000"/>
          <w:kern w:val="1"/>
          <w:sz w:val="24"/>
          <w:szCs w:val="24"/>
          <w:lang w:val="sr-Cyrl-RS" w:eastAsia="ar-SA"/>
        </w:rPr>
        <w:t xml:space="preserve">Београд, </w:t>
      </w:r>
      <w:r w:rsidR="00836078" w:rsidRPr="00973DEC">
        <w:rPr>
          <w:rFonts w:ascii="Times New Roman" w:eastAsia="Arial Unicode MS" w:hAnsi="Times New Roman" w:cs="Times New Roman"/>
          <w:b/>
          <w:iCs/>
          <w:color w:val="000000"/>
          <w:kern w:val="1"/>
          <w:sz w:val="24"/>
          <w:szCs w:val="24"/>
          <w:lang w:val="sr-Cyrl-RS" w:eastAsia="ar-SA"/>
        </w:rPr>
        <w:t>јун</w:t>
      </w:r>
      <w:r w:rsidR="00AA2F4E" w:rsidRPr="00973DEC">
        <w:rPr>
          <w:rFonts w:ascii="Times New Roman" w:eastAsia="Arial Unicode MS" w:hAnsi="Times New Roman" w:cs="Times New Roman"/>
          <w:b/>
          <w:iCs/>
          <w:color w:val="000000"/>
          <w:kern w:val="1"/>
          <w:sz w:val="24"/>
          <w:szCs w:val="24"/>
          <w:lang w:val="sr-Cyrl-RS" w:eastAsia="ar-SA"/>
        </w:rPr>
        <w:t xml:space="preserve"> </w:t>
      </w:r>
      <w:r w:rsidRPr="00973DEC">
        <w:rPr>
          <w:rFonts w:ascii="Times New Roman" w:eastAsia="Arial Unicode MS" w:hAnsi="Times New Roman" w:cs="Times New Roman"/>
          <w:b/>
          <w:bCs/>
          <w:color w:val="000000"/>
          <w:kern w:val="1"/>
          <w:sz w:val="24"/>
          <w:szCs w:val="24"/>
          <w:lang w:eastAsia="ar-SA"/>
        </w:rPr>
        <w:t>20</w:t>
      </w:r>
      <w:r w:rsidR="000525FC" w:rsidRPr="00973DEC">
        <w:rPr>
          <w:rFonts w:ascii="Times New Roman" w:eastAsia="Arial Unicode MS" w:hAnsi="Times New Roman" w:cs="Times New Roman"/>
          <w:b/>
          <w:bCs/>
          <w:color w:val="000000"/>
          <w:kern w:val="1"/>
          <w:sz w:val="24"/>
          <w:szCs w:val="24"/>
          <w:lang w:eastAsia="ar-SA"/>
        </w:rPr>
        <w:t>20</w:t>
      </w:r>
      <w:r w:rsidRPr="00973DEC">
        <w:rPr>
          <w:rFonts w:ascii="Times New Roman" w:eastAsia="Arial Unicode MS" w:hAnsi="Times New Roman" w:cs="Times New Roman"/>
          <w:b/>
          <w:bCs/>
          <w:color w:val="000000"/>
          <w:kern w:val="1"/>
          <w:sz w:val="24"/>
          <w:szCs w:val="24"/>
          <w:lang w:eastAsia="ar-SA"/>
        </w:rPr>
        <w:t xml:space="preserve">. </w:t>
      </w:r>
      <w:proofErr w:type="spellStart"/>
      <w:r w:rsidRPr="00973DEC">
        <w:rPr>
          <w:rFonts w:ascii="Times New Roman" w:eastAsia="Arial Unicode MS" w:hAnsi="Times New Roman" w:cs="Times New Roman"/>
          <w:b/>
          <w:bCs/>
          <w:color w:val="000000"/>
          <w:kern w:val="1"/>
          <w:sz w:val="24"/>
          <w:szCs w:val="24"/>
          <w:lang w:eastAsia="ar-SA"/>
        </w:rPr>
        <w:t>године</w:t>
      </w:r>
      <w:proofErr w:type="spellEnd"/>
    </w:p>
    <w:p w14:paraId="5430333A" w14:textId="77777777" w:rsidR="00CB49E2" w:rsidRPr="00973DEC" w:rsidRDefault="00CB49E2">
      <w:pPr>
        <w:rPr>
          <w:rFonts w:ascii="Times New Roman" w:hAnsi="Times New Roman" w:cs="Times New Roman"/>
          <w:sz w:val="24"/>
          <w:szCs w:val="24"/>
          <w:lang w:val="sr-Cyrl-RS"/>
        </w:rPr>
      </w:pPr>
    </w:p>
    <w:p w14:paraId="582A1D39" w14:textId="77777777" w:rsidR="00CB49E2" w:rsidRPr="00973DEC" w:rsidRDefault="00CB49E2" w:rsidP="00CB49E2">
      <w:pPr>
        <w:jc w:val="center"/>
        <w:rPr>
          <w:rFonts w:ascii="Times New Roman" w:hAnsi="Times New Roman" w:cs="Times New Roman"/>
          <w:sz w:val="24"/>
          <w:szCs w:val="24"/>
          <w:lang w:val="sr-Cyrl-RS"/>
        </w:rPr>
      </w:pPr>
    </w:p>
    <w:p w14:paraId="62AFF5C9" w14:textId="77777777" w:rsidR="008937F2" w:rsidRPr="00973DEC" w:rsidRDefault="008937F2" w:rsidP="00CB49E2">
      <w:pPr>
        <w:jc w:val="center"/>
        <w:rPr>
          <w:rFonts w:ascii="Times New Roman" w:hAnsi="Times New Roman" w:cs="Times New Roman"/>
          <w:sz w:val="24"/>
          <w:szCs w:val="24"/>
          <w:lang w:val="sr-Cyrl-RS"/>
        </w:rPr>
      </w:pPr>
    </w:p>
    <w:p w14:paraId="1375174F" w14:textId="77777777" w:rsidR="00724B21" w:rsidRPr="00973DEC" w:rsidRDefault="00724B21" w:rsidP="00CB49E2">
      <w:pPr>
        <w:jc w:val="center"/>
        <w:rPr>
          <w:rFonts w:ascii="Times New Roman" w:hAnsi="Times New Roman" w:cs="Times New Roman"/>
          <w:sz w:val="24"/>
          <w:szCs w:val="24"/>
          <w:lang w:val="sr-Cyrl-RS"/>
        </w:rPr>
      </w:pPr>
    </w:p>
    <w:p w14:paraId="0E0BEBC6" w14:textId="77777777" w:rsidR="00724B21" w:rsidRPr="00973DEC" w:rsidRDefault="00724B21" w:rsidP="00CB49E2">
      <w:pPr>
        <w:jc w:val="center"/>
        <w:rPr>
          <w:rFonts w:ascii="Times New Roman" w:hAnsi="Times New Roman" w:cs="Times New Roman"/>
          <w:sz w:val="24"/>
          <w:szCs w:val="24"/>
          <w:lang w:val="sr-Cyrl-RS"/>
        </w:rPr>
      </w:pPr>
    </w:p>
    <w:p w14:paraId="7A60B5A3" w14:textId="77777777" w:rsidR="00724B21" w:rsidRPr="00973DEC" w:rsidRDefault="00724B21" w:rsidP="00CB49E2">
      <w:pPr>
        <w:jc w:val="center"/>
        <w:rPr>
          <w:rFonts w:ascii="Times New Roman" w:hAnsi="Times New Roman" w:cs="Times New Roman"/>
          <w:sz w:val="24"/>
          <w:szCs w:val="24"/>
          <w:lang w:val="sr-Cyrl-RS"/>
        </w:rPr>
      </w:pPr>
    </w:p>
    <w:p w14:paraId="6B251C95" w14:textId="77777777" w:rsidR="00724B21" w:rsidRPr="00973DEC" w:rsidRDefault="00724B21" w:rsidP="00CB49E2">
      <w:pPr>
        <w:jc w:val="center"/>
        <w:rPr>
          <w:rFonts w:ascii="Times New Roman" w:hAnsi="Times New Roman" w:cs="Times New Roman"/>
          <w:sz w:val="24"/>
          <w:szCs w:val="24"/>
          <w:lang w:val="sr-Cyrl-RS"/>
        </w:rPr>
      </w:pPr>
    </w:p>
    <w:p w14:paraId="09C66F67" w14:textId="77777777" w:rsidR="00B9088F" w:rsidRPr="00973DEC" w:rsidRDefault="00B9088F" w:rsidP="00CB49E2">
      <w:pPr>
        <w:pStyle w:val="NoSpacing"/>
        <w:ind w:firstLine="720"/>
        <w:jc w:val="both"/>
        <w:rPr>
          <w:rFonts w:ascii="Times New Roman" w:hAnsi="Times New Roman" w:cs="Times New Roman"/>
          <w:sz w:val="24"/>
          <w:szCs w:val="24"/>
          <w:lang w:val="sr-Cyrl-RS"/>
        </w:rPr>
      </w:pPr>
    </w:p>
    <w:p w14:paraId="1CAC6BDB" w14:textId="5E87E81B" w:rsidR="00CB49E2" w:rsidRPr="00973DEC" w:rsidRDefault="00CB49E2" w:rsidP="00CB49E2">
      <w:pPr>
        <w:pStyle w:val="NoSpacing"/>
        <w:ind w:firstLine="720"/>
        <w:jc w:val="both"/>
        <w:rPr>
          <w:rFonts w:ascii="Times New Roman" w:hAnsi="Times New Roman" w:cs="Times New Roman"/>
          <w:sz w:val="24"/>
          <w:szCs w:val="24"/>
          <w:lang w:val="sr-Cyrl-RS"/>
        </w:rPr>
      </w:pPr>
      <w:proofErr w:type="spellStart"/>
      <w:r w:rsidRPr="00973DEC">
        <w:rPr>
          <w:rFonts w:ascii="Times New Roman" w:hAnsi="Times New Roman" w:cs="Times New Roman"/>
          <w:sz w:val="24"/>
          <w:szCs w:val="24"/>
        </w:rPr>
        <w:t>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основу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3</w:t>
      </w:r>
      <w:r w:rsidR="000525FC" w:rsidRPr="00973DEC">
        <w:rPr>
          <w:rFonts w:ascii="Times New Roman" w:hAnsi="Times New Roman" w:cs="Times New Roman"/>
          <w:sz w:val="24"/>
          <w:szCs w:val="24"/>
          <w:lang w:val="sr-Cyrl-RS"/>
        </w:rPr>
        <w:t>2</w:t>
      </w:r>
      <w:r w:rsidRPr="00973DEC">
        <w:rPr>
          <w:rFonts w:ascii="Times New Roman" w:hAnsi="Times New Roman" w:cs="Times New Roman"/>
          <w:sz w:val="24"/>
          <w:szCs w:val="24"/>
        </w:rPr>
        <w:t xml:space="preserve">. и 61.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о </w:t>
      </w:r>
      <w:proofErr w:type="spellStart"/>
      <w:r w:rsidRPr="00973DEC">
        <w:rPr>
          <w:rFonts w:ascii="Times New Roman" w:hAnsi="Times New Roman" w:cs="Times New Roman"/>
          <w:sz w:val="24"/>
          <w:szCs w:val="24"/>
        </w:rPr>
        <w:t>јавним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набавкама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Сл</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гласник</w:t>
      </w:r>
      <w:proofErr w:type="spellEnd"/>
      <w:r w:rsidRPr="00973DEC">
        <w:rPr>
          <w:rFonts w:ascii="Times New Roman" w:hAnsi="Times New Roman" w:cs="Times New Roman"/>
          <w:sz w:val="24"/>
          <w:szCs w:val="24"/>
        </w:rPr>
        <w:t xml:space="preserve"> РС”, </w:t>
      </w:r>
      <w:proofErr w:type="spellStart"/>
      <w:r w:rsidRPr="00973DEC">
        <w:rPr>
          <w:rFonts w:ascii="Times New Roman" w:hAnsi="Times New Roman" w:cs="Times New Roman"/>
          <w:sz w:val="24"/>
          <w:szCs w:val="24"/>
        </w:rPr>
        <w:t>бр</w:t>
      </w:r>
      <w:proofErr w:type="spellEnd"/>
      <w:r w:rsidRPr="00973DEC">
        <w:rPr>
          <w:rFonts w:ascii="Times New Roman" w:hAnsi="Times New Roman" w:cs="Times New Roman"/>
          <w:sz w:val="24"/>
          <w:szCs w:val="24"/>
        </w:rPr>
        <w:t xml:space="preserve">. 124/2012, 14/2015 и 68/2015, у </w:t>
      </w:r>
      <w:proofErr w:type="spellStart"/>
      <w:r w:rsidRPr="00973DEC">
        <w:rPr>
          <w:rFonts w:ascii="Times New Roman" w:hAnsi="Times New Roman" w:cs="Times New Roman"/>
          <w:sz w:val="24"/>
          <w:szCs w:val="24"/>
        </w:rPr>
        <w:t>даљем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тексту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Закон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члана</w:t>
      </w:r>
      <w:proofErr w:type="spellEnd"/>
      <w:r w:rsidRPr="00973DEC">
        <w:rPr>
          <w:rFonts w:ascii="Times New Roman" w:hAnsi="Times New Roman" w:cs="Times New Roman"/>
          <w:sz w:val="24"/>
          <w:szCs w:val="24"/>
        </w:rPr>
        <w:t xml:space="preserve"> </w:t>
      </w:r>
      <w:r w:rsidR="002D18A6" w:rsidRPr="00973DEC">
        <w:rPr>
          <w:rFonts w:ascii="Times New Roman" w:hAnsi="Times New Roman" w:cs="Times New Roman"/>
          <w:sz w:val="24"/>
          <w:szCs w:val="24"/>
          <w:lang w:val="sr-Cyrl-RS"/>
        </w:rPr>
        <w:t>6</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Правилника</w:t>
      </w:r>
      <w:proofErr w:type="spellEnd"/>
      <w:r w:rsidRPr="00973DEC">
        <w:rPr>
          <w:rFonts w:ascii="Times New Roman" w:hAnsi="Times New Roman" w:cs="Times New Roman"/>
          <w:sz w:val="24"/>
          <w:szCs w:val="24"/>
        </w:rPr>
        <w:t xml:space="preserve"> о </w:t>
      </w:r>
      <w:proofErr w:type="spellStart"/>
      <w:r w:rsidRPr="00973DEC">
        <w:rPr>
          <w:rFonts w:ascii="Times New Roman" w:hAnsi="Times New Roman" w:cs="Times New Roman"/>
          <w:sz w:val="24"/>
          <w:szCs w:val="24"/>
        </w:rPr>
        <w:t>обавезним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елементима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конкурсне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документације</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поступцима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набавки</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начину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доказивања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испуњености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Службени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гласник</w:t>
      </w:r>
      <w:proofErr w:type="spellEnd"/>
      <w:r w:rsidRPr="00973DEC">
        <w:rPr>
          <w:rFonts w:ascii="Times New Roman" w:hAnsi="Times New Roman" w:cs="Times New Roman"/>
          <w:sz w:val="24"/>
          <w:szCs w:val="24"/>
        </w:rPr>
        <w:t xml:space="preserve"> РС”, </w:t>
      </w:r>
      <w:proofErr w:type="spellStart"/>
      <w:r w:rsidRPr="00973DEC">
        <w:rPr>
          <w:rFonts w:ascii="Times New Roman" w:hAnsi="Times New Roman" w:cs="Times New Roman"/>
          <w:sz w:val="24"/>
          <w:szCs w:val="24"/>
        </w:rPr>
        <w:t>бр</w:t>
      </w:r>
      <w:proofErr w:type="spellEnd"/>
      <w:r w:rsidRPr="00973DEC">
        <w:rPr>
          <w:rFonts w:ascii="Times New Roman" w:hAnsi="Times New Roman" w:cs="Times New Roman"/>
          <w:sz w:val="24"/>
          <w:szCs w:val="24"/>
        </w:rPr>
        <w:t>. 86/2015</w:t>
      </w:r>
      <w:r w:rsidR="000236CA" w:rsidRPr="00973DEC">
        <w:rPr>
          <w:rFonts w:ascii="Times New Roman" w:hAnsi="Times New Roman" w:cs="Times New Roman"/>
          <w:sz w:val="24"/>
          <w:szCs w:val="24"/>
          <w:lang w:val="sr-Cyrl-RS"/>
        </w:rPr>
        <w:t xml:space="preserve"> и 41/2019</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Одлуке</w:t>
      </w:r>
      <w:proofErr w:type="spellEnd"/>
      <w:r w:rsidRPr="00973DEC">
        <w:rPr>
          <w:rFonts w:ascii="Times New Roman" w:hAnsi="Times New Roman" w:cs="Times New Roman"/>
          <w:sz w:val="24"/>
          <w:szCs w:val="24"/>
        </w:rPr>
        <w:t xml:space="preserve"> о </w:t>
      </w:r>
      <w:proofErr w:type="spellStart"/>
      <w:r w:rsidRPr="00973DEC">
        <w:rPr>
          <w:rFonts w:ascii="Times New Roman" w:hAnsi="Times New Roman" w:cs="Times New Roman"/>
          <w:sz w:val="24"/>
          <w:szCs w:val="24"/>
        </w:rPr>
        <w:t>покретању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поступка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број</w:t>
      </w:r>
      <w:proofErr w:type="spellEnd"/>
      <w:r w:rsidRPr="00973DEC">
        <w:rPr>
          <w:rFonts w:ascii="Times New Roman" w:hAnsi="Times New Roman" w:cs="Times New Roman"/>
          <w:sz w:val="24"/>
          <w:szCs w:val="24"/>
        </w:rPr>
        <w:t xml:space="preserve">: </w:t>
      </w:r>
      <w:r w:rsidR="000525FC" w:rsidRPr="00973DEC">
        <w:rPr>
          <w:rFonts w:ascii="Times New Roman" w:hAnsi="Times New Roman" w:cs="Times New Roman"/>
          <w:sz w:val="24"/>
          <w:szCs w:val="24"/>
          <w:lang w:val="sr-Latn-RS"/>
        </w:rPr>
        <w:t xml:space="preserve">404-02-00017/20-03/1 </w:t>
      </w:r>
      <w:proofErr w:type="spellStart"/>
      <w:r w:rsidRPr="00973DEC">
        <w:rPr>
          <w:rFonts w:ascii="Times New Roman" w:hAnsi="Times New Roman" w:cs="Times New Roman"/>
          <w:sz w:val="24"/>
          <w:szCs w:val="24"/>
        </w:rPr>
        <w:t>од</w:t>
      </w:r>
      <w:proofErr w:type="spellEnd"/>
      <w:r w:rsidR="000236CA" w:rsidRPr="00973DEC">
        <w:rPr>
          <w:rFonts w:ascii="Times New Roman" w:hAnsi="Times New Roman" w:cs="Times New Roman"/>
          <w:sz w:val="24"/>
          <w:szCs w:val="24"/>
          <w:lang w:val="sr-Cyrl-RS"/>
        </w:rPr>
        <w:t xml:space="preserve">  </w:t>
      </w:r>
      <w:r w:rsidR="000525FC" w:rsidRPr="00973DEC">
        <w:rPr>
          <w:rFonts w:ascii="Times New Roman" w:hAnsi="Times New Roman" w:cs="Times New Roman"/>
          <w:sz w:val="24"/>
          <w:szCs w:val="24"/>
          <w:lang w:val="sr-Cyrl-RS"/>
        </w:rPr>
        <w:t>19</w:t>
      </w:r>
      <w:r w:rsidR="000236CA" w:rsidRPr="00973DEC">
        <w:rPr>
          <w:rFonts w:ascii="Times New Roman" w:hAnsi="Times New Roman" w:cs="Times New Roman"/>
          <w:sz w:val="24"/>
          <w:szCs w:val="24"/>
          <w:lang w:val="sr-Cyrl-RS"/>
        </w:rPr>
        <w:t>.</w:t>
      </w:r>
      <w:r w:rsidR="000525FC" w:rsidRPr="00973DEC">
        <w:rPr>
          <w:rFonts w:ascii="Times New Roman" w:hAnsi="Times New Roman" w:cs="Times New Roman"/>
          <w:sz w:val="24"/>
          <w:szCs w:val="24"/>
          <w:lang w:val="sr-Cyrl-RS"/>
        </w:rPr>
        <w:t>06</w:t>
      </w:r>
      <w:r w:rsidRPr="00973DEC">
        <w:rPr>
          <w:rFonts w:ascii="Times New Roman" w:hAnsi="Times New Roman" w:cs="Times New Roman"/>
          <w:sz w:val="24"/>
          <w:szCs w:val="24"/>
          <w:lang w:val="sr-Cyrl-RS"/>
        </w:rPr>
        <w:t>.20</w:t>
      </w:r>
      <w:r w:rsidR="000525FC" w:rsidRPr="00973DEC">
        <w:rPr>
          <w:rFonts w:ascii="Times New Roman" w:hAnsi="Times New Roman" w:cs="Times New Roman"/>
          <w:sz w:val="24"/>
          <w:szCs w:val="24"/>
          <w:lang w:val="sr-Cyrl-RS"/>
        </w:rPr>
        <w:t>20</w:t>
      </w:r>
      <w:r w:rsidRPr="00973DEC">
        <w:rPr>
          <w:rFonts w:ascii="Times New Roman" w:hAnsi="Times New Roman" w:cs="Times New Roman"/>
          <w:color w:val="FF0000"/>
          <w:sz w:val="24"/>
          <w:szCs w:val="24"/>
        </w:rPr>
        <w:t xml:space="preserve">. </w:t>
      </w:r>
      <w:proofErr w:type="spellStart"/>
      <w:r w:rsidRPr="00973DEC">
        <w:rPr>
          <w:rFonts w:ascii="Times New Roman" w:hAnsi="Times New Roman" w:cs="Times New Roman"/>
          <w:sz w:val="24"/>
          <w:szCs w:val="24"/>
        </w:rPr>
        <w:t>године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Комисија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образована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Решењем</w:t>
      </w:r>
      <w:proofErr w:type="spellEnd"/>
      <w:r w:rsidRPr="00973DEC">
        <w:rPr>
          <w:rFonts w:ascii="Times New Roman" w:hAnsi="Times New Roman" w:cs="Times New Roman"/>
          <w:sz w:val="24"/>
          <w:szCs w:val="24"/>
        </w:rPr>
        <w:t xml:space="preserve"> о </w:t>
      </w:r>
      <w:proofErr w:type="spellStart"/>
      <w:r w:rsidRPr="00973DEC">
        <w:rPr>
          <w:rFonts w:ascii="Times New Roman" w:hAnsi="Times New Roman" w:cs="Times New Roman"/>
          <w:sz w:val="24"/>
          <w:szCs w:val="24"/>
        </w:rPr>
        <w:t>образовању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комисије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број</w:t>
      </w:r>
      <w:proofErr w:type="spellEnd"/>
      <w:r w:rsidRPr="00973DEC">
        <w:rPr>
          <w:rFonts w:ascii="Times New Roman" w:hAnsi="Times New Roman" w:cs="Times New Roman"/>
          <w:sz w:val="24"/>
          <w:szCs w:val="24"/>
        </w:rPr>
        <w:t xml:space="preserve"> </w:t>
      </w:r>
      <w:r w:rsidR="000525FC" w:rsidRPr="00973DEC">
        <w:rPr>
          <w:rFonts w:ascii="Times New Roman" w:hAnsi="Times New Roman" w:cs="Times New Roman"/>
          <w:sz w:val="24"/>
          <w:szCs w:val="24"/>
          <w:lang w:val="sr-Latn-RS"/>
        </w:rPr>
        <w:t>404-02-00017/20-03/</w:t>
      </w:r>
      <w:r w:rsidR="000525FC" w:rsidRPr="00973DEC">
        <w:rPr>
          <w:rFonts w:ascii="Times New Roman" w:hAnsi="Times New Roman" w:cs="Times New Roman"/>
          <w:sz w:val="24"/>
          <w:szCs w:val="24"/>
          <w:lang w:val="sr-Cyrl-RS"/>
        </w:rPr>
        <w:t xml:space="preserve">2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lang w:val="sr-Cyrl-RS"/>
        </w:rPr>
        <w:t xml:space="preserve"> </w:t>
      </w:r>
      <w:r w:rsidR="000525FC" w:rsidRPr="00973DEC">
        <w:rPr>
          <w:rFonts w:ascii="Times New Roman" w:hAnsi="Times New Roman" w:cs="Times New Roman"/>
          <w:sz w:val="24"/>
          <w:szCs w:val="24"/>
          <w:lang w:val="sr-Cyrl-RS"/>
        </w:rPr>
        <w:t>19</w:t>
      </w:r>
      <w:r w:rsidR="000236CA" w:rsidRPr="00973DEC">
        <w:rPr>
          <w:rFonts w:ascii="Times New Roman" w:hAnsi="Times New Roman" w:cs="Times New Roman"/>
          <w:sz w:val="24"/>
          <w:szCs w:val="24"/>
          <w:lang w:val="sr-Cyrl-RS"/>
        </w:rPr>
        <w:t>.</w:t>
      </w:r>
      <w:r w:rsidR="000525FC" w:rsidRPr="00973DEC">
        <w:rPr>
          <w:rFonts w:ascii="Times New Roman" w:hAnsi="Times New Roman" w:cs="Times New Roman"/>
          <w:sz w:val="24"/>
          <w:szCs w:val="24"/>
          <w:lang w:val="sr-Cyrl-RS"/>
        </w:rPr>
        <w:t>06</w:t>
      </w:r>
      <w:r w:rsidRPr="00973DEC">
        <w:rPr>
          <w:rFonts w:ascii="Times New Roman" w:hAnsi="Times New Roman" w:cs="Times New Roman"/>
          <w:sz w:val="24"/>
          <w:szCs w:val="24"/>
          <w:lang w:val="sr-Cyrl-RS"/>
        </w:rPr>
        <w:t>.20</w:t>
      </w:r>
      <w:r w:rsidR="000525FC" w:rsidRPr="00973DEC">
        <w:rPr>
          <w:rFonts w:ascii="Times New Roman" w:hAnsi="Times New Roman" w:cs="Times New Roman"/>
          <w:sz w:val="24"/>
          <w:szCs w:val="24"/>
          <w:lang w:val="sr-Cyrl-RS"/>
        </w:rPr>
        <w:t>20</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године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припремила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w:t>
      </w:r>
    </w:p>
    <w:p w14:paraId="1DB27532" w14:textId="77777777" w:rsidR="00CB49E2" w:rsidRPr="00973DEC" w:rsidRDefault="00CB49E2" w:rsidP="00CB49E2">
      <w:pPr>
        <w:rPr>
          <w:rFonts w:ascii="Times New Roman" w:hAnsi="Times New Roman" w:cs="Times New Roman"/>
          <w:sz w:val="24"/>
          <w:szCs w:val="24"/>
          <w:lang w:val="sr-Cyrl-RS"/>
        </w:rPr>
      </w:pPr>
    </w:p>
    <w:p w14:paraId="6246C153" w14:textId="77777777" w:rsidR="00CB49E2" w:rsidRPr="00973DEC" w:rsidRDefault="00CB49E2" w:rsidP="00CB49E2">
      <w:pPr>
        <w:shd w:val="clear" w:color="auto" w:fill="FFFFFF"/>
        <w:suppressAutoHyphens/>
        <w:spacing w:after="0" w:line="100" w:lineRule="atLeast"/>
        <w:ind w:left="17"/>
        <w:jc w:val="center"/>
        <w:rPr>
          <w:rFonts w:ascii="Times New Roman" w:eastAsia="Arial Unicode MS" w:hAnsi="Times New Roman" w:cs="Times New Roman"/>
          <w:b/>
          <w:bCs/>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eastAsia="ar-SA"/>
        </w:rPr>
        <w:t>КОНКУРСН</w:t>
      </w:r>
      <w:r w:rsidRPr="00973DEC">
        <w:rPr>
          <w:rFonts w:ascii="Times New Roman" w:eastAsia="Arial Unicode MS" w:hAnsi="Times New Roman" w:cs="Times New Roman"/>
          <w:b/>
          <w:bCs/>
          <w:color w:val="000000"/>
          <w:kern w:val="1"/>
          <w:sz w:val="24"/>
          <w:szCs w:val="24"/>
          <w:lang w:val="sr-Cyrl-RS" w:eastAsia="ar-SA"/>
        </w:rPr>
        <w:t>У</w:t>
      </w:r>
      <w:r w:rsidRPr="00973DEC">
        <w:rPr>
          <w:rFonts w:ascii="Times New Roman" w:eastAsia="Arial Unicode MS" w:hAnsi="Times New Roman" w:cs="Times New Roman"/>
          <w:b/>
          <w:bCs/>
          <w:color w:val="000000"/>
          <w:kern w:val="1"/>
          <w:sz w:val="24"/>
          <w:szCs w:val="24"/>
          <w:lang w:eastAsia="ar-SA"/>
        </w:rPr>
        <w:t xml:space="preserve"> ДОКУМЕНТАЦИЈ</w:t>
      </w:r>
      <w:r w:rsidRPr="00973DEC">
        <w:rPr>
          <w:rFonts w:ascii="Times New Roman" w:eastAsia="Arial Unicode MS" w:hAnsi="Times New Roman" w:cs="Times New Roman"/>
          <w:b/>
          <w:bCs/>
          <w:color w:val="000000"/>
          <w:kern w:val="1"/>
          <w:sz w:val="24"/>
          <w:szCs w:val="24"/>
          <w:lang w:val="sr-Cyrl-RS" w:eastAsia="ar-SA"/>
        </w:rPr>
        <w:t>У</w:t>
      </w:r>
    </w:p>
    <w:p w14:paraId="4F7375E7" w14:textId="222A7EDA" w:rsidR="00CB49E2" w:rsidRPr="00973DEC" w:rsidRDefault="00CB49E2" w:rsidP="00CB49E2">
      <w:pPr>
        <w:autoSpaceDE w:val="0"/>
        <w:autoSpaceDN w:val="0"/>
        <w:adjustRightInd w:val="0"/>
        <w:spacing w:after="0" w:line="240" w:lineRule="auto"/>
        <w:jc w:val="center"/>
        <w:rPr>
          <w:rFonts w:ascii="Times New Roman" w:eastAsia="TimesNewRomanPSMT" w:hAnsi="Times New Roman" w:cs="Times New Roman"/>
          <w:b/>
          <w:color w:val="000000"/>
          <w:sz w:val="24"/>
          <w:szCs w:val="24"/>
          <w:lang w:val="sr-Cyrl-RS" w:eastAsia="sr-Cyrl-RS"/>
        </w:rPr>
      </w:pPr>
      <w:r w:rsidRPr="00973DEC">
        <w:rPr>
          <w:rFonts w:ascii="Times New Roman" w:eastAsia="Times New Roman" w:hAnsi="Times New Roman" w:cs="Times New Roman"/>
          <w:b/>
          <w:bCs/>
          <w:color w:val="000000"/>
          <w:sz w:val="24"/>
          <w:szCs w:val="24"/>
          <w:lang w:val="sr-Latn-RS" w:eastAsia="sr-Cyrl-RS"/>
        </w:rPr>
        <w:t xml:space="preserve">- </w:t>
      </w:r>
      <w:r w:rsidRPr="00973DEC">
        <w:rPr>
          <w:rFonts w:ascii="Times New Roman" w:eastAsia="Times New Roman" w:hAnsi="Times New Roman" w:cs="Times New Roman"/>
          <w:b/>
          <w:bCs/>
          <w:color w:val="000000"/>
          <w:sz w:val="24"/>
          <w:szCs w:val="24"/>
          <w:lang w:val="sr-Cyrl-RS" w:eastAsia="sr-Cyrl-RS"/>
        </w:rPr>
        <w:t xml:space="preserve">за јавну набавку </w:t>
      </w:r>
      <w:r w:rsidR="008A0CAE" w:rsidRPr="00973DEC">
        <w:rPr>
          <w:rFonts w:ascii="Times New Roman" w:eastAsia="TimesNewRomanPSMT" w:hAnsi="Times New Roman" w:cs="Times New Roman"/>
          <w:b/>
          <w:color w:val="000000"/>
          <w:sz w:val="24"/>
          <w:szCs w:val="24"/>
          <w:lang w:val="sr-Cyrl-RS" w:eastAsia="sr-Cyrl-RS"/>
        </w:rPr>
        <w:t>добара</w:t>
      </w:r>
      <w:r w:rsidRPr="00973DEC">
        <w:rPr>
          <w:rFonts w:ascii="Times New Roman" w:eastAsia="TimesNewRomanPSMT" w:hAnsi="Times New Roman" w:cs="Times New Roman"/>
          <w:b/>
          <w:color w:val="000000"/>
          <w:sz w:val="24"/>
          <w:szCs w:val="24"/>
          <w:lang w:val="sr-Cyrl-RS" w:eastAsia="sr-Cyrl-RS"/>
        </w:rPr>
        <w:t xml:space="preserve"> - </w:t>
      </w:r>
    </w:p>
    <w:p w14:paraId="1B7EF636" w14:textId="558B4490" w:rsidR="00CB49E2" w:rsidRPr="00973DEC" w:rsidRDefault="00CB49E2" w:rsidP="00CB49E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sr-Cyrl-CS" w:eastAsia="sr-Cyrl-RS"/>
        </w:rPr>
        <w:t>„</w:t>
      </w:r>
      <w:r w:rsidRPr="00973DEC">
        <w:rPr>
          <w:rFonts w:ascii="Times New Roman" w:eastAsia="Times New Roman" w:hAnsi="Times New Roman" w:cs="Times New Roman"/>
          <w:b/>
          <w:bCs/>
          <w:color w:val="000000"/>
          <w:sz w:val="24"/>
          <w:szCs w:val="24"/>
          <w:lang w:val="ru-RU" w:eastAsia="sr-Cyrl-RS"/>
        </w:rPr>
        <w:t>Набавка</w:t>
      </w:r>
      <w:r w:rsidR="000525FC" w:rsidRPr="00973DEC">
        <w:rPr>
          <w:rFonts w:ascii="Times New Roman" w:eastAsia="Times New Roman" w:hAnsi="Times New Roman" w:cs="Times New Roman"/>
          <w:b/>
          <w:bCs/>
          <w:color w:val="000000"/>
          <w:sz w:val="24"/>
          <w:szCs w:val="24"/>
          <w:lang w:val="ru-RU" w:eastAsia="sr-Cyrl-RS"/>
        </w:rPr>
        <w:t xml:space="preserve"> </w:t>
      </w:r>
      <w:r w:rsidR="000525FC" w:rsidRPr="00973DEC">
        <w:rPr>
          <w:rFonts w:ascii="Times New Roman" w:eastAsia="Times New Roman" w:hAnsi="Times New Roman" w:cs="Times New Roman"/>
          <w:b/>
          <w:bCs/>
          <w:color w:val="000000"/>
          <w:sz w:val="24"/>
          <w:szCs w:val="24"/>
          <w:lang w:val="sr-Cyrl-RS" w:eastAsia="sr-Cyrl-RS"/>
        </w:rPr>
        <w:t xml:space="preserve">5 (пет) </w:t>
      </w:r>
      <w:r w:rsidRPr="00973DEC">
        <w:rPr>
          <w:rFonts w:ascii="Times New Roman" w:eastAsia="Times New Roman" w:hAnsi="Times New Roman" w:cs="Times New Roman"/>
          <w:b/>
          <w:bCs/>
          <w:color w:val="000000"/>
          <w:sz w:val="24"/>
          <w:szCs w:val="24"/>
          <w:lang w:val="ru-RU" w:eastAsia="sr-Cyrl-RS"/>
        </w:rPr>
        <w:t xml:space="preserve"> </w:t>
      </w:r>
      <w:r w:rsidR="00D36774" w:rsidRPr="00973DEC">
        <w:rPr>
          <w:rFonts w:ascii="Times New Roman" w:eastAsia="Times New Roman" w:hAnsi="Times New Roman" w:cs="Times New Roman"/>
          <w:b/>
          <w:bCs/>
          <w:color w:val="000000"/>
          <w:sz w:val="24"/>
          <w:szCs w:val="24"/>
          <w:lang w:val="ru-RU" w:eastAsia="sr-Cyrl-RS"/>
        </w:rPr>
        <w:t>лиценци</w:t>
      </w:r>
      <w:r w:rsidRPr="00973DEC">
        <w:rPr>
          <w:rFonts w:ascii="Times New Roman" w:eastAsia="TimesNewRomanPSMT" w:hAnsi="Times New Roman" w:cs="Times New Roman"/>
          <w:b/>
          <w:color w:val="000000"/>
          <w:sz w:val="24"/>
          <w:szCs w:val="24"/>
          <w:lang w:val="sr-Cyrl-RS" w:eastAsia="sr-Cyrl-RS"/>
        </w:rPr>
        <w:t>”</w:t>
      </w:r>
    </w:p>
    <w:p w14:paraId="70B8408B" w14:textId="77777777" w:rsidR="00CB49E2" w:rsidRPr="00973DEC" w:rsidRDefault="00CB49E2" w:rsidP="00CB49E2">
      <w:pPr>
        <w:suppressAutoHyphens/>
        <w:spacing w:after="0" w:line="100" w:lineRule="atLeast"/>
        <w:jc w:val="center"/>
        <w:rPr>
          <w:rFonts w:ascii="Times New Roman" w:eastAsia="Arial Unicode MS" w:hAnsi="Times New Roman" w:cs="Times New Roman"/>
          <w:b/>
          <w:color w:val="000000"/>
          <w:kern w:val="1"/>
          <w:sz w:val="24"/>
          <w:szCs w:val="24"/>
          <w:lang w:val="ru-RU" w:eastAsia="ar-SA"/>
        </w:rPr>
      </w:pPr>
    </w:p>
    <w:p w14:paraId="679106E9" w14:textId="77777777" w:rsidR="00CB49E2" w:rsidRPr="00973DEC" w:rsidRDefault="00CB49E2" w:rsidP="00CB49E2">
      <w:pPr>
        <w:suppressAutoHyphens/>
        <w:spacing w:after="0" w:line="100" w:lineRule="atLeast"/>
        <w:jc w:val="center"/>
        <w:rPr>
          <w:rFonts w:ascii="Times New Roman" w:eastAsia="Arial Unicode MS" w:hAnsi="Times New Roman" w:cs="Times New Roman"/>
          <w:b/>
          <w:bCs/>
          <w:color w:val="000000"/>
          <w:kern w:val="1"/>
          <w:sz w:val="24"/>
          <w:szCs w:val="24"/>
          <w:lang w:val="sr-Cyrl-CS" w:eastAsia="ar-SA"/>
        </w:rPr>
      </w:pPr>
    </w:p>
    <w:p w14:paraId="41C30092" w14:textId="7A751E77" w:rsidR="00CB49E2" w:rsidRPr="00973DEC" w:rsidRDefault="00CB49E2" w:rsidP="00CB49E2">
      <w:pPr>
        <w:suppressAutoHyphens/>
        <w:spacing w:after="0" w:line="100" w:lineRule="atLeast"/>
        <w:ind w:left="1416" w:firstLine="708"/>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eastAsia="ar-SA"/>
        </w:rPr>
        <w:t>ЈАВНА НАБАВКА</w:t>
      </w:r>
      <w:r w:rsidRPr="00973DEC">
        <w:rPr>
          <w:rFonts w:ascii="Times New Roman" w:eastAsia="Arial Unicode MS" w:hAnsi="Times New Roman" w:cs="Times New Roman"/>
          <w:b/>
          <w:color w:val="000000"/>
          <w:kern w:val="1"/>
          <w:sz w:val="24"/>
          <w:szCs w:val="24"/>
          <w:lang w:val="sr-Cyrl-RS" w:eastAsia="ar-SA"/>
        </w:rPr>
        <w:t xml:space="preserve"> </w:t>
      </w:r>
      <w:r w:rsidRPr="00973DEC">
        <w:rPr>
          <w:rFonts w:ascii="Times New Roman" w:eastAsia="Arial Unicode MS" w:hAnsi="Times New Roman" w:cs="Times New Roman"/>
          <w:b/>
          <w:color w:val="000000"/>
          <w:kern w:val="1"/>
          <w:sz w:val="24"/>
          <w:szCs w:val="24"/>
          <w:lang w:val="ru-RU" w:eastAsia="ar-SA"/>
        </w:rPr>
        <w:t>БРОЈ</w:t>
      </w:r>
      <w:r w:rsidRPr="00973DEC">
        <w:rPr>
          <w:rFonts w:ascii="Times New Roman" w:eastAsia="Arial Unicode MS" w:hAnsi="Times New Roman" w:cs="Times New Roman"/>
          <w:b/>
          <w:bCs/>
          <w:color w:val="000000"/>
          <w:kern w:val="1"/>
          <w:sz w:val="24"/>
          <w:szCs w:val="24"/>
          <w:lang w:eastAsia="ar-SA"/>
        </w:rPr>
        <w:t xml:space="preserve">: </w:t>
      </w:r>
      <w:r w:rsidRPr="00973DEC">
        <w:rPr>
          <w:rFonts w:ascii="Times New Roman" w:eastAsia="Arial Unicode MS" w:hAnsi="Times New Roman" w:cs="Times New Roman"/>
          <w:b/>
          <w:color w:val="000000"/>
          <w:kern w:val="1"/>
          <w:sz w:val="24"/>
          <w:szCs w:val="24"/>
          <w:lang w:val="sr-Cyrl-RS" w:eastAsia="ar-SA"/>
        </w:rPr>
        <w:t>ЈН</w:t>
      </w:r>
      <w:r w:rsidR="000525FC" w:rsidRPr="00973DEC">
        <w:rPr>
          <w:rFonts w:ascii="Times New Roman" w:eastAsia="Arial Unicode MS" w:hAnsi="Times New Roman" w:cs="Times New Roman"/>
          <w:b/>
          <w:color w:val="000000"/>
          <w:kern w:val="1"/>
          <w:sz w:val="24"/>
          <w:szCs w:val="24"/>
          <w:lang w:val="sr-Cyrl-RS" w:eastAsia="ar-SA"/>
        </w:rPr>
        <w:t>ОП</w:t>
      </w:r>
      <w:r w:rsidRPr="00973DEC">
        <w:rPr>
          <w:rFonts w:ascii="Times New Roman" w:eastAsia="Arial Unicode MS" w:hAnsi="Times New Roman" w:cs="Times New Roman"/>
          <w:b/>
          <w:color w:val="000000"/>
          <w:kern w:val="1"/>
          <w:sz w:val="24"/>
          <w:szCs w:val="24"/>
          <w:lang w:val="ru-RU" w:eastAsia="ar-SA"/>
        </w:rPr>
        <w:t xml:space="preserve"> </w:t>
      </w:r>
      <w:r w:rsidR="000525FC" w:rsidRPr="00973DEC">
        <w:rPr>
          <w:rFonts w:ascii="Times New Roman" w:eastAsia="Arial Unicode MS" w:hAnsi="Times New Roman" w:cs="Times New Roman"/>
          <w:b/>
          <w:color w:val="000000"/>
          <w:kern w:val="1"/>
          <w:sz w:val="24"/>
          <w:szCs w:val="24"/>
          <w:lang w:val="ru-RU" w:eastAsia="ar-SA"/>
        </w:rPr>
        <w:t>2</w:t>
      </w:r>
      <w:r w:rsidRPr="00973DEC">
        <w:rPr>
          <w:rFonts w:ascii="Times New Roman" w:eastAsia="Arial Unicode MS" w:hAnsi="Times New Roman" w:cs="Times New Roman"/>
          <w:b/>
          <w:color w:val="000000"/>
          <w:kern w:val="1"/>
          <w:sz w:val="24"/>
          <w:szCs w:val="24"/>
          <w:lang w:val="sr-Cyrl-RS" w:eastAsia="ar-SA"/>
        </w:rPr>
        <w:t>/20</w:t>
      </w:r>
      <w:r w:rsidR="000525FC" w:rsidRPr="00973DEC">
        <w:rPr>
          <w:rFonts w:ascii="Times New Roman" w:eastAsia="Arial Unicode MS" w:hAnsi="Times New Roman" w:cs="Times New Roman"/>
          <w:b/>
          <w:color w:val="000000"/>
          <w:kern w:val="1"/>
          <w:sz w:val="24"/>
          <w:szCs w:val="24"/>
          <w:lang w:val="sr-Cyrl-RS" w:eastAsia="ar-SA"/>
        </w:rPr>
        <w:t>20</w:t>
      </w:r>
    </w:p>
    <w:p w14:paraId="70F9B867" w14:textId="77777777" w:rsidR="00CE0528" w:rsidRPr="00973DEC" w:rsidRDefault="00CE0528" w:rsidP="00CE0528">
      <w:pPr>
        <w:suppressAutoHyphens/>
        <w:spacing w:after="0" w:line="100" w:lineRule="atLeast"/>
        <w:jc w:val="both"/>
        <w:rPr>
          <w:rFonts w:ascii="Times New Roman" w:eastAsia="TimesNewRomanPSMT" w:hAnsi="Times New Roman" w:cs="Times New Roman"/>
          <w:color w:val="000000"/>
          <w:kern w:val="1"/>
          <w:sz w:val="24"/>
          <w:szCs w:val="24"/>
          <w:highlight w:val="yellow"/>
          <w:lang w:eastAsia="ar-SA"/>
        </w:rPr>
      </w:pPr>
    </w:p>
    <w:p w14:paraId="37243FAE" w14:textId="77777777" w:rsidR="00CB49E2" w:rsidRPr="00973DEC" w:rsidRDefault="00CE0528" w:rsidP="00CB49E2">
      <w:pPr>
        <w:suppressAutoHyphens/>
        <w:spacing w:after="0" w:line="100" w:lineRule="atLeast"/>
        <w:jc w:val="both"/>
        <w:rPr>
          <w:rFonts w:ascii="Times New Roman" w:eastAsia="TimesNewRomanPSMT" w:hAnsi="Times New Roman" w:cs="Times New Roman"/>
          <w:color w:val="000000"/>
          <w:kern w:val="1"/>
          <w:sz w:val="24"/>
          <w:szCs w:val="24"/>
          <w:lang w:val="sr-Latn-RS" w:eastAsia="ar-SA"/>
        </w:rPr>
      </w:pPr>
      <w:proofErr w:type="spellStart"/>
      <w:r w:rsidRPr="00973DEC">
        <w:rPr>
          <w:rFonts w:ascii="Times New Roman" w:eastAsia="TimesNewRomanPSMT" w:hAnsi="Times New Roman" w:cs="Times New Roman"/>
          <w:color w:val="000000"/>
          <w:kern w:val="1"/>
          <w:sz w:val="24"/>
          <w:szCs w:val="24"/>
          <w:lang w:eastAsia="ar-SA"/>
        </w:rPr>
        <w:t>Конкурсна</w:t>
      </w:r>
      <w:proofErr w:type="spellEnd"/>
      <w:r w:rsidRPr="00973DEC">
        <w:rPr>
          <w:rFonts w:ascii="Times New Roman" w:eastAsia="TimesNewRomanPSMT" w:hAnsi="Times New Roman" w:cs="Times New Roman"/>
          <w:color w:val="000000"/>
          <w:kern w:val="1"/>
          <w:sz w:val="24"/>
          <w:szCs w:val="24"/>
          <w:lang w:eastAsia="ar-SA"/>
        </w:rPr>
        <w:t xml:space="preserve"> </w:t>
      </w:r>
      <w:proofErr w:type="spellStart"/>
      <w:r w:rsidRPr="00973DEC">
        <w:rPr>
          <w:rFonts w:ascii="Times New Roman" w:eastAsia="TimesNewRomanPSMT" w:hAnsi="Times New Roman" w:cs="Times New Roman"/>
          <w:color w:val="000000"/>
          <w:kern w:val="1"/>
          <w:sz w:val="24"/>
          <w:szCs w:val="24"/>
          <w:lang w:eastAsia="ar-SA"/>
        </w:rPr>
        <w:t>документација</w:t>
      </w:r>
      <w:proofErr w:type="spellEnd"/>
      <w:r w:rsidRPr="00973DEC">
        <w:rPr>
          <w:rFonts w:ascii="Times New Roman" w:eastAsia="TimesNewRomanPSMT" w:hAnsi="Times New Roman" w:cs="Times New Roman"/>
          <w:color w:val="000000"/>
          <w:kern w:val="1"/>
          <w:sz w:val="24"/>
          <w:szCs w:val="24"/>
          <w:lang w:eastAsia="ar-SA"/>
        </w:rPr>
        <w:t xml:space="preserve"> </w:t>
      </w:r>
      <w:proofErr w:type="spellStart"/>
      <w:r w:rsidRPr="00973DEC">
        <w:rPr>
          <w:rFonts w:ascii="Times New Roman" w:eastAsia="TimesNewRomanPSMT" w:hAnsi="Times New Roman" w:cs="Times New Roman"/>
          <w:color w:val="000000"/>
          <w:kern w:val="1"/>
          <w:sz w:val="24"/>
          <w:szCs w:val="24"/>
          <w:lang w:eastAsia="ar-SA"/>
        </w:rPr>
        <w:t>садржи</w:t>
      </w:r>
      <w:proofErr w:type="spellEnd"/>
      <w:r w:rsidRPr="00973DEC">
        <w:rPr>
          <w:rFonts w:ascii="Times New Roman" w:eastAsia="TimesNewRomanPSMT" w:hAnsi="Times New Roman" w:cs="Times New Roman"/>
          <w:color w:val="000000"/>
          <w:kern w:val="1"/>
          <w:sz w:val="24"/>
          <w:szCs w:val="24"/>
          <w:lang w:eastAsia="ar-SA"/>
        </w:rPr>
        <w:t>:</w:t>
      </w:r>
    </w:p>
    <w:tbl>
      <w:tblPr>
        <w:tblpPr w:leftFromText="180" w:rightFromText="180" w:vertAnchor="text" w:horzAnchor="margin" w:tblpXSpec="center" w:tblpY="189"/>
        <w:tblW w:w="9352" w:type="dxa"/>
        <w:tblLayout w:type="fixed"/>
        <w:tblLook w:val="0000" w:firstRow="0" w:lastRow="0" w:firstColumn="0" w:lastColumn="0" w:noHBand="0" w:noVBand="0"/>
      </w:tblPr>
      <w:tblGrid>
        <w:gridCol w:w="7651"/>
        <w:gridCol w:w="1701"/>
      </w:tblGrid>
      <w:tr w:rsidR="00CE0528" w:rsidRPr="00973DEC" w14:paraId="4E910E1A" w14:textId="77777777" w:rsidTr="00CE0528">
        <w:tc>
          <w:tcPr>
            <w:tcW w:w="7651" w:type="dxa"/>
            <w:tcBorders>
              <w:top w:val="single" w:sz="4" w:space="0" w:color="000000"/>
              <w:left w:val="single" w:sz="4" w:space="0" w:color="000000"/>
              <w:bottom w:val="single" w:sz="4" w:space="0" w:color="000000"/>
            </w:tcBorders>
            <w:shd w:val="clear" w:color="auto" w:fill="auto"/>
          </w:tcPr>
          <w:p w14:paraId="04ABBE39" w14:textId="77777777" w:rsidR="00CE0528" w:rsidRPr="00973DEC" w:rsidRDefault="00CE0528" w:rsidP="00CE0528">
            <w:pPr>
              <w:suppressAutoHyphens/>
              <w:spacing w:after="0" w:line="100" w:lineRule="atLeast"/>
              <w:jc w:val="center"/>
              <w:rPr>
                <w:rFonts w:ascii="Times New Roman" w:eastAsia="TimesNewRomanPSMT" w:hAnsi="Times New Roman" w:cs="Times New Roman"/>
                <w:b/>
                <w:i/>
                <w:color w:val="000000"/>
                <w:kern w:val="1"/>
                <w:sz w:val="24"/>
                <w:szCs w:val="24"/>
                <w:lang w:eastAsia="ar-SA"/>
              </w:rPr>
            </w:pPr>
            <w:proofErr w:type="spellStart"/>
            <w:r w:rsidRPr="00973DEC">
              <w:rPr>
                <w:rFonts w:ascii="Times New Roman" w:eastAsia="TimesNewRomanPSMT" w:hAnsi="Times New Roman" w:cs="Times New Roman"/>
                <w:b/>
                <w:i/>
                <w:color w:val="000000"/>
                <w:kern w:val="1"/>
                <w:sz w:val="24"/>
                <w:szCs w:val="24"/>
                <w:lang w:eastAsia="ar-SA"/>
              </w:rPr>
              <w:t>Назив</w:t>
            </w:r>
            <w:proofErr w:type="spellEnd"/>
            <w:r w:rsidRPr="00973DEC">
              <w:rPr>
                <w:rFonts w:ascii="Times New Roman" w:eastAsia="TimesNewRomanPSMT" w:hAnsi="Times New Roman" w:cs="Times New Roman"/>
                <w:b/>
                <w:i/>
                <w:color w:val="000000"/>
                <w:kern w:val="1"/>
                <w:sz w:val="24"/>
                <w:szCs w:val="24"/>
                <w:lang w:val="sr-Cyrl-CS"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AD332C" w14:textId="77777777" w:rsidR="00CE0528" w:rsidRPr="00973DEC" w:rsidRDefault="00CE0528" w:rsidP="00C004AF">
            <w:pPr>
              <w:suppressAutoHyphens/>
              <w:spacing w:after="0" w:line="100" w:lineRule="atLeast"/>
              <w:jc w:val="center"/>
              <w:rPr>
                <w:rFonts w:ascii="Times New Roman" w:eastAsia="Arial Unicode MS" w:hAnsi="Times New Roman" w:cs="Times New Roman"/>
                <w:bCs/>
                <w:iCs/>
                <w:color w:val="000000"/>
                <w:kern w:val="1"/>
                <w:sz w:val="24"/>
                <w:szCs w:val="24"/>
                <w:lang w:eastAsia="ar-SA"/>
              </w:rPr>
            </w:pPr>
            <w:proofErr w:type="spellStart"/>
            <w:r w:rsidRPr="00973DEC">
              <w:rPr>
                <w:rFonts w:ascii="Times New Roman" w:eastAsia="TimesNewRomanPSMT" w:hAnsi="Times New Roman" w:cs="Times New Roman"/>
                <w:b/>
                <w:i/>
                <w:color w:val="000000"/>
                <w:kern w:val="1"/>
                <w:sz w:val="24"/>
                <w:szCs w:val="24"/>
                <w:lang w:eastAsia="ar-SA"/>
              </w:rPr>
              <w:t>Страна</w:t>
            </w:r>
            <w:proofErr w:type="spellEnd"/>
          </w:p>
        </w:tc>
      </w:tr>
      <w:tr w:rsidR="00D36774" w:rsidRPr="00973DEC" w14:paraId="43F8E94F" w14:textId="77777777" w:rsidTr="00CE0528">
        <w:tc>
          <w:tcPr>
            <w:tcW w:w="7651" w:type="dxa"/>
            <w:tcBorders>
              <w:top w:val="single" w:sz="4" w:space="0" w:color="000000"/>
              <w:left w:val="single" w:sz="4" w:space="0" w:color="000000"/>
              <w:bottom w:val="single" w:sz="4" w:space="0" w:color="000000"/>
            </w:tcBorders>
            <w:shd w:val="clear" w:color="auto" w:fill="auto"/>
          </w:tcPr>
          <w:p w14:paraId="2DD6E399" w14:textId="77777777" w:rsidR="00D36774" w:rsidRPr="00973DEC" w:rsidRDefault="00D36774" w:rsidP="00D36774">
            <w:pPr>
              <w:pStyle w:val="Heading1"/>
              <w:ind w:left="142"/>
              <w:rPr>
                <w:b w:val="0"/>
                <w:sz w:val="24"/>
                <w:szCs w:val="24"/>
              </w:rPr>
            </w:pPr>
            <w:r w:rsidRPr="00973DEC">
              <w:rPr>
                <w:b w:val="0"/>
                <w:sz w:val="24"/>
                <w:szCs w:val="24"/>
              </w:rPr>
              <w:t>Општи подаци о јавној набавци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E62A7E" w14:textId="77777777" w:rsidR="00D36774" w:rsidRPr="00973DEC" w:rsidRDefault="00D36774" w:rsidP="00C004AF">
            <w:pPr>
              <w:suppressAutoHyphens/>
              <w:snapToGrid w:val="0"/>
              <w:spacing w:after="0" w:line="100" w:lineRule="atLeast"/>
              <w:jc w:val="center"/>
              <w:rPr>
                <w:rFonts w:ascii="Times New Roman" w:eastAsia="Arial Unicode MS" w:hAnsi="Times New Roman" w:cs="Times New Roman"/>
                <w:bCs/>
                <w:iCs/>
                <w:color w:val="000000"/>
                <w:kern w:val="1"/>
                <w:sz w:val="24"/>
                <w:szCs w:val="24"/>
                <w:lang w:eastAsia="ar-SA"/>
              </w:rPr>
            </w:pPr>
            <w:r w:rsidRPr="00973DEC">
              <w:rPr>
                <w:rFonts w:ascii="Times New Roman" w:eastAsia="TimesNewRomanPSMT" w:hAnsi="Times New Roman" w:cs="Times New Roman"/>
                <w:kern w:val="1"/>
                <w:sz w:val="24"/>
                <w:szCs w:val="24"/>
                <w:lang w:val="sr-Cyrl-RS" w:eastAsia="ar-SA"/>
              </w:rPr>
              <w:t>3</w:t>
            </w:r>
          </w:p>
        </w:tc>
      </w:tr>
      <w:tr w:rsidR="00D36774" w:rsidRPr="00973DEC" w14:paraId="3E9337B5" w14:textId="77777777" w:rsidTr="00B71A7E">
        <w:trPr>
          <w:trHeight w:val="266"/>
        </w:trPr>
        <w:tc>
          <w:tcPr>
            <w:tcW w:w="7651" w:type="dxa"/>
            <w:tcBorders>
              <w:top w:val="single" w:sz="4" w:space="0" w:color="000000"/>
              <w:left w:val="single" w:sz="4" w:space="0" w:color="000000"/>
              <w:bottom w:val="single" w:sz="4" w:space="0" w:color="000000"/>
            </w:tcBorders>
            <w:shd w:val="clear" w:color="auto" w:fill="auto"/>
          </w:tcPr>
          <w:p w14:paraId="3F1B44C1" w14:textId="77777777" w:rsidR="00B71A7E" w:rsidRPr="00973DEC" w:rsidRDefault="00B71A7E" w:rsidP="00D36774">
            <w:pPr>
              <w:pStyle w:val="Heading1"/>
              <w:ind w:left="142"/>
              <w:rPr>
                <w:b w:val="0"/>
                <w:sz w:val="24"/>
                <w:szCs w:val="24"/>
                <w:lang w:val="sr-Latn-RS"/>
              </w:rPr>
            </w:pPr>
          </w:p>
          <w:p w14:paraId="14297DC7" w14:textId="77777777" w:rsidR="00D36774" w:rsidRPr="00973DEC" w:rsidRDefault="00B71A7E" w:rsidP="00D36774">
            <w:pPr>
              <w:pStyle w:val="Heading1"/>
              <w:ind w:left="142"/>
              <w:rPr>
                <w:b w:val="0"/>
                <w:sz w:val="24"/>
                <w:szCs w:val="24"/>
                <w:lang w:val="sr-Latn-RS"/>
              </w:rPr>
            </w:pPr>
            <w:r w:rsidRPr="00973DEC">
              <w:rPr>
                <w:b w:val="0"/>
                <w:sz w:val="24"/>
                <w:szCs w:val="24"/>
              </w:rPr>
              <w:t>Техничка спецификација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CAF0B8" w14:textId="77777777" w:rsidR="00D36774" w:rsidRPr="00973DEC" w:rsidRDefault="00D36774" w:rsidP="00C004AF">
            <w:pPr>
              <w:suppressAutoHyphens/>
              <w:snapToGrid w:val="0"/>
              <w:spacing w:after="0" w:line="100" w:lineRule="atLeast"/>
              <w:jc w:val="center"/>
              <w:rPr>
                <w:rFonts w:ascii="Times New Roman" w:eastAsia="TimesNewRomanPSMT" w:hAnsi="Times New Roman" w:cs="Times New Roman"/>
                <w:kern w:val="1"/>
                <w:sz w:val="24"/>
                <w:szCs w:val="24"/>
                <w:lang w:eastAsia="ar-SA"/>
              </w:rPr>
            </w:pPr>
          </w:p>
          <w:p w14:paraId="028189E1" w14:textId="77777777" w:rsidR="00D36774" w:rsidRPr="00973DEC" w:rsidRDefault="00B71A7E" w:rsidP="00C004AF">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973DEC">
              <w:rPr>
                <w:rFonts w:ascii="Times New Roman" w:eastAsia="TimesNewRomanPSMT" w:hAnsi="Times New Roman" w:cs="Times New Roman"/>
                <w:color w:val="000000"/>
                <w:kern w:val="1"/>
                <w:sz w:val="24"/>
                <w:szCs w:val="24"/>
                <w:lang w:val="sr-Cyrl-RS" w:eastAsia="ar-SA"/>
              </w:rPr>
              <w:t>3</w:t>
            </w:r>
          </w:p>
        </w:tc>
      </w:tr>
      <w:tr w:rsidR="00D36774" w:rsidRPr="00973DEC" w14:paraId="2B4EF140" w14:textId="77777777" w:rsidTr="00CE0528">
        <w:tc>
          <w:tcPr>
            <w:tcW w:w="7651" w:type="dxa"/>
            <w:tcBorders>
              <w:top w:val="single" w:sz="4" w:space="0" w:color="000000"/>
              <w:left w:val="single" w:sz="4" w:space="0" w:color="000000"/>
              <w:bottom w:val="single" w:sz="4" w:space="0" w:color="000000"/>
            </w:tcBorders>
            <w:shd w:val="clear" w:color="auto" w:fill="auto"/>
          </w:tcPr>
          <w:p w14:paraId="30CCF2B9" w14:textId="77777777" w:rsidR="00D36774" w:rsidRPr="00973DEC" w:rsidRDefault="00D36774" w:rsidP="00D36774">
            <w:pPr>
              <w:pStyle w:val="Heading1"/>
              <w:ind w:left="142"/>
              <w:rPr>
                <w:b w:val="0"/>
                <w:sz w:val="24"/>
                <w:szCs w:val="24"/>
              </w:rPr>
            </w:pPr>
            <w:r w:rsidRPr="00973DEC">
              <w:rPr>
                <w:b w:val="0"/>
                <w:sz w:val="24"/>
                <w:szCs w:val="24"/>
              </w:rPr>
              <w:t>Услови за учешће у поступку јавне набавке из чл. 75. и 76. Закона и упутство како се доказује испуњеност тих услова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1887720" w14:textId="7CD18F9D" w:rsidR="00D36774" w:rsidRPr="00F71CB8" w:rsidRDefault="00F71CB8" w:rsidP="00C004AF">
            <w:pPr>
              <w:suppressAutoHyphens/>
              <w:snapToGrid w:val="0"/>
              <w:spacing w:after="0" w:line="100" w:lineRule="atLeast"/>
              <w:jc w:val="center"/>
              <w:rPr>
                <w:rFonts w:ascii="Times New Roman" w:eastAsia="TimesNewRomanPSMT" w:hAnsi="Times New Roman" w:cs="Times New Roman"/>
                <w:color w:val="000000"/>
                <w:kern w:val="1"/>
                <w:sz w:val="24"/>
                <w:szCs w:val="24"/>
                <w:lang w:val="sr-Latn-RS" w:eastAsia="ar-SA"/>
              </w:rPr>
            </w:pPr>
            <w:r>
              <w:rPr>
                <w:rFonts w:ascii="Times New Roman" w:eastAsia="TimesNewRomanPSMT" w:hAnsi="Times New Roman" w:cs="Times New Roman"/>
                <w:color w:val="000000"/>
                <w:kern w:val="1"/>
                <w:sz w:val="24"/>
                <w:szCs w:val="24"/>
                <w:lang w:val="sr-Latn-RS" w:eastAsia="ar-SA"/>
              </w:rPr>
              <w:t>5</w:t>
            </w:r>
          </w:p>
        </w:tc>
      </w:tr>
      <w:tr w:rsidR="00D36774" w:rsidRPr="00973DEC" w14:paraId="46EFC358" w14:textId="77777777" w:rsidTr="00CE0528">
        <w:tc>
          <w:tcPr>
            <w:tcW w:w="7651" w:type="dxa"/>
            <w:tcBorders>
              <w:top w:val="single" w:sz="4" w:space="0" w:color="000000"/>
              <w:left w:val="single" w:sz="4" w:space="0" w:color="000000"/>
              <w:bottom w:val="single" w:sz="4" w:space="0" w:color="000000"/>
            </w:tcBorders>
            <w:shd w:val="clear" w:color="auto" w:fill="auto"/>
          </w:tcPr>
          <w:p w14:paraId="0E89E9F0" w14:textId="77777777" w:rsidR="00D36774" w:rsidRPr="00973DEC" w:rsidRDefault="00D36774" w:rsidP="00D36774">
            <w:pPr>
              <w:pStyle w:val="Heading1"/>
              <w:ind w:left="142"/>
              <w:rPr>
                <w:b w:val="0"/>
                <w:sz w:val="24"/>
                <w:szCs w:val="24"/>
              </w:rPr>
            </w:pPr>
            <w:r w:rsidRPr="00973DEC">
              <w:rPr>
                <w:b w:val="0"/>
                <w:sz w:val="24"/>
                <w:szCs w:val="24"/>
              </w:rPr>
              <w:t>Упутство понуђачима како да сачине понуду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E04CD1" w14:textId="77777777" w:rsidR="00D36774" w:rsidRPr="00973DEC" w:rsidRDefault="00B71A7E" w:rsidP="00C004AF">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973DEC">
              <w:rPr>
                <w:rFonts w:ascii="Times New Roman" w:eastAsia="TimesNewRomanPSMT" w:hAnsi="Times New Roman" w:cs="Times New Roman"/>
                <w:color w:val="000000"/>
                <w:kern w:val="1"/>
                <w:sz w:val="24"/>
                <w:szCs w:val="24"/>
                <w:lang w:val="sr-Cyrl-RS" w:eastAsia="ar-SA"/>
              </w:rPr>
              <w:t>9</w:t>
            </w:r>
          </w:p>
        </w:tc>
      </w:tr>
      <w:tr w:rsidR="00B71A7E" w:rsidRPr="00973DEC" w14:paraId="20E2C69E" w14:textId="77777777" w:rsidTr="00CE0528">
        <w:tc>
          <w:tcPr>
            <w:tcW w:w="7651" w:type="dxa"/>
            <w:tcBorders>
              <w:top w:val="single" w:sz="4" w:space="0" w:color="000000"/>
              <w:left w:val="single" w:sz="4" w:space="0" w:color="000000"/>
              <w:bottom w:val="single" w:sz="4" w:space="0" w:color="000000"/>
            </w:tcBorders>
            <w:shd w:val="clear" w:color="auto" w:fill="auto"/>
          </w:tcPr>
          <w:p w14:paraId="7725E381" w14:textId="77777777" w:rsidR="00B71A7E" w:rsidRPr="00973DEC" w:rsidRDefault="00B71A7E" w:rsidP="00D36774">
            <w:pPr>
              <w:pStyle w:val="Heading1"/>
              <w:ind w:left="142"/>
              <w:rPr>
                <w:b w:val="0"/>
                <w:sz w:val="24"/>
                <w:szCs w:val="24"/>
              </w:rPr>
            </w:pPr>
            <w:r w:rsidRPr="00973DEC">
              <w:rPr>
                <w:b w:val="0"/>
                <w:sz w:val="24"/>
                <w:szCs w:val="24"/>
              </w:rPr>
              <w:t>Критеријуми за доделу уговора и елементи уговора на основу којих ће наручилац извршити доделу уговора у ситуацији када постоје две или више понуда са истом понуђеном ценом.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95B238" w14:textId="77777777" w:rsidR="00B71A7E" w:rsidRPr="00973DEC" w:rsidRDefault="00B71A7E" w:rsidP="00C004AF">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973DEC">
              <w:rPr>
                <w:rFonts w:ascii="Times New Roman" w:eastAsia="TimesNewRomanPSMT" w:hAnsi="Times New Roman" w:cs="Times New Roman"/>
                <w:color w:val="000000"/>
                <w:kern w:val="1"/>
                <w:sz w:val="24"/>
                <w:szCs w:val="24"/>
                <w:lang w:val="sr-Cyrl-RS" w:eastAsia="ar-SA"/>
              </w:rPr>
              <w:t>17</w:t>
            </w:r>
          </w:p>
        </w:tc>
      </w:tr>
      <w:tr w:rsidR="00D36774" w:rsidRPr="00973DEC" w14:paraId="0D3121AF" w14:textId="77777777" w:rsidTr="00CE0528">
        <w:tc>
          <w:tcPr>
            <w:tcW w:w="7651" w:type="dxa"/>
            <w:tcBorders>
              <w:top w:val="single" w:sz="4" w:space="0" w:color="000000"/>
              <w:left w:val="single" w:sz="4" w:space="0" w:color="000000"/>
              <w:bottom w:val="single" w:sz="4" w:space="0" w:color="000000"/>
            </w:tcBorders>
            <w:shd w:val="clear" w:color="auto" w:fill="auto"/>
          </w:tcPr>
          <w:p w14:paraId="36EA5EAF" w14:textId="77777777" w:rsidR="00D36774" w:rsidRPr="00973DEC" w:rsidRDefault="00D36774" w:rsidP="00D36774">
            <w:pPr>
              <w:pStyle w:val="Heading1"/>
              <w:ind w:left="142"/>
              <w:rPr>
                <w:b w:val="0"/>
                <w:sz w:val="24"/>
                <w:szCs w:val="24"/>
                <w:lang w:val="sr-Cyrl-RS"/>
              </w:rPr>
            </w:pPr>
            <w:r w:rsidRPr="00973DEC">
              <w:rPr>
                <w:b w:val="0"/>
                <w:sz w:val="24"/>
                <w:szCs w:val="24"/>
              </w:rPr>
              <w:t>Образац понуде</w:t>
            </w:r>
            <w:r w:rsidR="00B71A7E" w:rsidRPr="00973DEC">
              <w:rPr>
                <w:b w:val="0"/>
                <w:sz w:val="24"/>
                <w:szCs w:val="24"/>
                <w:lang w:val="sr-Latn-RS"/>
              </w:rPr>
              <w:t xml:space="preserve"> </w:t>
            </w:r>
            <w:r w:rsidR="003F5AD5" w:rsidRPr="00973DEC">
              <w:rPr>
                <w:b w:val="0"/>
                <w:sz w:val="24"/>
                <w:szCs w:val="24"/>
                <w:lang w:val="sr-Cyrl-RS"/>
              </w:rPr>
              <w:t>са</w:t>
            </w:r>
            <w:r w:rsidR="00B71A7E" w:rsidRPr="00973DEC">
              <w:rPr>
                <w:b w:val="0"/>
                <w:sz w:val="24"/>
                <w:szCs w:val="24"/>
              </w:rPr>
              <w:t xml:space="preserve"> структуром цене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83F3DC2" w14:textId="38F115B3" w:rsidR="00D36774" w:rsidRPr="00973DEC" w:rsidRDefault="00B20067" w:rsidP="00B71A7E">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Pr>
                <w:rFonts w:ascii="Times New Roman" w:eastAsia="TimesNewRomanPSMT" w:hAnsi="Times New Roman" w:cs="Times New Roman"/>
                <w:color w:val="000000"/>
                <w:kern w:val="1"/>
                <w:sz w:val="24"/>
                <w:szCs w:val="24"/>
                <w:lang w:val="sr-Cyrl-RS" w:eastAsia="ar-SA"/>
              </w:rPr>
              <w:t>20</w:t>
            </w:r>
          </w:p>
        </w:tc>
      </w:tr>
      <w:tr w:rsidR="0098167D" w:rsidRPr="00973DEC" w14:paraId="6EBC9FA3" w14:textId="77777777" w:rsidTr="00CE0528">
        <w:tc>
          <w:tcPr>
            <w:tcW w:w="7651" w:type="dxa"/>
            <w:tcBorders>
              <w:top w:val="single" w:sz="4" w:space="0" w:color="000000"/>
              <w:left w:val="single" w:sz="4" w:space="0" w:color="000000"/>
              <w:bottom w:val="single" w:sz="4" w:space="0" w:color="000000"/>
            </w:tcBorders>
            <w:shd w:val="clear" w:color="auto" w:fill="auto"/>
          </w:tcPr>
          <w:p w14:paraId="30E5E0C3" w14:textId="77777777" w:rsidR="0098167D" w:rsidRPr="00973DEC" w:rsidRDefault="0098167D" w:rsidP="00D36774">
            <w:pPr>
              <w:pStyle w:val="Heading1"/>
              <w:ind w:left="142"/>
              <w:rPr>
                <w:b w:val="0"/>
                <w:sz w:val="24"/>
                <w:szCs w:val="24"/>
                <w:lang w:val="sr-Cyrl-RS"/>
              </w:rPr>
            </w:pPr>
            <w:r w:rsidRPr="00973DEC">
              <w:rPr>
                <w:b w:val="0"/>
                <w:sz w:val="24"/>
                <w:szCs w:val="24"/>
                <w:lang w:val="sr-Cyrl-RS"/>
              </w:rPr>
              <w:t>Образац изјаве о независној понуди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EC566D" w14:textId="77777777" w:rsidR="0098167D" w:rsidRPr="00973DEC" w:rsidRDefault="0098167D" w:rsidP="00B71A7E">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973DEC">
              <w:rPr>
                <w:rFonts w:ascii="Times New Roman" w:eastAsia="TimesNewRomanPSMT" w:hAnsi="Times New Roman" w:cs="Times New Roman"/>
                <w:color w:val="000000"/>
                <w:kern w:val="1"/>
                <w:sz w:val="24"/>
                <w:szCs w:val="24"/>
                <w:lang w:val="sr-Cyrl-RS" w:eastAsia="ar-SA"/>
              </w:rPr>
              <w:t>23</w:t>
            </w:r>
          </w:p>
        </w:tc>
      </w:tr>
      <w:tr w:rsidR="00D36774" w:rsidRPr="00973DEC" w14:paraId="38AE1067" w14:textId="77777777" w:rsidTr="00CE0528">
        <w:tc>
          <w:tcPr>
            <w:tcW w:w="7651" w:type="dxa"/>
            <w:tcBorders>
              <w:top w:val="single" w:sz="4" w:space="0" w:color="000000"/>
              <w:left w:val="single" w:sz="4" w:space="0" w:color="000000"/>
              <w:bottom w:val="single" w:sz="4" w:space="0" w:color="000000"/>
            </w:tcBorders>
            <w:shd w:val="clear" w:color="auto" w:fill="auto"/>
          </w:tcPr>
          <w:p w14:paraId="55451CC9" w14:textId="77777777" w:rsidR="00D36774" w:rsidRPr="00973DEC" w:rsidRDefault="00D36774" w:rsidP="00D36774">
            <w:pPr>
              <w:pStyle w:val="Heading1"/>
              <w:ind w:left="142"/>
              <w:rPr>
                <w:b w:val="0"/>
                <w:sz w:val="24"/>
                <w:szCs w:val="24"/>
              </w:rPr>
            </w:pPr>
            <w:r w:rsidRPr="00973DEC">
              <w:rPr>
                <w:b w:val="0"/>
                <w:sz w:val="24"/>
                <w:szCs w:val="24"/>
              </w:rPr>
              <w:t>Образац трошкова припреме понуде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6E2C80" w14:textId="39460B2F" w:rsidR="00D36774" w:rsidRPr="00973DEC" w:rsidRDefault="0098167D" w:rsidP="001B6BC6">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973DEC">
              <w:rPr>
                <w:rFonts w:ascii="Times New Roman" w:eastAsia="TimesNewRomanPSMT" w:hAnsi="Times New Roman" w:cs="Times New Roman"/>
                <w:color w:val="000000"/>
                <w:kern w:val="1"/>
                <w:sz w:val="24"/>
                <w:szCs w:val="24"/>
                <w:lang w:val="sr-Cyrl-RS" w:eastAsia="ar-SA"/>
              </w:rPr>
              <w:t>2</w:t>
            </w:r>
            <w:r w:rsidR="00B20067">
              <w:rPr>
                <w:rFonts w:ascii="Times New Roman" w:eastAsia="TimesNewRomanPSMT" w:hAnsi="Times New Roman" w:cs="Times New Roman"/>
                <w:color w:val="000000"/>
                <w:kern w:val="1"/>
                <w:sz w:val="24"/>
                <w:szCs w:val="24"/>
                <w:lang w:val="sr-Cyrl-RS" w:eastAsia="ar-SA"/>
              </w:rPr>
              <w:t>4</w:t>
            </w:r>
          </w:p>
        </w:tc>
      </w:tr>
      <w:tr w:rsidR="00D36774" w:rsidRPr="00973DEC" w14:paraId="1FAAB9F2" w14:textId="77777777" w:rsidTr="00CE0528">
        <w:tc>
          <w:tcPr>
            <w:tcW w:w="7651" w:type="dxa"/>
            <w:tcBorders>
              <w:top w:val="single" w:sz="4" w:space="0" w:color="000000"/>
              <w:left w:val="single" w:sz="4" w:space="0" w:color="000000"/>
              <w:bottom w:val="single" w:sz="4" w:space="0" w:color="000000"/>
            </w:tcBorders>
            <w:shd w:val="clear" w:color="auto" w:fill="auto"/>
          </w:tcPr>
          <w:p w14:paraId="08B81A76" w14:textId="77777777" w:rsidR="00D36774" w:rsidRPr="00973DEC" w:rsidRDefault="00D36774" w:rsidP="00D36774">
            <w:pPr>
              <w:pStyle w:val="Heading1"/>
              <w:ind w:left="142"/>
              <w:rPr>
                <w:b w:val="0"/>
                <w:sz w:val="24"/>
                <w:szCs w:val="24"/>
              </w:rPr>
            </w:pPr>
            <w:r w:rsidRPr="00973DEC">
              <w:rPr>
                <w:b w:val="0"/>
                <w:sz w:val="24"/>
                <w:szCs w:val="24"/>
              </w:rPr>
              <w:t>Менично овлашћење- писмо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DBC895" w14:textId="77777777" w:rsidR="00D36774" w:rsidRPr="00973DEC" w:rsidRDefault="0098167D" w:rsidP="00206CD1">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973DEC">
              <w:rPr>
                <w:rFonts w:ascii="Times New Roman" w:eastAsia="TimesNewRomanPSMT" w:hAnsi="Times New Roman" w:cs="Times New Roman"/>
                <w:color w:val="000000"/>
                <w:kern w:val="1"/>
                <w:sz w:val="24"/>
                <w:szCs w:val="24"/>
                <w:lang w:val="sr-Cyrl-RS" w:eastAsia="ar-SA"/>
              </w:rPr>
              <w:t>24</w:t>
            </w:r>
          </w:p>
        </w:tc>
      </w:tr>
      <w:tr w:rsidR="00D36774" w:rsidRPr="00973DEC" w14:paraId="1597FDB0" w14:textId="77777777" w:rsidTr="00CE0528">
        <w:tc>
          <w:tcPr>
            <w:tcW w:w="7651" w:type="dxa"/>
            <w:tcBorders>
              <w:top w:val="single" w:sz="4" w:space="0" w:color="000000"/>
              <w:left w:val="single" w:sz="4" w:space="0" w:color="000000"/>
              <w:bottom w:val="single" w:sz="4" w:space="0" w:color="000000"/>
            </w:tcBorders>
            <w:shd w:val="clear" w:color="auto" w:fill="auto"/>
          </w:tcPr>
          <w:p w14:paraId="73AC4D21" w14:textId="77777777" w:rsidR="00D36774" w:rsidRPr="00973DEC" w:rsidRDefault="00D36774" w:rsidP="00D36774">
            <w:pPr>
              <w:pStyle w:val="Heading1"/>
              <w:ind w:left="142"/>
              <w:rPr>
                <w:b w:val="0"/>
                <w:sz w:val="24"/>
                <w:szCs w:val="24"/>
              </w:rPr>
            </w:pPr>
            <w:r w:rsidRPr="00973DEC">
              <w:rPr>
                <w:b w:val="0"/>
                <w:sz w:val="24"/>
                <w:szCs w:val="24"/>
              </w:rPr>
              <w:t xml:space="preserve">Образац изјаве о прихватању услова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17F17C" w14:textId="77777777" w:rsidR="00D36774" w:rsidRPr="00973DEC" w:rsidRDefault="0098167D" w:rsidP="00D1309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sidRPr="00973DEC">
              <w:rPr>
                <w:rFonts w:ascii="Times New Roman" w:eastAsia="TimesNewRomanPSMT" w:hAnsi="Times New Roman" w:cs="Times New Roman"/>
                <w:kern w:val="1"/>
                <w:sz w:val="24"/>
                <w:szCs w:val="24"/>
                <w:lang w:val="sr-Cyrl-RS" w:eastAsia="ar-SA"/>
              </w:rPr>
              <w:t>25</w:t>
            </w:r>
          </w:p>
        </w:tc>
      </w:tr>
      <w:tr w:rsidR="0098167D" w:rsidRPr="00973DEC" w14:paraId="0E2F03E8" w14:textId="77777777" w:rsidTr="00CE0528">
        <w:tc>
          <w:tcPr>
            <w:tcW w:w="7651" w:type="dxa"/>
            <w:tcBorders>
              <w:top w:val="single" w:sz="4" w:space="0" w:color="000000"/>
              <w:left w:val="single" w:sz="4" w:space="0" w:color="000000"/>
              <w:bottom w:val="single" w:sz="4" w:space="0" w:color="000000"/>
            </w:tcBorders>
            <w:shd w:val="clear" w:color="auto" w:fill="auto"/>
          </w:tcPr>
          <w:p w14:paraId="02EC0209" w14:textId="77777777" w:rsidR="0098167D" w:rsidRPr="00973DEC" w:rsidRDefault="0098167D" w:rsidP="00D36774">
            <w:pPr>
              <w:pStyle w:val="Heading1"/>
              <w:ind w:left="142"/>
              <w:rPr>
                <w:b w:val="0"/>
                <w:sz w:val="24"/>
                <w:szCs w:val="24"/>
                <w:lang w:val="sr-Cyrl-RS"/>
              </w:rPr>
            </w:pPr>
            <w:r w:rsidRPr="00973DEC">
              <w:rPr>
                <w:b w:val="0"/>
                <w:sz w:val="24"/>
                <w:szCs w:val="24"/>
                <w:lang w:val="sr-Cyrl-RS"/>
              </w:rPr>
              <w:t>Образац изјаве о чувању поверљивих података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16D67B" w14:textId="77777777" w:rsidR="0098167D" w:rsidRPr="00973DEC" w:rsidRDefault="0098167D" w:rsidP="00D1309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sidRPr="00973DEC">
              <w:rPr>
                <w:rFonts w:ascii="Times New Roman" w:eastAsia="TimesNewRomanPSMT" w:hAnsi="Times New Roman" w:cs="Times New Roman"/>
                <w:kern w:val="1"/>
                <w:sz w:val="24"/>
                <w:szCs w:val="24"/>
                <w:lang w:val="sr-Cyrl-RS" w:eastAsia="ar-SA"/>
              </w:rPr>
              <w:t>26</w:t>
            </w:r>
          </w:p>
        </w:tc>
      </w:tr>
      <w:tr w:rsidR="00D36774" w:rsidRPr="00973DEC" w14:paraId="4DA5118E" w14:textId="77777777" w:rsidTr="00CE0528">
        <w:tc>
          <w:tcPr>
            <w:tcW w:w="7651" w:type="dxa"/>
            <w:tcBorders>
              <w:top w:val="single" w:sz="4" w:space="0" w:color="000000"/>
              <w:left w:val="single" w:sz="4" w:space="0" w:color="000000"/>
              <w:bottom w:val="single" w:sz="4" w:space="0" w:color="000000"/>
            </w:tcBorders>
            <w:shd w:val="clear" w:color="auto" w:fill="auto"/>
          </w:tcPr>
          <w:p w14:paraId="3CB58FE2" w14:textId="77777777" w:rsidR="00D36774" w:rsidRPr="00973DEC" w:rsidRDefault="00D36774" w:rsidP="00D36774">
            <w:pPr>
              <w:pStyle w:val="Heading1"/>
              <w:ind w:left="142"/>
              <w:rPr>
                <w:b w:val="0"/>
                <w:sz w:val="24"/>
                <w:szCs w:val="24"/>
              </w:rPr>
            </w:pPr>
            <w:r w:rsidRPr="00973DEC">
              <w:rPr>
                <w:b w:val="0"/>
                <w:sz w:val="24"/>
                <w:szCs w:val="24"/>
              </w:rPr>
              <w:t>Модел уговора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5D9836" w14:textId="77777777" w:rsidR="00D36774" w:rsidRPr="00973DEC" w:rsidRDefault="0098167D" w:rsidP="00D1309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sidRPr="00973DEC">
              <w:rPr>
                <w:rFonts w:ascii="Times New Roman" w:eastAsia="TimesNewRomanPSMT" w:hAnsi="Times New Roman" w:cs="Times New Roman"/>
                <w:kern w:val="1"/>
                <w:sz w:val="24"/>
                <w:szCs w:val="24"/>
                <w:lang w:val="sr-Cyrl-RS" w:eastAsia="ar-SA"/>
              </w:rPr>
              <w:t>27</w:t>
            </w:r>
          </w:p>
        </w:tc>
      </w:tr>
    </w:tbl>
    <w:p w14:paraId="509F486E" w14:textId="77777777" w:rsidR="00CB49E2" w:rsidRPr="00973DEC" w:rsidRDefault="00CB49E2" w:rsidP="00CB49E2">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CS" w:eastAsia="ar-SA"/>
        </w:rPr>
        <w:t xml:space="preserve">Укупно страна: </w:t>
      </w:r>
      <w:r w:rsidR="0098167D" w:rsidRPr="00973DEC">
        <w:rPr>
          <w:rFonts w:ascii="Times New Roman" w:eastAsia="Arial Unicode MS" w:hAnsi="Times New Roman" w:cs="Times New Roman"/>
          <w:color w:val="000000"/>
          <w:kern w:val="1"/>
          <w:sz w:val="24"/>
          <w:szCs w:val="24"/>
          <w:lang w:val="sr-Cyrl-CS" w:eastAsia="ar-SA"/>
        </w:rPr>
        <w:t>31</w:t>
      </w:r>
    </w:p>
    <w:p w14:paraId="09AA879F" w14:textId="77777777" w:rsidR="00CB49E2" w:rsidRPr="00973DEC" w:rsidRDefault="00CB49E2" w:rsidP="00FF0E6B">
      <w:pPr>
        <w:suppressAutoHyphens/>
        <w:autoSpaceDE w:val="0"/>
        <w:autoSpaceDN w:val="0"/>
        <w:adjustRightInd w:val="0"/>
        <w:spacing w:after="0" w:line="100" w:lineRule="atLeast"/>
        <w:rPr>
          <w:rFonts w:ascii="Times New Roman" w:eastAsia="Arial Unicode MS" w:hAnsi="Times New Roman" w:cs="Times New Roman"/>
          <w:i/>
          <w:kern w:val="1"/>
          <w:sz w:val="24"/>
          <w:szCs w:val="24"/>
          <w:lang w:eastAsia="ar-SA"/>
        </w:rPr>
      </w:pPr>
      <w:r w:rsidRPr="00973DEC">
        <w:rPr>
          <w:rFonts w:ascii="Times New Roman" w:eastAsia="Arial Unicode MS" w:hAnsi="Times New Roman" w:cs="Times New Roman"/>
          <w:i/>
          <w:kern w:val="1"/>
          <w:sz w:val="24"/>
          <w:szCs w:val="24"/>
          <w:lang w:eastAsia="ar-SA"/>
        </w:rPr>
        <w:t>НАПОМЕНА:</w:t>
      </w:r>
      <w:r w:rsidRPr="00973DEC">
        <w:rPr>
          <w:rFonts w:ascii="Times New Roman" w:eastAsia="Arial Unicode MS" w:hAnsi="Times New Roman" w:cs="Times New Roman"/>
          <w:i/>
          <w:color w:val="000000"/>
          <w:kern w:val="1"/>
          <w:sz w:val="24"/>
          <w:szCs w:val="24"/>
          <w:lang w:val="ru-RU" w:eastAsia="ar-SA"/>
        </w:rPr>
        <w:t xml:space="preserve">Приликом припреме понуде, молимо да предметну </w:t>
      </w:r>
      <w:r w:rsidR="00BE77CD" w:rsidRPr="00973DEC">
        <w:rPr>
          <w:rFonts w:ascii="Times New Roman" w:eastAsia="Arial Unicode MS" w:hAnsi="Times New Roman" w:cs="Times New Roman"/>
          <w:i/>
          <w:color w:val="000000"/>
          <w:kern w:val="1"/>
          <w:sz w:val="24"/>
          <w:szCs w:val="24"/>
          <w:lang w:val="sr-Latn-RS" w:eastAsia="ar-SA"/>
        </w:rPr>
        <w:t>K</w:t>
      </w:r>
      <w:r w:rsidRPr="00973DEC">
        <w:rPr>
          <w:rFonts w:ascii="Times New Roman" w:eastAsia="Arial Unicode MS" w:hAnsi="Times New Roman" w:cs="Times New Roman"/>
          <w:i/>
          <w:color w:val="000000"/>
          <w:kern w:val="1"/>
          <w:sz w:val="24"/>
          <w:szCs w:val="24"/>
          <w:lang w:val="ru-RU" w:eastAsia="ar-SA"/>
        </w:rPr>
        <w:t>онкурсну документацију детаљно проучите и у свему поступите по њој. За додатне информације и објашњења, потребно је да се благовремено обратите наручиоцу.</w:t>
      </w:r>
    </w:p>
    <w:p w14:paraId="6E218233" w14:textId="77777777" w:rsidR="00CB49E2" w:rsidRPr="00973DEC" w:rsidRDefault="00CB49E2" w:rsidP="00B77167">
      <w:pPr>
        <w:suppressAutoHyphens/>
        <w:autoSpaceDE w:val="0"/>
        <w:autoSpaceDN w:val="0"/>
        <w:adjustRightInd w:val="0"/>
        <w:spacing w:after="0" w:line="100" w:lineRule="atLeast"/>
        <w:ind w:right="450" w:firstLine="720"/>
        <w:jc w:val="both"/>
        <w:rPr>
          <w:rFonts w:ascii="Times New Roman" w:eastAsia="Arial Unicode MS" w:hAnsi="Times New Roman" w:cs="Times New Roman"/>
          <w:i/>
          <w:color w:val="000000"/>
          <w:kern w:val="1"/>
          <w:sz w:val="24"/>
          <w:szCs w:val="24"/>
          <w:lang w:val="ru-RU" w:eastAsia="ar-SA"/>
        </w:rPr>
      </w:pPr>
      <w:r w:rsidRPr="00973DEC">
        <w:rPr>
          <w:rFonts w:ascii="Times New Roman" w:eastAsia="Arial Unicode MS" w:hAnsi="Times New Roman" w:cs="Times New Roman"/>
          <w:i/>
          <w:color w:val="000000"/>
          <w:kern w:val="1"/>
          <w:sz w:val="24"/>
          <w:szCs w:val="24"/>
          <w:lang w:val="ru-RU" w:eastAsia="ar-SA"/>
        </w:rPr>
        <w:t xml:space="preserve">Заитересована лица дужна су да прате Портал </w:t>
      </w:r>
      <w:r w:rsidRPr="00973DEC">
        <w:rPr>
          <w:rFonts w:ascii="Times New Roman" w:eastAsia="Arial Unicode MS" w:hAnsi="Times New Roman" w:cs="Times New Roman"/>
          <w:i/>
          <w:color w:val="000000"/>
          <w:kern w:val="1"/>
          <w:sz w:val="24"/>
          <w:szCs w:val="24"/>
          <w:lang w:eastAsia="ar-SA"/>
        </w:rPr>
        <w:t>j</w:t>
      </w:r>
      <w:r w:rsidRPr="00973DEC">
        <w:rPr>
          <w:rFonts w:ascii="Times New Roman" w:eastAsia="Arial Unicode MS" w:hAnsi="Times New Roman" w:cs="Times New Roman"/>
          <w:i/>
          <w:color w:val="000000"/>
          <w:kern w:val="1"/>
          <w:sz w:val="24"/>
          <w:szCs w:val="24"/>
          <w:lang w:val="ru-RU" w:eastAsia="ar-SA"/>
        </w:rPr>
        <w:t>авних набавки и интернет страницу наручиоца како би благовремено били обавештени о изменама, допунама и појашњењима конкурсне документације, с обзиром да је наручилац у складу са чланом 63. став 1. Закона дужан да све измене и допуне конкурсне документације, објави на Порталу јавних набавки и на својој интернет страници.</w:t>
      </w:r>
    </w:p>
    <w:p w14:paraId="168CDB83" w14:textId="77777777" w:rsidR="00B71A7E" w:rsidRPr="00973DEC" w:rsidRDefault="00CB49E2" w:rsidP="00B71A7E">
      <w:pPr>
        <w:suppressAutoHyphens/>
        <w:autoSpaceDE w:val="0"/>
        <w:autoSpaceDN w:val="0"/>
        <w:adjustRightInd w:val="0"/>
        <w:spacing w:after="0" w:line="100" w:lineRule="atLeast"/>
        <w:ind w:right="450" w:firstLine="720"/>
        <w:jc w:val="both"/>
        <w:rPr>
          <w:rFonts w:ascii="Times New Roman" w:eastAsia="Arial Unicode MS" w:hAnsi="Times New Roman" w:cs="Times New Roman"/>
          <w:i/>
          <w:color w:val="000000"/>
          <w:kern w:val="1"/>
          <w:sz w:val="24"/>
          <w:szCs w:val="24"/>
          <w:lang w:val="ru-RU" w:eastAsia="ar-SA"/>
        </w:rPr>
      </w:pPr>
      <w:r w:rsidRPr="00973DEC">
        <w:rPr>
          <w:rFonts w:ascii="Times New Roman" w:eastAsia="Arial Unicode MS" w:hAnsi="Times New Roman" w:cs="Times New Roman"/>
          <w:i/>
          <w:color w:val="000000"/>
          <w:kern w:val="1"/>
          <w:sz w:val="24"/>
          <w:szCs w:val="24"/>
          <w:lang w:val="ru-RU" w:eastAsia="ar-SA"/>
        </w:rPr>
        <w:t>У складу са чланом 63. став 2. и 3. Закона, наручилац</w:t>
      </w:r>
      <w:r w:rsidRPr="00973DEC">
        <w:rPr>
          <w:rFonts w:ascii="Times New Roman" w:eastAsia="Arial Unicode MS" w:hAnsi="Times New Roman" w:cs="Times New Roman"/>
          <w:i/>
          <w:color w:val="000000"/>
          <w:kern w:val="1"/>
          <w:sz w:val="24"/>
          <w:szCs w:val="24"/>
          <w:lang w:val="sr-Cyrl-RS" w:eastAsia="ar-SA"/>
        </w:rPr>
        <w:t xml:space="preserve"> ће</w:t>
      </w:r>
      <w:r w:rsidRPr="00973DEC">
        <w:rPr>
          <w:rFonts w:ascii="Times New Roman" w:eastAsia="Arial Unicode MS" w:hAnsi="Times New Roman" w:cs="Times New Roman"/>
          <w:i/>
          <w:color w:val="000000"/>
          <w:kern w:val="1"/>
          <w:sz w:val="24"/>
          <w:szCs w:val="24"/>
          <w:lang w:val="ru-RU" w:eastAsia="ar-SA"/>
        </w:rPr>
        <w:t xml:space="preserve"> додатне информације или појашњења у вези са припремањем понуде, објавити на Порталу јавних набавки и на својој интернет страници.</w:t>
      </w:r>
    </w:p>
    <w:p w14:paraId="1F3F3489" w14:textId="77777777" w:rsidR="00182F97" w:rsidRPr="00973DEC" w:rsidRDefault="00182F97" w:rsidP="00A92776">
      <w:pPr>
        <w:suppressAutoHyphens/>
        <w:autoSpaceDE w:val="0"/>
        <w:autoSpaceDN w:val="0"/>
        <w:adjustRightInd w:val="0"/>
        <w:spacing w:after="0" w:line="100" w:lineRule="atLeast"/>
        <w:ind w:right="450"/>
        <w:jc w:val="both"/>
        <w:rPr>
          <w:rFonts w:ascii="Times New Roman" w:eastAsia="Arial Unicode MS" w:hAnsi="Times New Roman" w:cs="Times New Roman"/>
          <w:i/>
          <w:color w:val="000000"/>
          <w:kern w:val="1"/>
          <w:sz w:val="24"/>
          <w:szCs w:val="24"/>
          <w:lang w:val="ru-RU" w:eastAsia="ar-SA"/>
        </w:rPr>
      </w:pPr>
    </w:p>
    <w:p w14:paraId="56CF357F" w14:textId="77777777" w:rsidR="00B71A7E" w:rsidRPr="00973DEC" w:rsidRDefault="00B71A7E" w:rsidP="00B71A7E">
      <w:pPr>
        <w:suppressAutoHyphens/>
        <w:autoSpaceDE w:val="0"/>
        <w:autoSpaceDN w:val="0"/>
        <w:adjustRightInd w:val="0"/>
        <w:spacing w:after="0" w:line="100" w:lineRule="atLeast"/>
        <w:ind w:right="450" w:firstLine="720"/>
        <w:jc w:val="both"/>
        <w:rPr>
          <w:rFonts w:ascii="Times New Roman" w:eastAsia="Arial Unicode MS" w:hAnsi="Times New Roman" w:cs="Times New Roman"/>
          <w:i/>
          <w:color w:val="000000"/>
          <w:kern w:val="1"/>
          <w:sz w:val="24"/>
          <w:szCs w:val="24"/>
          <w:lang w:val="ru-RU" w:eastAsia="ar-SA"/>
        </w:rPr>
      </w:pPr>
    </w:p>
    <w:p w14:paraId="66443F26" w14:textId="77777777" w:rsidR="00CB49E2" w:rsidRPr="00973DEC" w:rsidRDefault="00CB49E2" w:rsidP="00D42403">
      <w:pPr>
        <w:shd w:val="clear" w:color="auto" w:fill="B2A1C7" w:themeFill="accent4" w:themeFillTint="99"/>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Latn-RS" w:eastAsia="ar-SA"/>
        </w:rPr>
        <w:lastRenderedPageBreak/>
        <w:t xml:space="preserve"> </w:t>
      </w:r>
      <w:r w:rsidRPr="00973DEC">
        <w:rPr>
          <w:rFonts w:ascii="Times New Roman" w:eastAsia="Arial Unicode MS" w:hAnsi="Times New Roman" w:cs="Times New Roman"/>
          <w:b/>
          <w:color w:val="000000"/>
          <w:kern w:val="1"/>
          <w:sz w:val="24"/>
          <w:szCs w:val="24"/>
          <w:lang w:val="sr-Cyrl-RS" w:eastAsia="ar-SA"/>
        </w:rPr>
        <w:t xml:space="preserve"> </w:t>
      </w:r>
      <w:r w:rsidRPr="00973DEC">
        <w:rPr>
          <w:rFonts w:ascii="Times New Roman" w:eastAsia="Arial Unicode MS" w:hAnsi="Times New Roman" w:cs="Times New Roman"/>
          <w:b/>
          <w:color w:val="000000"/>
          <w:kern w:val="1"/>
          <w:sz w:val="24"/>
          <w:szCs w:val="24"/>
          <w:lang w:val="sr-Latn-RS" w:eastAsia="ar-SA"/>
        </w:rPr>
        <w:t>ОПШТИ ПОДАЦИ О ЈАВНОЈ НАБАВЦИ</w:t>
      </w:r>
    </w:p>
    <w:p w14:paraId="633771DD" w14:textId="77777777" w:rsidR="00CB49E2" w:rsidRPr="00973DEC" w:rsidRDefault="00CB49E2" w:rsidP="00CB49E2">
      <w:pPr>
        <w:suppressAutoHyphens/>
        <w:spacing w:after="0" w:line="100" w:lineRule="atLeast"/>
        <w:jc w:val="both"/>
        <w:rPr>
          <w:rFonts w:ascii="Times New Roman" w:eastAsia="Arial Unicode MS" w:hAnsi="Times New Roman" w:cs="Times New Roman"/>
          <w:b/>
          <w:bCs/>
          <w:i/>
          <w:iCs/>
          <w:color w:val="000000"/>
          <w:kern w:val="1"/>
          <w:sz w:val="24"/>
          <w:szCs w:val="24"/>
          <w:lang w:eastAsia="ar-SA"/>
        </w:rPr>
      </w:pPr>
    </w:p>
    <w:p w14:paraId="61181C0D" w14:textId="77777777" w:rsidR="00CB49E2" w:rsidRPr="00973DEC" w:rsidRDefault="00CB49E2" w:rsidP="00CB49E2">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b/>
          <w:bCs/>
          <w:color w:val="000000"/>
          <w:kern w:val="1"/>
          <w:sz w:val="24"/>
          <w:szCs w:val="24"/>
          <w:lang w:eastAsia="ar-SA"/>
        </w:rPr>
        <w:t>1.</w:t>
      </w:r>
      <w:r w:rsidRPr="00973DEC">
        <w:rPr>
          <w:rFonts w:ascii="Times New Roman" w:eastAsia="Arial Unicode MS" w:hAnsi="Times New Roman" w:cs="Times New Roman"/>
          <w:b/>
          <w:bCs/>
          <w:color w:val="000000"/>
          <w:kern w:val="1"/>
          <w:sz w:val="24"/>
          <w:szCs w:val="24"/>
          <w:lang w:val="sr-Cyrl-RS" w:eastAsia="ar-SA"/>
        </w:rPr>
        <w:t xml:space="preserve"> </w:t>
      </w:r>
      <w:proofErr w:type="spellStart"/>
      <w:r w:rsidRPr="00973DEC">
        <w:rPr>
          <w:rFonts w:ascii="Times New Roman" w:eastAsia="Arial Unicode MS" w:hAnsi="Times New Roman" w:cs="Times New Roman"/>
          <w:b/>
          <w:bCs/>
          <w:color w:val="000000"/>
          <w:kern w:val="1"/>
          <w:sz w:val="24"/>
          <w:szCs w:val="24"/>
          <w:lang w:eastAsia="ar-SA"/>
        </w:rPr>
        <w:t>Подаци</w:t>
      </w:r>
      <w:proofErr w:type="spellEnd"/>
      <w:r w:rsidRPr="00973DEC">
        <w:rPr>
          <w:rFonts w:ascii="Times New Roman" w:eastAsia="Arial Unicode MS" w:hAnsi="Times New Roman" w:cs="Times New Roman"/>
          <w:b/>
          <w:bCs/>
          <w:color w:val="000000"/>
          <w:kern w:val="1"/>
          <w:sz w:val="24"/>
          <w:szCs w:val="24"/>
          <w:lang w:eastAsia="ar-SA"/>
        </w:rPr>
        <w:t xml:space="preserve"> о </w:t>
      </w:r>
      <w:proofErr w:type="spellStart"/>
      <w:r w:rsidRPr="00973DEC">
        <w:rPr>
          <w:rFonts w:ascii="Times New Roman" w:eastAsia="Arial Unicode MS" w:hAnsi="Times New Roman" w:cs="Times New Roman"/>
          <w:b/>
          <w:bCs/>
          <w:color w:val="000000"/>
          <w:kern w:val="1"/>
          <w:sz w:val="24"/>
          <w:szCs w:val="24"/>
          <w:lang w:eastAsia="ar-SA"/>
        </w:rPr>
        <w:t>наручиоцу</w:t>
      </w:r>
      <w:proofErr w:type="spellEnd"/>
    </w:p>
    <w:p w14:paraId="74F906B8"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 xml:space="preserve">Наручилац: </w:t>
      </w:r>
      <w:r w:rsidRPr="00973DEC">
        <w:rPr>
          <w:rFonts w:ascii="Times New Roman" w:eastAsia="Arial Unicode MS" w:hAnsi="Times New Roman" w:cs="Times New Roman"/>
          <w:b/>
          <w:color w:val="000000"/>
          <w:kern w:val="1"/>
          <w:sz w:val="24"/>
          <w:szCs w:val="24"/>
          <w:lang w:val="sr-Cyrl-CS" w:eastAsia="ar-SA"/>
        </w:rPr>
        <w:t>Управа за игре на срећу</w:t>
      </w:r>
    </w:p>
    <w:p w14:paraId="1083C58C"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Адреса: Омладинских бригада 1, Нови Београд</w:t>
      </w:r>
    </w:p>
    <w:p w14:paraId="2A3E3359"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 xml:space="preserve">Интернет страница: </w:t>
      </w:r>
      <w:r w:rsidR="00836078" w:rsidRPr="00973DEC">
        <w:fldChar w:fldCharType="begin"/>
      </w:r>
      <w:r w:rsidR="00836078" w:rsidRPr="00973DEC">
        <w:rPr>
          <w:rFonts w:ascii="Times New Roman" w:hAnsi="Times New Roman" w:cs="Times New Roman"/>
          <w:sz w:val="24"/>
          <w:szCs w:val="24"/>
        </w:rPr>
        <w:instrText xml:space="preserve"> HYPERLINK "http://www.uis.gov.rs" </w:instrText>
      </w:r>
      <w:r w:rsidR="00836078" w:rsidRPr="00973DEC">
        <w:fldChar w:fldCharType="separate"/>
      </w:r>
      <w:r w:rsidRPr="00973DEC">
        <w:rPr>
          <w:rStyle w:val="Hyperlink"/>
          <w:rFonts w:ascii="Times New Roman" w:eastAsia="Arial Unicode MS" w:hAnsi="Times New Roman" w:cs="Times New Roman"/>
          <w:kern w:val="1"/>
          <w:sz w:val="24"/>
          <w:szCs w:val="24"/>
          <w:lang w:eastAsia="ar-SA"/>
        </w:rPr>
        <w:t>www</w:t>
      </w:r>
      <w:r w:rsidRPr="00973DEC">
        <w:rPr>
          <w:rStyle w:val="Hyperlink"/>
          <w:rFonts w:ascii="Times New Roman" w:eastAsia="Arial Unicode MS" w:hAnsi="Times New Roman" w:cs="Times New Roman"/>
          <w:kern w:val="1"/>
          <w:sz w:val="24"/>
          <w:szCs w:val="24"/>
          <w:lang w:val="ru-RU" w:eastAsia="ar-SA"/>
        </w:rPr>
        <w:t>.</w:t>
      </w:r>
      <w:proofErr w:type="spellStart"/>
      <w:r w:rsidRPr="00973DEC">
        <w:rPr>
          <w:rStyle w:val="Hyperlink"/>
          <w:rFonts w:ascii="Times New Roman" w:eastAsia="Arial Unicode MS" w:hAnsi="Times New Roman" w:cs="Times New Roman"/>
          <w:kern w:val="1"/>
          <w:sz w:val="24"/>
          <w:szCs w:val="24"/>
          <w:lang w:eastAsia="ar-SA"/>
        </w:rPr>
        <w:t>uis</w:t>
      </w:r>
      <w:proofErr w:type="spellEnd"/>
      <w:r w:rsidRPr="00973DEC">
        <w:rPr>
          <w:rStyle w:val="Hyperlink"/>
          <w:rFonts w:ascii="Times New Roman" w:eastAsia="Arial Unicode MS" w:hAnsi="Times New Roman" w:cs="Times New Roman"/>
          <w:kern w:val="1"/>
          <w:sz w:val="24"/>
          <w:szCs w:val="24"/>
          <w:lang w:val="ru-RU" w:eastAsia="ar-SA"/>
        </w:rPr>
        <w:t>.</w:t>
      </w:r>
      <w:r w:rsidRPr="00973DEC">
        <w:rPr>
          <w:rStyle w:val="Hyperlink"/>
          <w:rFonts w:ascii="Times New Roman" w:eastAsia="Arial Unicode MS" w:hAnsi="Times New Roman" w:cs="Times New Roman"/>
          <w:kern w:val="1"/>
          <w:sz w:val="24"/>
          <w:szCs w:val="24"/>
          <w:lang w:eastAsia="ar-SA"/>
        </w:rPr>
        <w:t>gov</w:t>
      </w:r>
      <w:r w:rsidRPr="00973DEC">
        <w:rPr>
          <w:rStyle w:val="Hyperlink"/>
          <w:rFonts w:ascii="Times New Roman" w:eastAsia="Arial Unicode MS" w:hAnsi="Times New Roman" w:cs="Times New Roman"/>
          <w:kern w:val="1"/>
          <w:sz w:val="24"/>
          <w:szCs w:val="24"/>
          <w:lang w:val="ru-RU" w:eastAsia="ar-SA"/>
        </w:rPr>
        <w:t>.</w:t>
      </w:r>
      <w:proofErr w:type="spellStart"/>
      <w:r w:rsidRPr="00973DEC">
        <w:rPr>
          <w:rStyle w:val="Hyperlink"/>
          <w:rFonts w:ascii="Times New Roman" w:eastAsia="Arial Unicode MS" w:hAnsi="Times New Roman" w:cs="Times New Roman"/>
          <w:kern w:val="1"/>
          <w:sz w:val="24"/>
          <w:szCs w:val="24"/>
          <w:lang w:eastAsia="ar-SA"/>
        </w:rPr>
        <w:t>rs</w:t>
      </w:r>
      <w:proofErr w:type="spellEnd"/>
      <w:r w:rsidR="00836078" w:rsidRPr="00973DEC">
        <w:rPr>
          <w:rStyle w:val="Hyperlink"/>
          <w:rFonts w:ascii="Times New Roman" w:eastAsia="Arial Unicode MS" w:hAnsi="Times New Roman" w:cs="Times New Roman"/>
          <w:kern w:val="1"/>
          <w:sz w:val="24"/>
          <w:szCs w:val="24"/>
          <w:lang w:eastAsia="ar-SA"/>
        </w:rPr>
        <w:fldChar w:fldCharType="end"/>
      </w:r>
    </w:p>
    <w:p w14:paraId="2F44AC9C"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 xml:space="preserve">ПИБ: </w:t>
      </w:r>
      <w:r w:rsidR="00251DFE" w:rsidRPr="00973DEC">
        <w:rPr>
          <w:rFonts w:ascii="Times New Roman" w:eastAsia="Arial Unicode MS" w:hAnsi="Times New Roman" w:cs="Times New Roman"/>
          <w:color w:val="000000"/>
          <w:kern w:val="1"/>
          <w:sz w:val="24"/>
          <w:szCs w:val="24"/>
          <w:lang w:val="sr-Cyrl-CS" w:eastAsia="ar-SA"/>
        </w:rPr>
        <w:t>111309999</w:t>
      </w:r>
    </w:p>
    <w:p w14:paraId="789E96E3"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М.Б.: 17862146</w:t>
      </w:r>
    </w:p>
    <w:p w14:paraId="770F87D6"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Шифра делатности: 8411</w:t>
      </w:r>
    </w:p>
    <w:p w14:paraId="29DB02DF"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Текући рачун: 840-1620-21</w:t>
      </w:r>
    </w:p>
    <w:p w14:paraId="5209EEAA"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p w14:paraId="6215DECD" w14:textId="77777777" w:rsidR="00CB49E2" w:rsidRPr="00973DEC" w:rsidRDefault="00CB49E2" w:rsidP="00CB49E2">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b/>
          <w:bCs/>
          <w:color w:val="000000"/>
          <w:kern w:val="1"/>
          <w:sz w:val="24"/>
          <w:szCs w:val="24"/>
          <w:lang w:eastAsia="ar-SA"/>
        </w:rPr>
        <w:t xml:space="preserve">2. </w:t>
      </w:r>
      <w:proofErr w:type="spellStart"/>
      <w:r w:rsidRPr="00973DEC">
        <w:rPr>
          <w:rFonts w:ascii="Times New Roman" w:eastAsia="Arial Unicode MS" w:hAnsi="Times New Roman" w:cs="Times New Roman"/>
          <w:b/>
          <w:bCs/>
          <w:color w:val="000000"/>
          <w:kern w:val="1"/>
          <w:sz w:val="24"/>
          <w:szCs w:val="24"/>
          <w:lang w:eastAsia="ar-SA"/>
        </w:rPr>
        <w:t>Врста</w:t>
      </w:r>
      <w:proofErr w:type="spellEnd"/>
      <w:r w:rsidRPr="00973DEC">
        <w:rPr>
          <w:rFonts w:ascii="Times New Roman" w:eastAsia="Arial Unicode MS" w:hAnsi="Times New Roman" w:cs="Times New Roman"/>
          <w:b/>
          <w:bCs/>
          <w:color w:val="000000"/>
          <w:kern w:val="1"/>
          <w:sz w:val="24"/>
          <w:szCs w:val="24"/>
          <w:lang w:eastAsia="ar-SA"/>
        </w:rPr>
        <w:t xml:space="preserve"> </w:t>
      </w:r>
      <w:proofErr w:type="spellStart"/>
      <w:r w:rsidRPr="00973DEC">
        <w:rPr>
          <w:rFonts w:ascii="Times New Roman" w:eastAsia="Arial Unicode MS" w:hAnsi="Times New Roman" w:cs="Times New Roman"/>
          <w:b/>
          <w:bCs/>
          <w:color w:val="000000"/>
          <w:kern w:val="1"/>
          <w:sz w:val="24"/>
          <w:szCs w:val="24"/>
          <w:lang w:eastAsia="ar-SA"/>
        </w:rPr>
        <w:t>поступка</w:t>
      </w:r>
      <w:proofErr w:type="spellEnd"/>
      <w:r w:rsidRPr="00973DEC">
        <w:rPr>
          <w:rFonts w:ascii="Times New Roman" w:eastAsia="Arial Unicode MS" w:hAnsi="Times New Roman" w:cs="Times New Roman"/>
          <w:b/>
          <w:bCs/>
          <w:color w:val="000000"/>
          <w:kern w:val="1"/>
          <w:sz w:val="24"/>
          <w:szCs w:val="24"/>
          <w:lang w:eastAsia="ar-SA"/>
        </w:rPr>
        <w:t xml:space="preserve"> </w:t>
      </w:r>
      <w:proofErr w:type="spellStart"/>
      <w:r w:rsidRPr="00973DEC">
        <w:rPr>
          <w:rFonts w:ascii="Times New Roman" w:eastAsia="Arial Unicode MS" w:hAnsi="Times New Roman" w:cs="Times New Roman"/>
          <w:b/>
          <w:bCs/>
          <w:color w:val="000000"/>
          <w:kern w:val="1"/>
          <w:sz w:val="24"/>
          <w:szCs w:val="24"/>
          <w:lang w:eastAsia="ar-SA"/>
        </w:rPr>
        <w:t>јавне</w:t>
      </w:r>
      <w:proofErr w:type="spellEnd"/>
      <w:r w:rsidRPr="00973DEC">
        <w:rPr>
          <w:rFonts w:ascii="Times New Roman" w:eastAsia="Arial Unicode MS" w:hAnsi="Times New Roman" w:cs="Times New Roman"/>
          <w:b/>
          <w:bCs/>
          <w:color w:val="000000"/>
          <w:kern w:val="1"/>
          <w:sz w:val="24"/>
          <w:szCs w:val="24"/>
          <w:lang w:eastAsia="ar-SA"/>
        </w:rPr>
        <w:t xml:space="preserve"> </w:t>
      </w:r>
      <w:proofErr w:type="spellStart"/>
      <w:r w:rsidRPr="00973DEC">
        <w:rPr>
          <w:rFonts w:ascii="Times New Roman" w:eastAsia="Arial Unicode MS" w:hAnsi="Times New Roman" w:cs="Times New Roman"/>
          <w:b/>
          <w:bCs/>
          <w:color w:val="000000"/>
          <w:kern w:val="1"/>
          <w:sz w:val="24"/>
          <w:szCs w:val="24"/>
          <w:lang w:eastAsia="ar-SA"/>
        </w:rPr>
        <w:t>набавке</w:t>
      </w:r>
      <w:proofErr w:type="spellEnd"/>
    </w:p>
    <w:p w14:paraId="7C113FA7" w14:textId="77777777" w:rsidR="00CB49E2" w:rsidRPr="00973DEC" w:rsidRDefault="00CB49E2" w:rsidP="00B77167">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973DEC">
        <w:rPr>
          <w:rFonts w:ascii="Times New Roman" w:eastAsia="Arial Unicode MS" w:hAnsi="Times New Roman" w:cs="Times New Roman"/>
          <w:color w:val="000000"/>
          <w:kern w:val="1"/>
          <w:sz w:val="24"/>
          <w:szCs w:val="24"/>
          <w:lang w:val="ru-RU" w:eastAsia="ar-SA"/>
        </w:rPr>
        <w:t>Предметна јавна набавка се спроводи у поступку јавне набавке мале вредности</w:t>
      </w:r>
      <w:r w:rsidRPr="00973DEC">
        <w:rPr>
          <w:rFonts w:ascii="Times New Roman" w:eastAsia="Arial Unicode MS" w:hAnsi="Times New Roman" w:cs="Times New Roman"/>
          <w:color w:val="000000"/>
          <w:kern w:val="1"/>
          <w:sz w:val="24"/>
          <w:szCs w:val="24"/>
          <w:lang w:val="sr-Cyrl-RS" w:eastAsia="ar-SA"/>
        </w:rPr>
        <w:t xml:space="preserve"> у складу са Законом и подзаконским актима који уређују ову област.</w:t>
      </w:r>
    </w:p>
    <w:p w14:paraId="3CC3DA10" w14:textId="77777777" w:rsidR="00CB49E2" w:rsidRPr="00973DEC" w:rsidRDefault="00CB49E2" w:rsidP="00CB49E2">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973DEC">
        <w:rPr>
          <w:rFonts w:ascii="Times New Roman" w:eastAsia="Times New Roman" w:hAnsi="Times New Roman" w:cs="Times New Roman"/>
          <w:sz w:val="24"/>
          <w:szCs w:val="24"/>
          <w:lang w:val="ru-RU"/>
        </w:rPr>
        <w:t xml:space="preserve"> </w:t>
      </w:r>
    </w:p>
    <w:p w14:paraId="40915CF9" w14:textId="77777777" w:rsidR="00CB49E2" w:rsidRPr="00973DEC" w:rsidRDefault="00CB49E2" w:rsidP="00CB49E2">
      <w:pPr>
        <w:spacing w:after="0" w:line="240" w:lineRule="auto"/>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eastAsia="ar-SA"/>
        </w:rPr>
        <w:t xml:space="preserve">3. </w:t>
      </w:r>
      <w:r w:rsidRPr="00973DEC">
        <w:rPr>
          <w:rFonts w:ascii="Times New Roman" w:eastAsia="Arial Unicode MS" w:hAnsi="Times New Roman" w:cs="Times New Roman"/>
          <w:b/>
          <w:color w:val="000000"/>
          <w:kern w:val="1"/>
          <w:sz w:val="24"/>
          <w:szCs w:val="24"/>
          <w:lang w:val="sr-Cyrl-RS" w:eastAsia="ar-SA"/>
        </w:rPr>
        <w:t>Предмет набавке, назив и ознака из општег речника набавке:</w:t>
      </w:r>
    </w:p>
    <w:p w14:paraId="23A88909" w14:textId="0F22A26A" w:rsidR="00CB49E2" w:rsidRPr="00973DEC" w:rsidRDefault="00BE77CD" w:rsidP="00BE77CD">
      <w:pPr>
        <w:tabs>
          <w:tab w:val="left" w:pos="709"/>
        </w:tabs>
        <w:suppressAutoHyphens/>
        <w:spacing w:after="0" w:line="240" w:lineRule="auto"/>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ab/>
        <w:t xml:space="preserve">Предмет јавне набавке </w:t>
      </w:r>
      <w:r w:rsidR="008A0CAE" w:rsidRPr="00973DEC">
        <w:rPr>
          <w:rFonts w:ascii="Times New Roman" w:eastAsia="Arial Unicode MS" w:hAnsi="Times New Roman" w:cs="Times New Roman"/>
          <w:color w:val="000000"/>
          <w:kern w:val="1"/>
          <w:sz w:val="24"/>
          <w:szCs w:val="24"/>
          <w:lang w:val="ru-RU" w:eastAsia="ar-SA"/>
        </w:rPr>
        <w:t>добара</w:t>
      </w:r>
      <w:r w:rsidRPr="00973DEC">
        <w:rPr>
          <w:rFonts w:ascii="Times New Roman" w:eastAsia="Arial Unicode MS" w:hAnsi="Times New Roman" w:cs="Times New Roman"/>
          <w:color w:val="000000"/>
          <w:kern w:val="1"/>
          <w:sz w:val="24"/>
          <w:szCs w:val="24"/>
          <w:lang w:val="ru-RU" w:eastAsia="ar-SA"/>
        </w:rPr>
        <w:t xml:space="preserve"> под редним бројем</w:t>
      </w:r>
      <w:r w:rsidR="00AA2F4E" w:rsidRPr="00973DEC">
        <w:rPr>
          <w:rFonts w:ascii="Times New Roman" w:eastAsia="Arial Unicode MS" w:hAnsi="Times New Roman" w:cs="Times New Roman"/>
          <w:color w:val="000000"/>
          <w:kern w:val="1"/>
          <w:sz w:val="24"/>
          <w:szCs w:val="24"/>
          <w:lang w:val="ru-RU" w:eastAsia="ar-SA"/>
        </w:rPr>
        <w:t xml:space="preserve">: </w:t>
      </w:r>
      <w:r w:rsidRPr="00973DEC">
        <w:rPr>
          <w:rFonts w:ascii="Times New Roman" w:eastAsia="Arial Unicode MS" w:hAnsi="Times New Roman" w:cs="Times New Roman"/>
          <w:color w:val="000000"/>
          <w:kern w:val="1"/>
          <w:sz w:val="24"/>
          <w:szCs w:val="24"/>
          <w:lang w:val="ru-RU" w:eastAsia="ar-SA"/>
        </w:rPr>
        <w:t>ЈН</w:t>
      </w:r>
      <w:r w:rsidR="000525FC" w:rsidRPr="00973DEC">
        <w:rPr>
          <w:rFonts w:ascii="Times New Roman" w:eastAsia="Arial Unicode MS" w:hAnsi="Times New Roman" w:cs="Times New Roman"/>
          <w:color w:val="000000"/>
          <w:kern w:val="1"/>
          <w:sz w:val="24"/>
          <w:szCs w:val="24"/>
          <w:lang w:val="ru-RU" w:eastAsia="ar-SA"/>
        </w:rPr>
        <w:t>ОП 2</w:t>
      </w:r>
      <w:r w:rsidRPr="00973DEC">
        <w:rPr>
          <w:rFonts w:ascii="Times New Roman" w:eastAsia="Arial Unicode MS" w:hAnsi="Times New Roman" w:cs="Times New Roman"/>
          <w:color w:val="000000"/>
          <w:kern w:val="1"/>
          <w:sz w:val="24"/>
          <w:szCs w:val="24"/>
          <w:lang w:val="ru-RU" w:eastAsia="ar-SA"/>
        </w:rPr>
        <w:t>/20</w:t>
      </w:r>
      <w:r w:rsidR="000525FC" w:rsidRPr="00973DEC">
        <w:rPr>
          <w:rFonts w:ascii="Times New Roman" w:eastAsia="Arial Unicode MS" w:hAnsi="Times New Roman" w:cs="Times New Roman"/>
          <w:color w:val="000000"/>
          <w:kern w:val="1"/>
          <w:sz w:val="24"/>
          <w:szCs w:val="24"/>
          <w:lang w:val="ru-RU" w:eastAsia="ar-SA"/>
        </w:rPr>
        <w:t>20</w:t>
      </w:r>
      <w:r w:rsidRPr="00973DEC">
        <w:rPr>
          <w:rFonts w:ascii="Times New Roman" w:eastAsia="Arial Unicode MS" w:hAnsi="Times New Roman" w:cs="Times New Roman"/>
          <w:color w:val="000000"/>
          <w:kern w:val="1"/>
          <w:sz w:val="24"/>
          <w:szCs w:val="24"/>
          <w:lang w:val="ru-RU" w:eastAsia="ar-SA"/>
        </w:rPr>
        <w:t xml:space="preserve"> је</w:t>
      </w:r>
      <w:r w:rsidRPr="00973DEC">
        <w:rPr>
          <w:rFonts w:ascii="Times New Roman" w:eastAsia="Arial Unicode MS" w:hAnsi="Times New Roman" w:cs="Times New Roman"/>
          <w:color w:val="000000"/>
          <w:kern w:val="1"/>
          <w:sz w:val="24"/>
          <w:szCs w:val="24"/>
          <w:lang w:val="sr-Cyrl-CS" w:eastAsia="ar-SA"/>
        </w:rPr>
        <w:t xml:space="preserve"> набавка </w:t>
      </w:r>
      <w:r w:rsidR="00D36774" w:rsidRPr="00973DEC">
        <w:rPr>
          <w:rFonts w:ascii="Times New Roman" w:eastAsia="Arial Unicode MS" w:hAnsi="Times New Roman" w:cs="Times New Roman"/>
          <w:color w:val="000000"/>
          <w:kern w:val="1"/>
          <w:sz w:val="24"/>
          <w:szCs w:val="24"/>
          <w:lang w:val="sr-Cyrl-RS" w:eastAsia="ar-SA"/>
        </w:rPr>
        <w:t xml:space="preserve">добара – набавка </w:t>
      </w:r>
      <w:r w:rsidR="000525FC" w:rsidRPr="00973DEC">
        <w:rPr>
          <w:rFonts w:ascii="Times New Roman" w:eastAsia="Arial Unicode MS" w:hAnsi="Times New Roman" w:cs="Times New Roman"/>
          <w:color w:val="000000"/>
          <w:kern w:val="1"/>
          <w:sz w:val="24"/>
          <w:szCs w:val="24"/>
          <w:lang w:val="sr-Cyrl-RS" w:eastAsia="ar-SA"/>
        </w:rPr>
        <w:t>5 (пет)</w:t>
      </w:r>
      <w:r w:rsidR="00D36774" w:rsidRPr="00973DEC">
        <w:rPr>
          <w:rFonts w:ascii="Times New Roman" w:eastAsia="Arial Unicode MS" w:hAnsi="Times New Roman" w:cs="Times New Roman"/>
          <w:color w:val="000000"/>
          <w:kern w:val="1"/>
          <w:sz w:val="24"/>
          <w:szCs w:val="24"/>
          <w:lang w:val="sr-Cyrl-RS" w:eastAsia="ar-SA"/>
        </w:rPr>
        <w:t xml:space="preserve"> лиценци</w:t>
      </w:r>
      <w:r w:rsidRPr="00973DEC">
        <w:rPr>
          <w:rFonts w:ascii="Times New Roman" w:eastAsia="Arial Unicode MS" w:hAnsi="Times New Roman" w:cs="Times New Roman"/>
          <w:color w:val="000000"/>
          <w:kern w:val="1"/>
          <w:sz w:val="24"/>
          <w:szCs w:val="24"/>
          <w:lang w:val="sr-Cyrl-RS" w:eastAsia="ar-SA"/>
        </w:rPr>
        <w:t xml:space="preserve"> </w:t>
      </w:r>
      <w:r w:rsidR="00CB49E2" w:rsidRPr="00973DEC">
        <w:rPr>
          <w:rFonts w:ascii="Times New Roman" w:eastAsia="Arial Unicode MS" w:hAnsi="Times New Roman" w:cs="Times New Roman"/>
          <w:color w:val="000000"/>
          <w:kern w:val="1"/>
          <w:sz w:val="24"/>
          <w:szCs w:val="24"/>
          <w:lang w:val="ru-RU" w:eastAsia="ar-SA"/>
        </w:rPr>
        <w:t xml:space="preserve">за потребе </w:t>
      </w:r>
      <w:r w:rsidR="00CB49E2" w:rsidRPr="00973DEC">
        <w:rPr>
          <w:rFonts w:ascii="Times New Roman" w:eastAsia="Arial Unicode MS" w:hAnsi="Times New Roman" w:cs="Times New Roman"/>
          <w:color w:val="000000"/>
          <w:kern w:val="1"/>
          <w:sz w:val="24"/>
          <w:szCs w:val="24"/>
          <w:lang w:val="sr-Cyrl-RS" w:eastAsia="ar-SA"/>
        </w:rPr>
        <w:t xml:space="preserve">Министарства финансија, </w:t>
      </w:r>
      <w:r w:rsidR="00CB49E2" w:rsidRPr="00973DEC">
        <w:rPr>
          <w:rFonts w:ascii="Times New Roman" w:eastAsia="Arial Unicode MS" w:hAnsi="Times New Roman" w:cs="Times New Roman"/>
          <w:color w:val="000000"/>
          <w:kern w:val="1"/>
          <w:sz w:val="24"/>
          <w:szCs w:val="24"/>
          <w:lang w:val="ru-RU" w:eastAsia="ar-SA"/>
        </w:rPr>
        <w:t>Управ</w:t>
      </w:r>
      <w:r w:rsidR="00CB49E2" w:rsidRPr="00973DEC">
        <w:rPr>
          <w:rFonts w:ascii="Times New Roman" w:eastAsia="Arial Unicode MS" w:hAnsi="Times New Roman" w:cs="Times New Roman"/>
          <w:color w:val="000000"/>
          <w:kern w:val="1"/>
          <w:sz w:val="24"/>
          <w:szCs w:val="24"/>
          <w:lang w:val="sr-Cyrl-RS" w:eastAsia="ar-SA"/>
        </w:rPr>
        <w:t>е</w:t>
      </w:r>
      <w:r w:rsidR="00CB49E2" w:rsidRPr="00973DEC">
        <w:rPr>
          <w:rFonts w:ascii="Times New Roman" w:eastAsia="Arial Unicode MS" w:hAnsi="Times New Roman" w:cs="Times New Roman"/>
          <w:color w:val="000000"/>
          <w:kern w:val="1"/>
          <w:sz w:val="24"/>
          <w:szCs w:val="24"/>
          <w:lang w:val="ru-RU" w:eastAsia="ar-SA"/>
        </w:rPr>
        <w:t xml:space="preserve"> за игре на срећу, Омладинских бригада 1, Нови Београд.</w:t>
      </w:r>
    </w:p>
    <w:p w14:paraId="139DEA2D" w14:textId="77777777" w:rsidR="00CB49E2" w:rsidRPr="00973DEC" w:rsidRDefault="00D36774"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Понуђена добра</w:t>
      </w:r>
      <w:r w:rsidR="00CB49E2" w:rsidRPr="00973DEC">
        <w:rPr>
          <w:rFonts w:ascii="Times New Roman" w:eastAsia="Arial Unicode MS" w:hAnsi="Times New Roman" w:cs="Times New Roman"/>
          <w:color w:val="000000"/>
          <w:kern w:val="1"/>
          <w:sz w:val="24"/>
          <w:szCs w:val="24"/>
          <w:lang w:val="sr-Cyrl-RS" w:eastAsia="ar-SA"/>
        </w:rPr>
        <w:t xml:space="preserve"> морају у целини да одговарају захтевима из </w:t>
      </w:r>
      <w:r w:rsidR="00BE77CD" w:rsidRPr="00973DEC">
        <w:rPr>
          <w:rFonts w:ascii="Times New Roman" w:eastAsia="Arial Unicode MS" w:hAnsi="Times New Roman" w:cs="Times New Roman"/>
          <w:color w:val="000000"/>
          <w:kern w:val="1"/>
          <w:sz w:val="24"/>
          <w:szCs w:val="24"/>
          <w:lang w:val="sr-Latn-RS" w:eastAsia="ar-SA"/>
        </w:rPr>
        <w:t>K</w:t>
      </w:r>
      <w:r w:rsidR="00CB49E2" w:rsidRPr="00973DEC">
        <w:rPr>
          <w:rFonts w:ascii="Times New Roman" w:eastAsia="Arial Unicode MS" w:hAnsi="Times New Roman" w:cs="Times New Roman"/>
          <w:color w:val="000000"/>
          <w:kern w:val="1"/>
          <w:sz w:val="24"/>
          <w:szCs w:val="24"/>
          <w:lang w:val="sr-Cyrl-RS" w:eastAsia="ar-SA"/>
        </w:rPr>
        <w:t>онкурсне документације.</w:t>
      </w:r>
    </w:p>
    <w:p w14:paraId="2C2D73E6" w14:textId="77777777" w:rsidR="00B77167" w:rsidRPr="00973DEC" w:rsidRDefault="00CB49E2" w:rsidP="00B77167">
      <w:pPr>
        <w:suppressAutoHyphens/>
        <w:spacing w:after="12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Понуђачи могу поднети понуду само за целокупну набавку.</w:t>
      </w:r>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color w:val="000000"/>
          <w:kern w:val="1"/>
          <w:sz w:val="24"/>
          <w:szCs w:val="24"/>
          <w:lang w:val="ru-RU" w:eastAsia="ar-SA"/>
        </w:rPr>
        <w:t xml:space="preserve">Конкурсна документација садржи потребне информације и упутства за састављање понуде. Понуђачи су дужни да пажљиво прочитају </w:t>
      </w:r>
      <w:r w:rsidR="00BE77CD" w:rsidRPr="00973DEC">
        <w:rPr>
          <w:rFonts w:ascii="Times New Roman" w:eastAsia="Arial Unicode MS" w:hAnsi="Times New Roman" w:cs="Times New Roman"/>
          <w:color w:val="000000"/>
          <w:kern w:val="1"/>
          <w:sz w:val="24"/>
          <w:szCs w:val="24"/>
          <w:lang w:val="ru-RU" w:eastAsia="ar-SA"/>
        </w:rPr>
        <w:t>К</w:t>
      </w:r>
      <w:r w:rsidRPr="00973DEC">
        <w:rPr>
          <w:rFonts w:ascii="Times New Roman" w:eastAsia="Arial Unicode MS" w:hAnsi="Times New Roman" w:cs="Times New Roman"/>
          <w:color w:val="000000"/>
          <w:kern w:val="1"/>
          <w:sz w:val="24"/>
          <w:szCs w:val="24"/>
          <w:lang w:val="ru-RU" w:eastAsia="ar-SA"/>
        </w:rPr>
        <w:t xml:space="preserve">онкурсну </w:t>
      </w:r>
      <w:r w:rsidR="00DF5AC8" w:rsidRPr="00973DEC">
        <w:rPr>
          <w:rFonts w:ascii="Times New Roman" w:eastAsia="Arial Unicode MS" w:hAnsi="Times New Roman" w:cs="Times New Roman"/>
          <w:color w:val="000000"/>
          <w:kern w:val="1"/>
          <w:sz w:val="24"/>
          <w:szCs w:val="24"/>
          <w:lang w:val="ru-RU" w:eastAsia="ar-SA"/>
        </w:rPr>
        <w:t>документацију и обрасце попуне</w:t>
      </w:r>
      <w:r w:rsidRPr="00973DEC">
        <w:rPr>
          <w:rFonts w:ascii="Times New Roman" w:eastAsia="Arial Unicode MS" w:hAnsi="Times New Roman" w:cs="Times New Roman"/>
          <w:color w:val="000000"/>
          <w:kern w:val="1"/>
          <w:sz w:val="24"/>
          <w:szCs w:val="24"/>
          <w:lang w:val="ru-RU" w:eastAsia="ar-SA"/>
        </w:rPr>
        <w:t xml:space="preserve"> и потпишу према приложеним упутствима.</w:t>
      </w:r>
    </w:p>
    <w:p w14:paraId="66C41731" w14:textId="77777777" w:rsidR="00CB49E2" w:rsidRPr="00973DEC" w:rsidRDefault="00CB49E2" w:rsidP="00B77167">
      <w:pPr>
        <w:suppressAutoHyphens/>
        <w:spacing w:after="12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b/>
          <w:color w:val="000000"/>
          <w:kern w:val="1"/>
          <w:sz w:val="24"/>
          <w:szCs w:val="24"/>
          <w:lang w:val="sr-Cyrl-RS" w:eastAsia="ar-SA"/>
        </w:rPr>
        <w:t>Назив и ознака из општег речника набавке</w:t>
      </w:r>
    </w:p>
    <w:p w14:paraId="0BBAAE70" w14:textId="77777777" w:rsidR="00B77167" w:rsidRPr="00973DEC" w:rsidRDefault="00CB49E2" w:rsidP="00B77167">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RS" w:eastAsia="ar-SA"/>
        </w:rPr>
        <w:t>ОРН</w:t>
      </w:r>
      <w:r w:rsidRPr="00973DEC">
        <w:rPr>
          <w:rFonts w:ascii="Times New Roman" w:eastAsia="Arial Unicode MS" w:hAnsi="Times New Roman" w:cs="Times New Roman"/>
          <w:color w:val="000000"/>
          <w:kern w:val="1"/>
          <w:sz w:val="24"/>
          <w:szCs w:val="24"/>
          <w:lang w:val="sr-Cyrl-RS" w:eastAsia="ar-SA"/>
        </w:rPr>
        <w:t>:</w:t>
      </w:r>
      <w:r w:rsidRPr="00973DEC">
        <w:rPr>
          <w:rFonts w:ascii="Times New Roman" w:eastAsia="Arial Unicode MS" w:hAnsi="Times New Roman" w:cs="Times New Roman"/>
          <w:color w:val="000000"/>
          <w:kern w:val="1"/>
          <w:sz w:val="24"/>
          <w:szCs w:val="24"/>
          <w:lang w:val="ru-RU" w:eastAsia="ar-SA"/>
        </w:rPr>
        <w:t xml:space="preserve"> </w:t>
      </w:r>
      <w:r w:rsidR="00D36774" w:rsidRPr="00973DEC">
        <w:rPr>
          <w:rFonts w:ascii="Times New Roman" w:eastAsia="Arial Unicode MS" w:hAnsi="Times New Roman" w:cs="Times New Roman"/>
          <w:color w:val="000000"/>
          <w:kern w:val="1"/>
          <w:sz w:val="24"/>
          <w:szCs w:val="24"/>
          <w:lang w:val="ru-RU" w:eastAsia="ar-SA"/>
        </w:rPr>
        <w:t>4800000</w:t>
      </w:r>
      <w:r w:rsidR="000202E0" w:rsidRPr="00973DEC">
        <w:rPr>
          <w:rFonts w:ascii="Times New Roman" w:eastAsia="Arial Unicode MS" w:hAnsi="Times New Roman" w:cs="Times New Roman"/>
          <w:color w:val="000000"/>
          <w:kern w:val="1"/>
          <w:sz w:val="24"/>
          <w:szCs w:val="24"/>
          <w:lang w:val="sr-Latn-RS" w:eastAsia="ar-SA"/>
        </w:rPr>
        <w:t>-</w:t>
      </w:r>
      <w:r w:rsidRPr="00973DEC">
        <w:rPr>
          <w:rFonts w:ascii="Times New Roman" w:eastAsia="Arial Unicode MS" w:hAnsi="Times New Roman" w:cs="Times New Roman"/>
          <w:color w:val="000000"/>
          <w:kern w:val="1"/>
          <w:sz w:val="24"/>
          <w:szCs w:val="24"/>
          <w:lang w:val="ru-RU" w:eastAsia="ar-SA"/>
        </w:rPr>
        <w:t xml:space="preserve"> </w:t>
      </w:r>
      <w:r w:rsidR="00D36774" w:rsidRPr="00973DEC">
        <w:rPr>
          <w:rFonts w:ascii="Times New Roman" w:eastAsia="Arial Unicode MS" w:hAnsi="Times New Roman" w:cs="Times New Roman"/>
          <w:color w:val="000000"/>
          <w:kern w:val="1"/>
          <w:sz w:val="24"/>
          <w:szCs w:val="24"/>
          <w:lang w:val="ru-RU" w:eastAsia="ar-SA"/>
        </w:rPr>
        <w:t>Програмски пакети и информациони системи</w:t>
      </w:r>
      <w:r w:rsidRPr="00973DEC">
        <w:rPr>
          <w:rFonts w:ascii="Times New Roman" w:eastAsia="Arial Unicode MS" w:hAnsi="Times New Roman" w:cs="Times New Roman"/>
          <w:color w:val="000000"/>
          <w:kern w:val="1"/>
          <w:sz w:val="24"/>
          <w:szCs w:val="24"/>
          <w:lang w:val="ru-RU" w:eastAsia="ar-SA"/>
        </w:rPr>
        <w:t>.</w:t>
      </w:r>
    </w:p>
    <w:p w14:paraId="13C2A6ED" w14:textId="77777777" w:rsidR="00244DDA" w:rsidRPr="00973DEC" w:rsidRDefault="00244DDA"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2D8A9A54"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RS" w:eastAsia="ar-SA"/>
        </w:rPr>
        <w:t>4. Партије</w:t>
      </w:r>
    </w:p>
    <w:p w14:paraId="394F6640" w14:textId="77777777" w:rsidR="00CB49E2" w:rsidRPr="00973DEC" w:rsidRDefault="00CB49E2" w:rsidP="00CB49E2">
      <w:pPr>
        <w:suppressAutoHyphens/>
        <w:spacing w:after="0" w:line="100" w:lineRule="atLeast"/>
        <w:jc w:val="both"/>
        <w:rPr>
          <w:rFonts w:ascii="Times New Roman" w:eastAsia="Arial Unicode MS" w:hAnsi="Times New Roman" w:cs="Times New Roman"/>
          <w:bCs/>
          <w:color w:val="000000"/>
          <w:kern w:val="1"/>
          <w:sz w:val="24"/>
          <w:szCs w:val="24"/>
          <w:lang w:val="sr-Cyrl-CS" w:eastAsia="ar-SA"/>
        </w:rPr>
      </w:pPr>
      <w:r w:rsidRPr="00973DEC">
        <w:rPr>
          <w:rFonts w:ascii="Times New Roman" w:eastAsia="Arial Unicode MS" w:hAnsi="Times New Roman" w:cs="Times New Roman"/>
          <w:bCs/>
          <w:color w:val="000000"/>
          <w:kern w:val="1"/>
          <w:sz w:val="24"/>
          <w:szCs w:val="24"/>
          <w:lang w:val="sr-Cyrl-CS" w:eastAsia="ar-SA"/>
        </w:rPr>
        <w:t>Јавна набавка није обликована по партијама.</w:t>
      </w:r>
    </w:p>
    <w:p w14:paraId="36128802" w14:textId="77777777" w:rsidR="00CB49E2" w:rsidRPr="00973DEC" w:rsidRDefault="00CB49E2" w:rsidP="00CB49E2">
      <w:pPr>
        <w:tabs>
          <w:tab w:val="left" w:pos="366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p>
    <w:p w14:paraId="7FF877A2" w14:textId="77777777" w:rsidR="00CB49E2" w:rsidRPr="00973DEC" w:rsidRDefault="00CB49E2" w:rsidP="00CB49E2">
      <w:pPr>
        <w:spacing w:after="0" w:line="240" w:lineRule="auto"/>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bCs/>
          <w:iCs/>
          <w:color w:val="000000"/>
          <w:kern w:val="1"/>
          <w:sz w:val="24"/>
          <w:szCs w:val="24"/>
          <w:lang w:val="sr-Cyrl-CS" w:eastAsia="ar-SA"/>
        </w:rPr>
        <w:t>5.</w:t>
      </w:r>
      <w:r w:rsidRPr="00973DEC">
        <w:rPr>
          <w:rFonts w:ascii="Times New Roman" w:eastAsia="Arial Unicode MS" w:hAnsi="Times New Roman" w:cs="Times New Roman"/>
          <w:b/>
          <w:bCs/>
          <w:i/>
          <w:iCs/>
          <w:color w:val="000000"/>
          <w:kern w:val="1"/>
          <w:sz w:val="24"/>
          <w:szCs w:val="24"/>
          <w:lang w:val="sr-Cyrl-CS" w:eastAsia="ar-SA"/>
        </w:rPr>
        <w:t xml:space="preserve"> </w:t>
      </w:r>
      <w:r w:rsidRPr="00973DEC">
        <w:rPr>
          <w:rFonts w:ascii="Times New Roman" w:eastAsia="Arial Unicode MS" w:hAnsi="Times New Roman" w:cs="Times New Roman"/>
          <w:b/>
          <w:color w:val="000000"/>
          <w:kern w:val="1"/>
          <w:sz w:val="24"/>
          <w:szCs w:val="24"/>
          <w:lang w:val="sr-Cyrl-RS" w:eastAsia="ar-SA"/>
        </w:rPr>
        <w:t>Назнаке и напомене о спровођењу поступка:</w:t>
      </w:r>
    </w:p>
    <w:p w14:paraId="7A1289EB" w14:textId="77777777" w:rsidR="00CB49E2" w:rsidRPr="00973DEC" w:rsidRDefault="00CB49E2" w:rsidP="00B77167">
      <w:pPr>
        <w:suppressAutoHyphens/>
        <w:spacing w:after="0" w:line="100" w:lineRule="atLeast"/>
        <w:ind w:right="-244" w:firstLine="720"/>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Поступак се спроводи ради закључења уговора о јавној набавци.</w:t>
      </w:r>
    </w:p>
    <w:p w14:paraId="3441F72E" w14:textId="77777777" w:rsidR="00CB49E2" w:rsidRPr="00973DEC" w:rsidRDefault="00CB49E2" w:rsidP="00B77167">
      <w:pPr>
        <w:suppressAutoHyphens/>
        <w:spacing w:after="0" w:line="100" w:lineRule="atLeast"/>
        <w:ind w:right="-244" w:firstLine="720"/>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val="sr-Cyrl-RS" w:eastAsia="ar-SA"/>
        </w:rPr>
        <w:t xml:space="preserve">Јавна набавка није резервисана. </w:t>
      </w:r>
    </w:p>
    <w:p w14:paraId="61B46E75" w14:textId="77777777" w:rsidR="00CB49E2" w:rsidRPr="00973DEC" w:rsidRDefault="00CB49E2" w:rsidP="00CB49E2">
      <w:pPr>
        <w:suppressAutoHyphens/>
        <w:spacing w:after="0" w:line="100" w:lineRule="atLeast"/>
        <w:ind w:right="-244"/>
        <w:rPr>
          <w:rFonts w:ascii="Times New Roman" w:eastAsia="Arial Unicode MS" w:hAnsi="Times New Roman" w:cs="Times New Roman"/>
          <w:color w:val="000000"/>
          <w:kern w:val="1"/>
          <w:sz w:val="24"/>
          <w:szCs w:val="24"/>
          <w:lang w:val="sr-Cyrl-RS" w:eastAsia="ar-SA"/>
        </w:rPr>
      </w:pPr>
    </w:p>
    <w:p w14:paraId="61FE7B08" w14:textId="77777777" w:rsidR="00CB49E2" w:rsidRPr="00973DEC" w:rsidRDefault="00CB49E2" w:rsidP="00CB49E2">
      <w:pPr>
        <w:suppressAutoHyphens/>
        <w:spacing w:after="0" w:line="100" w:lineRule="atLeast"/>
        <w:jc w:val="both"/>
        <w:rPr>
          <w:rFonts w:ascii="Times New Roman" w:eastAsia="Arial Unicode MS" w:hAnsi="Times New Roman" w:cs="Times New Roman"/>
          <w:b/>
          <w:bCs/>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val="sr-Cyrl-RS" w:eastAsia="ar-SA"/>
        </w:rPr>
        <w:t>6</w:t>
      </w:r>
      <w:r w:rsidRPr="00973DEC">
        <w:rPr>
          <w:rFonts w:ascii="Times New Roman" w:eastAsia="Arial Unicode MS" w:hAnsi="Times New Roman" w:cs="Times New Roman"/>
          <w:b/>
          <w:bCs/>
          <w:color w:val="000000"/>
          <w:kern w:val="1"/>
          <w:sz w:val="24"/>
          <w:szCs w:val="24"/>
          <w:lang w:eastAsia="ar-SA"/>
        </w:rPr>
        <w:t xml:space="preserve">. </w:t>
      </w:r>
      <w:proofErr w:type="spellStart"/>
      <w:r w:rsidRPr="00973DEC">
        <w:rPr>
          <w:rFonts w:ascii="Times New Roman" w:eastAsia="Arial Unicode MS" w:hAnsi="Times New Roman" w:cs="Times New Roman"/>
          <w:b/>
          <w:bCs/>
          <w:color w:val="000000"/>
          <w:kern w:val="1"/>
          <w:sz w:val="24"/>
          <w:szCs w:val="24"/>
          <w:lang w:eastAsia="ar-SA"/>
        </w:rPr>
        <w:t>Контакт</w:t>
      </w:r>
      <w:proofErr w:type="spellEnd"/>
      <w:r w:rsidRPr="00973DEC">
        <w:rPr>
          <w:rFonts w:ascii="Times New Roman" w:eastAsia="Arial Unicode MS" w:hAnsi="Times New Roman" w:cs="Times New Roman"/>
          <w:b/>
          <w:bCs/>
          <w:color w:val="000000"/>
          <w:kern w:val="1"/>
          <w:sz w:val="24"/>
          <w:szCs w:val="24"/>
          <w:lang w:eastAsia="ar-SA"/>
        </w:rPr>
        <w:t xml:space="preserve"> </w:t>
      </w:r>
    </w:p>
    <w:p w14:paraId="7AC2DDC2" w14:textId="02B09B3F" w:rsidR="00A07FE2" w:rsidRPr="00973DEC" w:rsidRDefault="00A07FE2" w:rsidP="00B77167">
      <w:pPr>
        <w:pStyle w:val="NoSpacing"/>
        <w:ind w:firstLine="720"/>
        <w:rPr>
          <w:rFonts w:ascii="Times New Roman" w:hAnsi="Times New Roman" w:cs="Times New Roman"/>
          <w:sz w:val="24"/>
          <w:szCs w:val="24"/>
          <w:lang w:val="sr-Cyrl-RS"/>
        </w:rPr>
      </w:pPr>
      <w:proofErr w:type="spellStart"/>
      <w:r w:rsidRPr="00973DEC">
        <w:rPr>
          <w:rFonts w:ascii="Times New Roman" w:hAnsi="Times New Roman" w:cs="Times New Roman"/>
          <w:sz w:val="24"/>
          <w:szCs w:val="24"/>
        </w:rPr>
        <w:t>Контакт</w:t>
      </w:r>
      <w:proofErr w:type="spellEnd"/>
      <w:r w:rsidRPr="00973DEC">
        <w:rPr>
          <w:rFonts w:ascii="Times New Roman" w:hAnsi="Times New Roman" w:cs="Times New Roman"/>
          <w:sz w:val="24"/>
          <w:szCs w:val="24"/>
        </w:rPr>
        <w:t xml:space="preserve">: </w:t>
      </w:r>
      <w:r w:rsidR="000525FC" w:rsidRPr="00973DEC">
        <w:rPr>
          <w:rFonts w:ascii="Times New Roman" w:hAnsi="Times New Roman" w:cs="Times New Roman"/>
          <w:sz w:val="24"/>
          <w:szCs w:val="24"/>
          <w:lang w:val="sr-Latn-RS"/>
        </w:rPr>
        <w:t>dragana.stankovic@uis.gov.rs</w:t>
      </w:r>
      <w:r w:rsidRPr="00973DEC">
        <w:rPr>
          <w:rFonts w:ascii="Times New Roman" w:hAnsi="Times New Roman" w:cs="Times New Roman"/>
          <w:sz w:val="24"/>
          <w:szCs w:val="24"/>
        </w:rPr>
        <w:t xml:space="preserve"> </w:t>
      </w:r>
    </w:p>
    <w:p w14:paraId="20C26559" w14:textId="77777777" w:rsidR="00A07FE2" w:rsidRPr="00973DEC" w:rsidRDefault="00A07FE2" w:rsidP="00A07FE2">
      <w:pPr>
        <w:pStyle w:val="NoSpacing"/>
        <w:rPr>
          <w:rFonts w:ascii="Times New Roman" w:hAnsi="Times New Roman" w:cs="Times New Roman"/>
          <w:sz w:val="24"/>
          <w:szCs w:val="24"/>
          <w:lang w:val="sr-Latn-RS"/>
        </w:rPr>
      </w:pPr>
      <w:proofErr w:type="spellStart"/>
      <w:r w:rsidRPr="00973DEC">
        <w:rPr>
          <w:rFonts w:ascii="Times New Roman" w:hAnsi="Times New Roman" w:cs="Times New Roman"/>
          <w:sz w:val="24"/>
          <w:szCs w:val="24"/>
        </w:rPr>
        <w:t>Радно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време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Наручиоца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радним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данима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07:30-15:</w:t>
      </w:r>
      <w:r w:rsidRPr="00973DEC">
        <w:rPr>
          <w:rFonts w:ascii="Times New Roman" w:hAnsi="Times New Roman" w:cs="Times New Roman"/>
          <w:sz w:val="24"/>
          <w:szCs w:val="24"/>
          <w:lang w:val="sr-Cyrl-RS"/>
        </w:rPr>
        <w:t>3</w:t>
      </w:r>
      <w:r w:rsidRPr="00973DEC">
        <w:rPr>
          <w:rFonts w:ascii="Times New Roman" w:hAnsi="Times New Roman" w:cs="Times New Roman"/>
          <w:sz w:val="24"/>
          <w:szCs w:val="24"/>
        </w:rPr>
        <w:t xml:space="preserve">0 </w:t>
      </w:r>
      <w:proofErr w:type="spellStart"/>
      <w:r w:rsidRPr="00973DEC">
        <w:rPr>
          <w:rFonts w:ascii="Times New Roman" w:hAnsi="Times New Roman" w:cs="Times New Roman"/>
          <w:sz w:val="24"/>
          <w:szCs w:val="24"/>
        </w:rPr>
        <w:t>часова</w:t>
      </w:r>
      <w:proofErr w:type="spellEnd"/>
      <w:r w:rsidRPr="00973DEC">
        <w:rPr>
          <w:rFonts w:ascii="Times New Roman" w:hAnsi="Times New Roman" w:cs="Times New Roman"/>
          <w:sz w:val="24"/>
          <w:szCs w:val="24"/>
        </w:rPr>
        <w:t>.</w:t>
      </w:r>
    </w:p>
    <w:p w14:paraId="5CB6C333" w14:textId="77777777" w:rsidR="00A07FE2" w:rsidRPr="00973DEC" w:rsidRDefault="00A07FE2" w:rsidP="00460F4A">
      <w:pPr>
        <w:pStyle w:val="NoSpacing"/>
        <w:ind w:firstLine="720"/>
        <w:jc w:val="both"/>
        <w:rPr>
          <w:rFonts w:ascii="Times New Roman" w:hAnsi="Times New Roman" w:cs="Times New Roman"/>
          <w:sz w:val="24"/>
          <w:szCs w:val="24"/>
          <w:lang w:val="sr-Latn-RS"/>
        </w:rPr>
      </w:pPr>
      <w:r w:rsidRPr="00973DEC">
        <w:rPr>
          <w:rFonts w:ascii="Times New Roman" w:hAnsi="Times New Roman" w:cs="Times New Roman"/>
          <w:sz w:val="24"/>
          <w:szCs w:val="24"/>
          <w:lang w:val="ru-RU"/>
        </w:rPr>
        <w:t>Све додатне информације у вези са припремањем понуде понуђач може у</w:t>
      </w:r>
      <w:r w:rsidRPr="00973DEC">
        <w:rPr>
          <w:rFonts w:ascii="Times New Roman" w:hAnsi="Times New Roman" w:cs="Times New Roman"/>
          <w:sz w:val="24"/>
          <w:szCs w:val="24"/>
          <w:lang w:val="sr-Cyrl-RS"/>
        </w:rPr>
        <w:t xml:space="preserve"> </w:t>
      </w:r>
      <w:r w:rsidRPr="00973DEC">
        <w:rPr>
          <w:rFonts w:ascii="Times New Roman" w:hAnsi="Times New Roman" w:cs="Times New Roman"/>
          <w:sz w:val="24"/>
          <w:szCs w:val="24"/>
          <w:lang w:val="ru-RU"/>
        </w:rPr>
        <w:t>пис</w:t>
      </w:r>
      <w:r w:rsidRPr="00973DEC">
        <w:rPr>
          <w:rFonts w:ascii="Times New Roman" w:hAnsi="Times New Roman" w:cs="Times New Roman"/>
          <w:sz w:val="24"/>
          <w:szCs w:val="24"/>
          <w:lang w:val="sr-Cyrl-RS"/>
        </w:rPr>
        <w:t>аном</w:t>
      </w:r>
      <w:r w:rsidRPr="00973DEC">
        <w:rPr>
          <w:rFonts w:ascii="Times New Roman" w:hAnsi="Times New Roman" w:cs="Times New Roman"/>
          <w:sz w:val="24"/>
          <w:szCs w:val="24"/>
          <w:lang w:val="ru-RU"/>
        </w:rPr>
        <w:t xml:space="preserve"> облику тражити од </w:t>
      </w:r>
      <w:r w:rsidR="00AA2F4E" w:rsidRPr="00973DEC">
        <w:rPr>
          <w:rFonts w:ascii="Times New Roman" w:hAnsi="Times New Roman" w:cs="Times New Roman"/>
          <w:sz w:val="24"/>
          <w:szCs w:val="24"/>
          <w:lang w:val="ru-RU"/>
        </w:rPr>
        <w:t>Н</w:t>
      </w:r>
      <w:r w:rsidRPr="00973DEC">
        <w:rPr>
          <w:rFonts w:ascii="Times New Roman" w:hAnsi="Times New Roman" w:cs="Times New Roman"/>
          <w:sz w:val="24"/>
          <w:szCs w:val="24"/>
          <w:lang w:val="ru-RU"/>
        </w:rPr>
        <w:t>аручиоца најкасније 5</w:t>
      </w:r>
      <w:r w:rsidRPr="00973DEC">
        <w:rPr>
          <w:rFonts w:ascii="Times New Roman" w:hAnsi="Times New Roman" w:cs="Times New Roman"/>
          <w:sz w:val="24"/>
          <w:szCs w:val="24"/>
          <w:lang w:val="sr-Cyrl-RS"/>
        </w:rPr>
        <w:t xml:space="preserve"> (пет)</w:t>
      </w:r>
      <w:r w:rsidRPr="00973DEC">
        <w:rPr>
          <w:rFonts w:ascii="Times New Roman" w:hAnsi="Times New Roman" w:cs="Times New Roman"/>
          <w:sz w:val="24"/>
          <w:szCs w:val="24"/>
          <w:lang w:val="ru-RU"/>
        </w:rPr>
        <w:t xml:space="preserve"> дана пре истека рока за</w:t>
      </w:r>
      <w:r w:rsidRPr="00973DEC">
        <w:rPr>
          <w:rFonts w:ascii="Times New Roman" w:hAnsi="Times New Roman" w:cs="Times New Roman"/>
          <w:sz w:val="24"/>
          <w:szCs w:val="24"/>
          <w:lang w:val="sr-Cyrl-RS"/>
        </w:rPr>
        <w:t xml:space="preserve"> </w:t>
      </w:r>
      <w:r w:rsidRPr="00973DEC">
        <w:rPr>
          <w:rFonts w:ascii="Times New Roman" w:hAnsi="Times New Roman" w:cs="Times New Roman"/>
          <w:sz w:val="24"/>
          <w:szCs w:val="24"/>
          <w:lang w:val="ru-RU"/>
        </w:rPr>
        <w:t>подношење понуде</w:t>
      </w:r>
      <w:r w:rsidR="00244DDA" w:rsidRPr="00973DEC">
        <w:rPr>
          <w:rFonts w:ascii="Times New Roman" w:hAnsi="Times New Roman" w:cs="Times New Roman"/>
          <w:sz w:val="24"/>
          <w:szCs w:val="24"/>
          <w:lang w:val="sr-Latn-RS"/>
        </w:rPr>
        <w:t>.</w:t>
      </w:r>
    </w:p>
    <w:p w14:paraId="6A6B5A62" w14:textId="1A4750AE" w:rsidR="00AA2F4E" w:rsidRDefault="00AA2F4E" w:rsidP="00A07FE2">
      <w:pPr>
        <w:tabs>
          <w:tab w:val="left" w:pos="900"/>
        </w:tabs>
        <w:suppressAutoHyphens/>
        <w:spacing w:after="0" w:line="240" w:lineRule="auto"/>
        <w:jc w:val="both"/>
        <w:rPr>
          <w:rFonts w:ascii="Times New Roman" w:eastAsia="Arial Unicode MS" w:hAnsi="Times New Roman" w:cs="Times New Roman"/>
          <w:color w:val="000000"/>
          <w:kern w:val="1"/>
          <w:sz w:val="24"/>
          <w:szCs w:val="24"/>
          <w:lang w:val="sr-Cyrl-RS" w:eastAsia="ar-SA"/>
        </w:rPr>
      </w:pPr>
    </w:p>
    <w:p w14:paraId="3CEEED64" w14:textId="77777777" w:rsidR="00F71CB8" w:rsidRPr="00973DEC" w:rsidRDefault="00F71CB8" w:rsidP="00A07FE2">
      <w:pPr>
        <w:tabs>
          <w:tab w:val="left" w:pos="900"/>
        </w:tabs>
        <w:suppressAutoHyphens/>
        <w:spacing w:after="0" w:line="240" w:lineRule="auto"/>
        <w:jc w:val="both"/>
        <w:rPr>
          <w:rFonts w:ascii="Times New Roman" w:eastAsia="Arial Unicode MS" w:hAnsi="Times New Roman" w:cs="Times New Roman"/>
          <w:color w:val="000000"/>
          <w:kern w:val="1"/>
          <w:sz w:val="24"/>
          <w:szCs w:val="24"/>
          <w:lang w:val="sr-Cyrl-RS" w:eastAsia="ar-SA"/>
        </w:rPr>
      </w:pPr>
    </w:p>
    <w:p w14:paraId="33776028" w14:textId="77777777" w:rsidR="00CE0528" w:rsidRPr="00973DEC" w:rsidRDefault="00A07FE2" w:rsidP="00B71A7E">
      <w:pPr>
        <w:shd w:val="clear" w:color="auto" w:fill="B2A1C7" w:themeFill="accent4" w:themeFillTint="99"/>
        <w:suppressAutoHyphens/>
        <w:spacing w:after="0" w:line="100" w:lineRule="atLeast"/>
        <w:jc w:val="center"/>
        <w:rPr>
          <w:rFonts w:ascii="Times New Roman" w:eastAsia="Arial Unicode MS" w:hAnsi="Times New Roman" w:cs="Times New Roman"/>
          <w:b/>
          <w:bCs/>
          <w:iCs/>
          <w:color w:val="000000"/>
          <w:kern w:val="1"/>
          <w:sz w:val="24"/>
          <w:szCs w:val="24"/>
          <w:lang w:val="sr-Cyrl-RS" w:eastAsia="ar-SA"/>
        </w:rPr>
      </w:pPr>
      <w:r w:rsidRPr="00973DEC">
        <w:rPr>
          <w:rFonts w:ascii="Times New Roman" w:eastAsia="Arial Unicode MS" w:hAnsi="Times New Roman" w:cs="Times New Roman"/>
          <w:b/>
          <w:bCs/>
          <w:iCs/>
          <w:color w:val="000000"/>
          <w:kern w:val="1"/>
          <w:sz w:val="24"/>
          <w:szCs w:val="24"/>
          <w:lang w:eastAsia="ar-SA"/>
        </w:rPr>
        <w:t xml:space="preserve"> </w:t>
      </w:r>
      <w:r w:rsidRPr="00973DEC">
        <w:rPr>
          <w:rFonts w:ascii="Times New Roman" w:eastAsia="Arial Unicode MS" w:hAnsi="Times New Roman" w:cs="Times New Roman"/>
          <w:b/>
          <w:bCs/>
          <w:iCs/>
          <w:color w:val="000000"/>
          <w:kern w:val="1"/>
          <w:sz w:val="24"/>
          <w:szCs w:val="24"/>
          <w:lang w:val="sr-Cyrl-RS" w:eastAsia="ar-SA"/>
        </w:rPr>
        <w:t xml:space="preserve"> </w:t>
      </w:r>
      <w:r w:rsidRPr="00973DEC">
        <w:rPr>
          <w:rFonts w:ascii="Times New Roman" w:eastAsia="Arial Unicode MS" w:hAnsi="Times New Roman" w:cs="Times New Roman"/>
          <w:b/>
          <w:bCs/>
          <w:iCs/>
          <w:color w:val="000000"/>
          <w:kern w:val="1"/>
          <w:sz w:val="24"/>
          <w:szCs w:val="24"/>
          <w:lang w:eastAsia="ar-SA"/>
        </w:rPr>
        <w:t>ТЕХНИЧКА</w:t>
      </w:r>
      <w:r w:rsidRPr="00973DEC">
        <w:rPr>
          <w:rFonts w:ascii="Times New Roman" w:eastAsia="Arial Unicode MS" w:hAnsi="Times New Roman" w:cs="Times New Roman"/>
          <w:b/>
          <w:bCs/>
          <w:iCs/>
          <w:color w:val="000000"/>
          <w:kern w:val="1"/>
          <w:sz w:val="24"/>
          <w:szCs w:val="24"/>
          <w:lang w:val="sr-Cyrl-RS" w:eastAsia="ar-SA"/>
        </w:rPr>
        <w:t xml:space="preserve"> СПЕЦИФИКАЦИЈА</w:t>
      </w:r>
    </w:p>
    <w:p w14:paraId="05B0B05B" w14:textId="2B98479D" w:rsidR="00D36774" w:rsidRPr="00973DEC" w:rsidRDefault="00D36774" w:rsidP="006D0DCE">
      <w:pPr>
        <w:suppressAutoHyphens/>
        <w:spacing w:after="0" w:line="100" w:lineRule="atLeast"/>
        <w:ind w:left="720"/>
        <w:contextualSpacing/>
        <w:jc w:val="both"/>
        <w:rPr>
          <w:rFonts w:ascii="Times New Roman" w:eastAsia="Arial Unicode MS" w:hAnsi="Times New Roman" w:cs="Times New Roman"/>
          <w:noProof/>
          <w:color w:val="000000"/>
          <w:kern w:val="1"/>
          <w:sz w:val="24"/>
          <w:szCs w:val="24"/>
          <w:lang w:eastAsia="ar-SA"/>
        </w:rPr>
      </w:pPr>
      <w:r w:rsidRPr="00973DEC">
        <w:rPr>
          <w:rFonts w:ascii="Times New Roman" w:eastAsia="Arial Unicode MS" w:hAnsi="Times New Roman" w:cs="Times New Roman"/>
          <w:noProof/>
          <w:color w:val="000000"/>
          <w:kern w:val="1"/>
          <w:sz w:val="24"/>
          <w:szCs w:val="24"/>
          <w:lang w:eastAsia="ar-SA"/>
        </w:rPr>
        <w:t xml:space="preserve">Предмет набавке: </w:t>
      </w:r>
      <w:r w:rsidRPr="00973DEC">
        <w:rPr>
          <w:rFonts w:ascii="Times New Roman" w:eastAsia="Arial Unicode MS" w:hAnsi="Times New Roman" w:cs="Times New Roman"/>
          <w:noProof/>
          <w:color w:val="000000"/>
          <w:kern w:val="1"/>
          <w:sz w:val="24"/>
          <w:szCs w:val="24"/>
          <w:lang w:val="sr-Cyrl-RS" w:eastAsia="ar-SA"/>
        </w:rPr>
        <w:t xml:space="preserve">набавка </w:t>
      </w:r>
      <w:r w:rsidR="000525FC" w:rsidRPr="00973DEC">
        <w:rPr>
          <w:rFonts w:ascii="Times New Roman" w:eastAsia="Arial Unicode MS" w:hAnsi="Times New Roman" w:cs="Times New Roman"/>
          <w:noProof/>
          <w:color w:val="000000"/>
          <w:kern w:val="1"/>
          <w:sz w:val="24"/>
          <w:szCs w:val="24"/>
          <w:lang w:val="sr-Latn-RS" w:eastAsia="ar-SA"/>
        </w:rPr>
        <w:t>5 (</w:t>
      </w:r>
      <w:r w:rsidR="000525FC" w:rsidRPr="00973DEC">
        <w:rPr>
          <w:rFonts w:ascii="Times New Roman" w:eastAsia="Arial Unicode MS" w:hAnsi="Times New Roman" w:cs="Times New Roman"/>
          <w:noProof/>
          <w:color w:val="000000"/>
          <w:kern w:val="1"/>
          <w:sz w:val="24"/>
          <w:szCs w:val="24"/>
          <w:lang w:val="sr-Cyrl-RS" w:eastAsia="ar-SA"/>
        </w:rPr>
        <w:t>пет</w:t>
      </w:r>
      <w:r w:rsidR="000525FC" w:rsidRPr="00973DEC">
        <w:rPr>
          <w:rFonts w:ascii="Times New Roman" w:eastAsia="Arial Unicode MS" w:hAnsi="Times New Roman" w:cs="Times New Roman"/>
          <w:noProof/>
          <w:color w:val="000000"/>
          <w:kern w:val="1"/>
          <w:sz w:val="24"/>
          <w:szCs w:val="24"/>
          <w:lang w:val="sr-Latn-RS" w:eastAsia="ar-SA"/>
        </w:rPr>
        <w:t xml:space="preserve">) </w:t>
      </w:r>
      <w:r w:rsidRPr="00973DEC">
        <w:rPr>
          <w:rFonts w:ascii="Times New Roman" w:eastAsia="Arial Unicode MS" w:hAnsi="Times New Roman" w:cs="Times New Roman"/>
          <w:noProof/>
          <w:color w:val="000000"/>
          <w:kern w:val="1"/>
          <w:sz w:val="24"/>
          <w:szCs w:val="24"/>
          <w:lang w:val="sr-Cyrl-RS" w:eastAsia="ar-SA"/>
        </w:rPr>
        <w:t xml:space="preserve"> </w:t>
      </w:r>
      <w:r w:rsidRPr="00973DEC">
        <w:rPr>
          <w:rFonts w:ascii="Times New Roman" w:eastAsia="Arial Unicode MS" w:hAnsi="Times New Roman" w:cs="Times New Roman"/>
          <w:noProof/>
          <w:color w:val="000000"/>
          <w:kern w:val="1"/>
          <w:sz w:val="24"/>
          <w:szCs w:val="24"/>
          <w:lang w:eastAsia="ar-SA"/>
        </w:rPr>
        <w:t>лиценц</w:t>
      </w:r>
      <w:r w:rsidRPr="00973DEC">
        <w:rPr>
          <w:rFonts w:ascii="Times New Roman" w:eastAsia="Arial Unicode MS" w:hAnsi="Times New Roman" w:cs="Times New Roman"/>
          <w:noProof/>
          <w:color w:val="000000"/>
          <w:kern w:val="1"/>
          <w:sz w:val="24"/>
          <w:szCs w:val="24"/>
          <w:lang w:val="sr-Cyrl-RS" w:eastAsia="ar-SA"/>
        </w:rPr>
        <w:t>и</w:t>
      </w:r>
      <w:r w:rsidRPr="00973DEC">
        <w:rPr>
          <w:rFonts w:ascii="Times New Roman" w:eastAsia="Arial Unicode MS" w:hAnsi="Times New Roman" w:cs="Times New Roman"/>
          <w:noProof/>
          <w:color w:val="000000"/>
          <w:kern w:val="1"/>
          <w:sz w:val="24"/>
          <w:szCs w:val="24"/>
          <w:lang w:eastAsia="ar-SA"/>
        </w:rPr>
        <w:t xml:space="preserve"> </w:t>
      </w:r>
    </w:p>
    <w:p w14:paraId="666A5405" w14:textId="77777777" w:rsidR="00D36774" w:rsidRPr="00973DEC" w:rsidRDefault="00D36774" w:rsidP="006D0DCE">
      <w:pPr>
        <w:suppressAutoHyphens/>
        <w:spacing w:after="0" w:line="360" w:lineRule="auto"/>
        <w:ind w:left="720"/>
        <w:contextualSpacing/>
        <w:rPr>
          <w:rFonts w:ascii="Times New Roman" w:eastAsia="Times New Roman" w:hAnsi="Times New Roman" w:cs="Times New Roman"/>
          <w:color w:val="000000"/>
          <w:kern w:val="1"/>
          <w:sz w:val="24"/>
          <w:szCs w:val="24"/>
          <w:lang w:val="ru-RU" w:eastAsia="ar-SA"/>
        </w:rPr>
      </w:pPr>
      <w:r w:rsidRPr="00973DEC">
        <w:rPr>
          <w:rFonts w:ascii="Times New Roman" w:eastAsia="Times New Roman" w:hAnsi="Times New Roman" w:cs="Times New Roman"/>
          <w:color w:val="000000"/>
          <w:kern w:val="1"/>
          <w:sz w:val="24"/>
          <w:szCs w:val="24"/>
          <w:lang w:val="sr-Cyrl-RS" w:eastAsia="ar-SA"/>
        </w:rPr>
        <w:t>Техничка с</w:t>
      </w:r>
      <w:proofErr w:type="spellStart"/>
      <w:r w:rsidRPr="00973DEC">
        <w:rPr>
          <w:rFonts w:ascii="Times New Roman" w:eastAsia="Times New Roman" w:hAnsi="Times New Roman" w:cs="Times New Roman"/>
          <w:color w:val="000000"/>
          <w:kern w:val="1"/>
          <w:sz w:val="24"/>
          <w:szCs w:val="24"/>
          <w:lang w:eastAsia="ar-SA"/>
        </w:rPr>
        <w:t>пецификациј</w:t>
      </w:r>
      <w:proofErr w:type="spellEnd"/>
      <w:r w:rsidRPr="00973DEC">
        <w:rPr>
          <w:rFonts w:ascii="Times New Roman" w:eastAsia="Times New Roman" w:hAnsi="Times New Roman" w:cs="Times New Roman"/>
          <w:color w:val="000000"/>
          <w:kern w:val="1"/>
          <w:sz w:val="24"/>
          <w:szCs w:val="24"/>
          <w:lang w:val="sr-Cyrl-RS" w:eastAsia="ar-SA"/>
        </w:rPr>
        <w:t>а:</w:t>
      </w:r>
      <w:r w:rsidRPr="00973DEC">
        <w:rPr>
          <w:rFonts w:ascii="Times New Roman" w:eastAsia="Times New Roman" w:hAnsi="Times New Roman" w:cs="Times New Roman"/>
          <w:color w:val="000000"/>
          <w:kern w:val="1"/>
          <w:sz w:val="24"/>
          <w:szCs w:val="24"/>
          <w:lang w:eastAsia="ar-SA"/>
        </w:rPr>
        <w:t xml:space="preserve"> </w:t>
      </w:r>
    </w:p>
    <w:tbl>
      <w:tblPr>
        <w:tblW w:w="0" w:type="auto"/>
        <w:tblInd w:w="197" w:type="dxa"/>
        <w:tblLayout w:type="fixed"/>
        <w:tblCellMar>
          <w:left w:w="0" w:type="dxa"/>
          <w:right w:w="0" w:type="dxa"/>
        </w:tblCellMar>
        <w:tblLook w:val="0000" w:firstRow="0" w:lastRow="0" w:firstColumn="0" w:lastColumn="0" w:noHBand="0" w:noVBand="0"/>
      </w:tblPr>
      <w:tblGrid>
        <w:gridCol w:w="1091"/>
        <w:gridCol w:w="4534"/>
        <w:gridCol w:w="2693"/>
        <w:gridCol w:w="1418"/>
      </w:tblGrid>
      <w:tr w:rsidR="00433E23" w:rsidRPr="00973DEC" w14:paraId="08F1D3CE" w14:textId="77777777" w:rsidTr="00433E23">
        <w:trPr>
          <w:trHeight w:val="358"/>
        </w:trPr>
        <w:tc>
          <w:tcPr>
            <w:tcW w:w="1091" w:type="dxa"/>
            <w:tcBorders>
              <w:top w:val="single" w:sz="8" w:space="0" w:color="auto"/>
              <w:left w:val="single" w:sz="8" w:space="0" w:color="auto"/>
              <w:right w:val="single" w:sz="8" w:space="0" w:color="auto"/>
            </w:tcBorders>
            <w:vAlign w:val="bottom"/>
          </w:tcPr>
          <w:p w14:paraId="1826302A" w14:textId="77777777" w:rsidR="00433E23" w:rsidRPr="00973DEC" w:rsidRDefault="00433E23" w:rsidP="00DE2137">
            <w:pPr>
              <w:spacing w:after="0" w:line="0" w:lineRule="atLeast"/>
              <w:jc w:val="center"/>
              <w:rPr>
                <w:rFonts w:ascii="Times New Roman" w:eastAsia="Times New Roman" w:hAnsi="Times New Roman" w:cs="Times New Roman"/>
                <w:sz w:val="24"/>
                <w:szCs w:val="24"/>
              </w:rPr>
            </w:pPr>
            <w:proofErr w:type="spellStart"/>
            <w:r w:rsidRPr="00973DEC">
              <w:rPr>
                <w:rFonts w:ascii="Times New Roman" w:eastAsia="Times New Roman" w:hAnsi="Times New Roman" w:cs="Times New Roman"/>
                <w:sz w:val="24"/>
                <w:szCs w:val="24"/>
              </w:rPr>
              <w:t>Ред</w:t>
            </w:r>
            <w:proofErr w:type="spellEnd"/>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број</w:t>
            </w:r>
            <w:proofErr w:type="spellEnd"/>
          </w:p>
        </w:tc>
        <w:tc>
          <w:tcPr>
            <w:tcW w:w="4534" w:type="dxa"/>
            <w:tcBorders>
              <w:top w:val="single" w:sz="8" w:space="0" w:color="auto"/>
              <w:right w:val="single" w:sz="8" w:space="0" w:color="auto"/>
            </w:tcBorders>
            <w:vAlign w:val="bottom"/>
          </w:tcPr>
          <w:p w14:paraId="0C1287C3" w14:textId="77777777" w:rsidR="00433E23" w:rsidRPr="00973DEC" w:rsidRDefault="00433E23" w:rsidP="00DE2137">
            <w:pPr>
              <w:spacing w:after="0" w:line="0" w:lineRule="atLeast"/>
              <w:jc w:val="center"/>
              <w:rPr>
                <w:rFonts w:ascii="Times New Roman" w:eastAsia="Times New Roman" w:hAnsi="Times New Roman" w:cs="Times New Roman"/>
                <w:w w:val="97"/>
                <w:sz w:val="24"/>
                <w:szCs w:val="24"/>
                <w:lang w:val="sr-Cyrl-RS"/>
              </w:rPr>
            </w:pPr>
            <w:r w:rsidRPr="00973DEC">
              <w:rPr>
                <w:rFonts w:ascii="Times New Roman" w:eastAsia="Times New Roman" w:hAnsi="Times New Roman" w:cs="Times New Roman"/>
                <w:w w:val="97"/>
                <w:sz w:val="24"/>
                <w:szCs w:val="24"/>
                <w:lang w:val="sr-Cyrl-RS"/>
              </w:rPr>
              <w:t>Назив</w:t>
            </w:r>
          </w:p>
        </w:tc>
        <w:tc>
          <w:tcPr>
            <w:tcW w:w="2693" w:type="dxa"/>
            <w:tcBorders>
              <w:top w:val="single" w:sz="8" w:space="0" w:color="auto"/>
              <w:right w:val="single" w:sz="8" w:space="0" w:color="auto"/>
            </w:tcBorders>
            <w:vAlign w:val="bottom"/>
          </w:tcPr>
          <w:p w14:paraId="3DEF08C6" w14:textId="77777777" w:rsidR="00433E23" w:rsidRPr="00973DEC" w:rsidRDefault="00433E23" w:rsidP="00DE2137">
            <w:pPr>
              <w:spacing w:after="0" w:line="0" w:lineRule="atLeast"/>
              <w:jc w:val="center"/>
              <w:rPr>
                <w:rFonts w:ascii="Times New Roman" w:eastAsia="Times New Roman" w:hAnsi="Times New Roman" w:cs="Times New Roman"/>
                <w:w w:val="98"/>
                <w:sz w:val="24"/>
                <w:szCs w:val="24"/>
              </w:rPr>
            </w:pPr>
            <w:proofErr w:type="spellStart"/>
            <w:r w:rsidRPr="00973DEC">
              <w:rPr>
                <w:rFonts w:ascii="Times New Roman" w:eastAsia="Times New Roman" w:hAnsi="Times New Roman" w:cs="Times New Roman"/>
                <w:w w:val="98"/>
                <w:sz w:val="24"/>
                <w:szCs w:val="24"/>
              </w:rPr>
              <w:t>Опис</w:t>
            </w:r>
            <w:proofErr w:type="spellEnd"/>
          </w:p>
        </w:tc>
        <w:tc>
          <w:tcPr>
            <w:tcW w:w="1418" w:type="dxa"/>
            <w:tcBorders>
              <w:top w:val="single" w:sz="8" w:space="0" w:color="auto"/>
              <w:right w:val="single" w:sz="8" w:space="0" w:color="auto"/>
            </w:tcBorders>
          </w:tcPr>
          <w:p w14:paraId="163071F8" w14:textId="77777777" w:rsidR="00433E23" w:rsidRPr="00973DEC" w:rsidRDefault="00433E23" w:rsidP="00DE2137">
            <w:pPr>
              <w:spacing w:after="0" w:line="0" w:lineRule="atLeast"/>
              <w:jc w:val="center"/>
              <w:rPr>
                <w:rFonts w:ascii="Times New Roman" w:eastAsia="Times New Roman" w:hAnsi="Times New Roman" w:cs="Times New Roman"/>
                <w:w w:val="99"/>
                <w:sz w:val="24"/>
                <w:szCs w:val="24"/>
                <w:lang w:val="sr-Cyrl-RS"/>
              </w:rPr>
            </w:pPr>
          </w:p>
          <w:p w14:paraId="5B90E8FF" w14:textId="77777777" w:rsidR="00433E23" w:rsidRPr="00973DEC" w:rsidRDefault="00433E23" w:rsidP="00DE2137">
            <w:pPr>
              <w:spacing w:after="0" w:line="0" w:lineRule="atLeast"/>
              <w:jc w:val="center"/>
              <w:rPr>
                <w:rFonts w:ascii="Times New Roman" w:eastAsia="Times New Roman" w:hAnsi="Times New Roman" w:cs="Times New Roman"/>
                <w:w w:val="99"/>
                <w:sz w:val="24"/>
                <w:szCs w:val="24"/>
                <w:lang w:val="sr-Cyrl-RS"/>
              </w:rPr>
            </w:pPr>
            <w:r w:rsidRPr="00973DEC">
              <w:rPr>
                <w:rFonts w:ascii="Times New Roman" w:eastAsia="Times New Roman" w:hAnsi="Times New Roman" w:cs="Times New Roman"/>
                <w:w w:val="99"/>
                <w:sz w:val="24"/>
                <w:szCs w:val="24"/>
                <w:lang w:val="sr-Cyrl-RS"/>
              </w:rPr>
              <w:t>Јединица мере</w:t>
            </w:r>
          </w:p>
          <w:p w14:paraId="6147576D" w14:textId="77777777" w:rsidR="00433E23" w:rsidRPr="00973DEC" w:rsidRDefault="00433E23" w:rsidP="00DE2137">
            <w:pPr>
              <w:spacing w:after="0" w:line="0" w:lineRule="atLeast"/>
              <w:jc w:val="center"/>
              <w:rPr>
                <w:rFonts w:ascii="Times New Roman" w:eastAsia="Times New Roman" w:hAnsi="Times New Roman" w:cs="Times New Roman"/>
                <w:w w:val="99"/>
                <w:sz w:val="24"/>
                <w:szCs w:val="24"/>
                <w:lang w:val="sr-Cyrl-RS"/>
              </w:rPr>
            </w:pPr>
            <w:r w:rsidRPr="00973DEC">
              <w:rPr>
                <w:rFonts w:ascii="Times New Roman" w:eastAsia="Times New Roman" w:hAnsi="Times New Roman" w:cs="Times New Roman"/>
                <w:w w:val="99"/>
                <w:sz w:val="24"/>
                <w:szCs w:val="24"/>
                <w:lang w:val="sr-Cyrl-RS"/>
              </w:rPr>
              <w:t>комад</w:t>
            </w:r>
          </w:p>
        </w:tc>
      </w:tr>
      <w:tr w:rsidR="00433E23" w:rsidRPr="00973DEC" w14:paraId="17F029DF" w14:textId="77777777" w:rsidTr="00433E23">
        <w:trPr>
          <w:trHeight w:val="69"/>
        </w:trPr>
        <w:tc>
          <w:tcPr>
            <w:tcW w:w="1091" w:type="dxa"/>
            <w:tcBorders>
              <w:left w:val="single" w:sz="8" w:space="0" w:color="auto"/>
              <w:bottom w:val="single" w:sz="8" w:space="0" w:color="auto"/>
              <w:right w:val="single" w:sz="8" w:space="0" w:color="auto"/>
            </w:tcBorders>
            <w:vAlign w:val="bottom"/>
          </w:tcPr>
          <w:p w14:paraId="40574C32" w14:textId="77777777" w:rsidR="00433E23" w:rsidRPr="00973DEC" w:rsidRDefault="00433E23" w:rsidP="00DE2137">
            <w:pPr>
              <w:spacing w:after="0" w:line="0" w:lineRule="atLeast"/>
              <w:rPr>
                <w:rFonts w:ascii="Times New Roman" w:eastAsia="Times New Roman" w:hAnsi="Times New Roman" w:cs="Times New Roman"/>
                <w:sz w:val="24"/>
                <w:szCs w:val="24"/>
              </w:rPr>
            </w:pPr>
          </w:p>
        </w:tc>
        <w:tc>
          <w:tcPr>
            <w:tcW w:w="4534" w:type="dxa"/>
            <w:tcBorders>
              <w:bottom w:val="single" w:sz="8" w:space="0" w:color="auto"/>
              <w:right w:val="single" w:sz="8" w:space="0" w:color="auto"/>
            </w:tcBorders>
            <w:vAlign w:val="bottom"/>
          </w:tcPr>
          <w:p w14:paraId="7012E324" w14:textId="77777777" w:rsidR="00433E23" w:rsidRPr="00973DEC" w:rsidRDefault="00433E23" w:rsidP="00DE2137">
            <w:pPr>
              <w:spacing w:after="0" w:line="0" w:lineRule="atLeast"/>
              <w:rPr>
                <w:rFonts w:ascii="Times New Roman" w:eastAsia="Times New Roman" w:hAnsi="Times New Roman" w:cs="Times New Roman"/>
                <w:sz w:val="24"/>
                <w:szCs w:val="24"/>
              </w:rPr>
            </w:pPr>
          </w:p>
        </w:tc>
        <w:tc>
          <w:tcPr>
            <w:tcW w:w="2693" w:type="dxa"/>
            <w:tcBorders>
              <w:bottom w:val="single" w:sz="8" w:space="0" w:color="auto"/>
              <w:right w:val="single" w:sz="8" w:space="0" w:color="auto"/>
            </w:tcBorders>
            <w:vAlign w:val="bottom"/>
          </w:tcPr>
          <w:p w14:paraId="1FA0D923" w14:textId="77777777" w:rsidR="00433E23" w:rsidRPr="00973DEC" w:rsidRDefault="00433E23" w:rsidP="00DE2137">
            <w:pPr>
              <w:spacing w:after="0" w:line="0" w:lineRule="atLeast"/>
              <w:rPr>
                <w:rFonts w:ascii="Times New Roman" w:eastAsia="Times New Roman" w:hAnsi="Times New Roman" w:cs="Times New Roman"/>
                <w:sz w:val="24"/>
                <w:szCs w:val="24"/>
              </w:rPr>
            </w:pPr>
          </w:p>
        </w:tc>
        <w:tc>
          <w:tcPr>
            <w:tcW w:w="1418" w:type="dxa"/>
            <w:tcBorders>
              <w:bottom w:val="single" w:sz="8" w:space="0" w:color="auto"/>
              <w:right w:val="single" w:sz="8" w:space="0" w:color="auto"/>
            </w:tcBorders>
          </w:tcPr>
          <w:p w14:paraId="78B6CD55" w14:textId="77777777" w:rsidR="00433E23" w:rsidRPr="00973DEC" w:rsidRDefault="00433E23" w:rsidP="00DE2137">
            <w:pPr>
              <w:spacing w:after="0" w:line="0" w:lineRule="atLeast"/>
              <w:rPr>
                <w:rFonts w:ascii="Times New Roman" w:eastAsia="Times New Roman" w:hAnsi="Times New Roman" w:cs="Times New Roman"/>
                <w:sz w:val="24"/>
                <w:szCs w:val="24"/>
              </w:rPr>
            </w:pPr>
          </w:p>
        </w:tc>
      </w:tr>
      <w:tr w:rsidR="00433E23" w:rsidRPr="00973DEC" w14:paraId="77A8802E" w14:textId="77777777" w:rsidTr="00433E23">
        <w:trPr>
          <w:trHeight w:val="428"/>
        </w:trPr>
        <w:tc>
          <w:tcPr>
            <w:tcW w:w="1091" w:type="dxa"/>
            <w:vMerge w:val="restart"/>
            <w:tcBorders>
              <w:left w:val="single" w:sz="8" w:space="0" w:color="auto"/>
              <w:right w:val="single" w:sz="8" w:space="0" w:color="auto"/>
            </w:tcBorders>
            <w:vAlign w:val="bottom"/>
          </w:tcPr>
          <w:p w14:paraId="73830A61" w14:textId="77777777" w:rsidR="00433E23" w:rsidRPr="00973DEC" w:rsidRDefault="00433E23" w:rsidP="00DE2137">
            <w:pPr>
              <w:spacing w:after="0" w:line="0" w:lineRule="atLeast"/>
              <w:ind w:right="320"/>
              <w:jc w:val="right"/>
              <w:rPr>
                <w:rFonts w:ascii="Times New Roman" w:eastAsia="Times New Roman" w:hAnsi="Times New Roman" w:cs="Times New Roman"/>
                <w:sz w:val="24"/>
                <w:szCs w:val="24"/>
              </w:rPr>
            </w:pPr>
            <w:r w:rsidRPr="00973DEC">
              <w:rPr>
                <w:rFonts w:ascii="Times New Roman" w:eastAsia="Times New Roman" w:hAnsi="Times New Roman" w:cs="Times New Roman"/>
                <w:sz w:val="24"/>
                <w:szCs w:val="24"/>
              </w:rPr>
              <w:lastRenderedPageBreak/>
              <w:t>1.</w:t>
            </w:r>
          </w:p>
        </w:tc>
        <w:tc>
          <w:tcPr>
            <w:tcW w:w="4534" w:type="dxa"/>
            <w:tcBorders>
              <w:right w:val="single" w:sz="8" w:space="0" w:color="auto"/>
            </w:tcBorders>
            <w:vAlign w:val="bottom"/>
          </w:tcPr>
          <w:p w14:paraId="05321830" w14:textId="77777777" w:rsidR="00433E23" w:rsidRPr="00973DEC" w:rsidRDefault="00433E23" w:rsidP="00DE2137">
            <w:pPr>
              <w:spacing w:after="0" w:line="0" w:lineRule="atLeast"/>
              <w:jc w:val="center"/>
              <w:rPr>
                <w:rFonts w:ascii="Times New Roman" w:eastAsia="Times New Roman" w:hAnsi="Times New Roman" w:cs="Times New Roman"/>
                <w:b/>
                <w:w w:val="99"/>
                <w:sz w:val="24"/>
                <w:szCs w:val="24"/>
              </w:rPr>
            </w:pPr>
            <w:r w:rsidRPr="00973DEC">
              <w:rPr>
                <w:rFonts w:ascii="Times New Roman" w:eastAsia="Times New Roman" w:hAnsi="Times New Roman" w:cs="Times New Roman"/>
                <w:b/>
                <w:w w:val="99"/>
                <w:sz w:val="24"/>
                <w:szCs w:val="24"/>
              </w:rPr>
              <w:t>Office Home and Business 2019</w:t>
            </w:r>
          </w:p>
        </w:tc>
        <w:tc>
          <w:tcPr>
            <w:tcW w:w="2693" w:type="dxa"/>
            <w:tcBorders>
              <w:right w:val="single" w:sz="8" w:space="0" w:color="auto"/>
            </w:tcBorders>
            <w:vAlign w:val="bottom"/>
          </w:tcPr>
          <w:p w14:paraId="6DD6A11B" w14:textId="77777777" w:rsidR="00433E23" w:rsidRPr="00973DEC" w:rsidRDefault="00433E23" w:rsidP="00DE2137">
            <w:pPr>
              <w:spacing w:after="0" w:line="0" w:lineRule="atLeast"/>
              <w:ind w:left="440"/>
              <w:rPr>
                <w:rFonts w:ascii="Times New Roman" w:eastAsia="Times New Roman" w:hAnsi="Times New Roman" w:cs="Times New Roman"/>
                <w:b/>
                <w:sz w:val="24"/>
                <w:szCs w:val="24"/>
              </w:rPr>
            </w:pPr>
            <w:proofErr w:type="spellStart"/>
            <w:r w:rsidRPr="00973DEC">
              <w:rPr>
                <w:rFonts w:ascii="Times New Roman" w:eastAsia="Times New Roman" w:hAnsi="Times New Roman" w:cs="Times New Roman"/>
                <w:b/>
                <w:sz w:val="24"/>
                <w:szCs w:val="24"/>
              </w:rPr>
              <w:t>Трајна</w:t>
            </w:r>
            <w:proofErr w:type="spellEnd"/>
            <w:r w:rsidRPr="00973DEC">
              <w:rPr>
                <w:rFonts w:ascii="Times New Roman" w:eastAsia="Times New Roman" w:hAnsi="Times New Roman" w:cs="Times New Roman"/>
                <w:b/>
                <w:sz w:val="24"/>
                <w:szCs w:val="24"/>
              </w:rPr>
              <w:t xml:space="preserve"> </w:t>
            </w:r>
            <w:proofErr w:type="spellStart"/>
            <w:r w:rsidRPr="00973DEC">
              <w:rPr>
                <w:rFonts w:ascii="Times New Roman" w:eastAsia="Times New Roman" w:hAnsi="Times New Roman" w:cs="Times New Roman"/>
                <w:b/>
                <w:sz w:val="24"/>
                <w:szCs w:val="24"/>
              </w:rPr>
              <w:t>лиценца</w:t>
            </w:r>
            <w:proofErr w:type="spellEnd"/>
            <w:r w:rsidRPr="00973DEC">
              <w:rPr>
                <w:rFonts w:ascii="Times New Roman" w:eastAsia="Times New Roman" w:hAnsi="Times New Roman" w:cs="Times New Roman"/>
                <w:b/>
                <w:sz w:val="24"/>
                <w:szCs w:val="24"/>
              </w:rPr>
              <w:t xml:space="preserve"> </w:t>
            </w:r>
            <w:proofErr w:type="spellStart"/>
            <w:r w:rsidRPr="00973DEC">
              <w:rPr>
                <w:rFonts w:ascii="Times New Roman" w:eastAsia="Times New Roman" w:hAnsi="Times New Roman" w:cs="Times New Roman"/>
                <w:b/>
                <w:sz w:val="24"/>
                <w:szCs w:val="24"/>
              </w:rPr>
              <w:t>за</w:t>
            </w:r>
            <w:proofErr w:type="spellEnd"/>
            <w:r w:rsidRPr="00973DEC">
              <w:rPr>
                <w:rFonts w:ascii="Times New Roman" w:eastAsia="Times New Roman" w:hAnsi="Times New Roman" w:cs="Times New Roman"/>
                <w:b/>
                <w:sz w:val="24"/>
                <w:szCs w:val="24"/>
              </w:rPr>
              <w:t xml:space="preserve"> office </w:t>
            </w:r>
            <w:proofErr w:type="spellStart"/>
            <w:r w:rsidRPr="00973DEC">
              <w:rPr>
                <w:rFonts w:ascii="Times New Roman" w:eastAsia="Times New Roman" w:hAnsi="Times New Roman" w:cs="Times New Roman"/>
                <w:b/>
                <w:sz w:val="24"/>
                <w:szCs w:val="24"/>
              </w:rPr>
              <w:t>пакет</w:t>
            </w:r>
            <w:proofErr w:type="spellEnd"/>
            <w:r w:rsidRPr="00973DEC">
              <w:rPr>
                <w:rFonts w:ascii="Times New Roman" w:eastAsia="Times New Roman" w:hAnsi="Times New Roman" w:cs="Times New Roman"/>
                <w:b/>
                <w:sz w:val="24"/>
                <w:szCs w:val="24"/>
              </w:rPr>
              <w:t xml:space="preserve"> </w:t>
            </w:r>
            <w:proofErr w:type="spellStart"/>
            <w:r w:rsidRPr="00973DEC">
              <w:rPr>
                <w:rFonts w:ascii="Times New Roman" w:eastAsia="Times New Roman" w:hAnsi="Times New Roman" w:cs="Times New Roman"/>
                <w:b/>
                <w:sz w:val="24"/>
                <w:szCs w:val="24"/>
              </w:rPr>
              <w:t>за</w:t>
            </w:r>
            <w:proofErr w:type="spellEnd"/>
          </w:p>
        </w:tc>
        <w:tc>
          <w:tcPr>
            <w:tcW w:w="1418" w:type="dxa"/>
            <w:tcBorders>
              <w:right w:val="single" w:sz="8" w:space="0" w:color="auto"/>
            </w:tcBorders>
          </w:tcPr>
          <w:p w14:paraId="5DEF8770" w14:textId="77777777" w:rsidR="00433E23" w:rsidRPr="00973DEC" w:rsidRDefault="00433E23" w:rsidP="00DE2137">
            <w:pPr>
              <w:spacing w:after="0" w:line="0" w:lineRule="atLeast"/>
              <w:ind w:right="600"/>
              <w:jc w:val="right"/>
              <w:rPr>
                <w:rFonts w:ascii="Times New Roman" w:eastAsia="Times New Roman" w:hAnsi="Times New Roman" w:cs="Times New Roman"/>
                <w:b/>
                <w:sz w:val="24"/>
                <w:szCs w:val="24"/>
                <w:lang w:val="sr-Cyrl-RS"/>
              </w:rPr>
            </w:pPr>
          </w:p>
          <w:p w14:paraId="492BACA1" w14:textId="77777777" w:rsidR="00433E23" w:rsidRPr="00973DEC" w:rsidRDefault="00433E23" w:rsidP="00DE2137">
            <w:pPr>
              <w:spacing w:after="0" w:line="0" w:lineRule="atLeast"/>
              <w:ind w:right="600"/>
              <w:jc w:val="right"/>
              <w:rPr>
                <w:rFonts w:ascii="Times New Roman" w:eastAsia="Times New Roman" w:hAnsi="Times New Roman" w:cs="Times New Roman"/>
                <w:b/>
                <w:sz w:val="24"/>
                <w:szCs w:val="24"/>
                <w:lang w:val="sr-Cyrl-RS"/>
              </w:rPr>
            </w:pPr>
          </w:p>
          <w:p w14:paraId="2B8A6745" w14:textId="75060DF4" w:rsidR="00433E23" w:rsidRPr="00973DEC" w:rsidRDefault="002944D9" w:rsidP="00DE2137">
            <w:pPr>
              <w:spacing w:after="0" w:line="0" w:lineRule="atLeast"/>
              <w:ind w:right="600"/>
              <w:jc w:val="right"/>
              <w:rPr>
                <w:rFonts w:ascii="Times New Roman" w:eastAsia="Times New Roman" w:hAnsi="Times New Roman" w:cs="Times New Roman"/>
                <w:b/>
                <w:sz w:val="24"/>
                <w:szCs w:val="24"/>
                <w:lang w:val="sr-Cyrl-RS"/>
              </w:rPr>
            </w:pPr>
            <w:r w:rsidRPr="00973DEC">
              <w:rPr>
                <w:rFonts w:ascii="Times New Roman" w:eastAsia="Times New Roman" w:hAnsi="Times New Roman" w:cs="Times New Roman"/>
                <w:b/>
                <w:sz w:val="24"/>
                <w:szCs w:val="24"/>
                <w:lang w:val="sr-Cyrl-RS"/>
              </w:rPr>
              <w:t>5</w:t>
            </w:r>
          </w:p>
        </w:tc>
      </w:tr>
      <w:tr w:rsidR="00433E23" w:rsidRPr="00973DEC" w14:paraId="32D5F768" w14:textId="77777777" w:rsidTr="00433E23">
        <w:trPr>
          <w:trHeight w:val="142"/>
        </w:trPr>
        <w:tc>
          <w:tcPr>
            <w:tcW w:w="1091" w:type="dxa"/>
            <w:vMerge/>
            <w:tcBorders>
              <w:left w:val="single" w:sz="8" w:space="0" w:color="auto"/>
              <w:right w:val="single" w:sz="8" w:space="0" w:color="auto"/>
            </w:tcBorders>
            <w:vAlign w:val="bottom"/>
          </w:tcPr>
          <w:p w14:paraId="164A54CE" w14:textId="77777777" w:rsidR="00433E23" w:rsidRPr="00973DEC" w:rsidRDefault="00433E23" w:rsidP="00DE2137">
            <w:pPr>
              <w:spacing w:after="0" w:line="0" w:lineRule="atLeast"/>
              <w:rPr>
                <w:rFonts w:ascii="Times New Roman" w:eastAsia="Times New Roman" w:hAnsi="Times New Roman" w:cs="Times New Roman"/>
                <w:sz w:val="24"/>
                <w:szCs w:val="24"/>
              </w:rPr>
            </w:pPr>
          </w:p>
        </w:tc>
        <w:tc>
          <w:tcPr>
            <w:tcW w:w="4534" w:type="dxa"/>
            <w:vMerge w:val="restart"/>
            <w:tcBorders>
              <w:right w:val="single" w:sz="8" w:space="0" w:color="auto"/>
            </w:tcBorders>
            <w:vAlign w:val="bottom"/>
          </w:tcPr>
          <w:p w14:paraId="3CA4327C" w14:textId="77777777" w:rsidR="00433E23" w:rsidRPr="00973DEC" w:rsidRDefault="00433E23" w:rsidP="00DE2137">
            <w:pPr>
              <w:spacing w:after="0" w:line="0" w:lineRule="atLeast"/>
              <w:jc w:val="center"/>
              <w:rPr>
                <w:rFonts w:ascii="Times New Roman" w:eastAsia="Times New Roman" w:hAnsi="Times New Roman" w:cs="Times New Roman"/>
                <w:b/>
                <w:w w:val="99"/>
                <w:sz w:val="24"/>
                <w:szCs w:val="24"/>
              </w:rPr>
            </w:pPr>
            <w:r w:rsidRPr="00973DEC">
              <w:rPr>
                <w:rFonts w:ascii="Times New Roman" w:eastAsia="Times New Roman" w:hAnsi="Times New Roman" w:cs="Times New Roman"/>
                <w:b/>
                <w:w w:val="99"/>
                <w:sz w:val="24"/>
                <w:szCs w:val="24"/>
              </w:rPr>
              <w:t xml:space="preserve">English CEE Only </w:t>
            </w:r>
            <w:proofErr w:type="spellStart"/>
            <w:r w:rsidRPr="00973DEC">
              <w:rPr>
                <w:rFonts w:ascii="Times New Roman" w:eastAsia="Times New Roman" w:hAnsi="Times New Roman" w:cs="Times New Roman"/>
                <w:b/>
                <w:w w:val="99"/>
                <w:sz w:val="24"/>
                <w:szCs w:val="24"/>
              </w:rPr>
              <w:t>Medialess</w:t>
            </w:r>
            <w:proofErr w:type="spellEnd"/>
          </w:p>
        </w:tc>
        <w:tc>
          <w:tcPr>
            <w:tcW w:w="2693" w:type="dxa"/>
            <w:vMerge w:val="restart"/>
            <w:tcBorders>
              <w:right w:val="single" w:sz="8" w:space="0" w:color="auto"/>
            </w:tcBorders>
            <w:vAlign w:val="bottom"/>
          </w:tcPr>
          <w:p w14:paraId="02319C1D" w14:textId="77777777" w:rsidR="00433E23" w:rsidRPr="00973DEC" w:rsidRDefault="00433E23" w:rsidP="00DE2137">
            <w:pPr>
              <w:spacing w:after="0" w:line="0" w:lineRule="atLeast"/>
              <w:jc w:val="center"/>
              <w:rPr>
                <w:rFonts w:ascii="Times New Roman" w:eastAsia="Times New Roman" w:hAnsi="Times New Roman" w:cs="Times New Roman"/>
                <w:b/>
                <w:w w:val="99"/>
                <w:sz w:val="24"/>
                <w:szCs w:val="24"/>
              </w:rPr>
            </w:pPr>
            <w:proofErr w:type="spellStart"/>
            <w:r w:rsidRPr="00973DEC">
              <w:rPr>
                <w:rFonts w:ascii="Times New Roman" w:eastAsia="Times New Roman" w:hAnsi="Times New Roman" w:cs="Times New Roman"/>
                <w:b/>
                <w:w w:val="99"/>
                <w:sz w:val="24"/>
                <w:szCs w:val="24"/>
              </w:rPr>
              <w:t>инсталирање</w:t>
            </w:r>
            <w:proofErr w:type="spellEnd"/>
            <w:r w:rsidRPr="00973DEC">
              <w:rPr>
                <w:rFonts w:ascii="Times New Roman" w:eastAsia="Times New Roman" w:hAnsi="Times New Roman" w:cs="Times New Roman"/>
                <w:b/>
                <w:w w:val="99"/>
                <w:sz w:val="24"/>
                <w:szCs w:val="24"/>
              </w:rPr>
              <w:t xml:space="preserve"> </w:t>
            </w:r>
            <w:proofErr w:type="spellStart"/>
            <w:r w:rsidRPr="00973DEC">
              <w:rPr>
                <w:rFonts w:ascii="Times New Roman" w:eastAsia="Times New Roman" w:hAnsi="Times New Roman" w:cs="Times New Roman"/>
                <w:b/>
                <w:w w:val="99"/>
                <w:sz w:val="24"/>
                <w:szCs w:val="24"/>
              </w:rPr>
              <w:t>на</w:t>
            </w:r>
            <w:proofErr w:type="spellEnd"/>
            <w:r w:rsidRPr="00973DEC">
              <w:rPr>
                <w:rFonts w:ascii="Times New Roman" w:eastAsia="Times New Roman" w:hAnsi="Times New Roman" w:cs="Times New Roman"/>
                <w:b/>
                <w:w w:val="99"/>
                <w:sz w:val="24"/>
                <w:szCs w:val="24"/>
              </w:rPr>
              <w:t xml:space="preserve"> </w:t>
            </w:r>
            <w:proofErr w:type="spellStart"/>
            <w:r w:rsidRPr="00973DEC">
              <w:rPr>
                <w:rFonts w:ascii="Times New Roman" w:eastAsia="Times New Roman" w:hAnsi="Times New Roman" w:cs="Times New Roman"/>
                <w:b/>
                <w:w w:val="99"/>
                <w:sz w:val="24"/>
                <w:szCs w:val="24"/>
              </w:rPr>
              <w:t>локалном</w:t>
            </w:r>
            <w:proofErr w:type="spellEnd"/>
            <w:r w:rsidRPr="00973DEC">
              <w:rPr>
                <w:rFonts w:ascii="Times New Roman" w:eastAsia="Times New Roman" w:hAnsi="Times New Roman" w:cs="Times New Roman"/>
                <w:b/>
                <w:w w:val="99"/>
                <w:sz w:val="24"/>
                <w:szCs w:val="24"/>
              </w:rPr>
              <w:t xml:space="preserve"> </w:t>
            </w:r>
            <w:proofErr w:type="spellStart"/>
            <w:r w:rsidRPr="00973DEC">
              <w:rPr>
                <w:rFonts w:ascii="Times New Roman" w:eastAsia="Times New Roman" w:hAnsi="Times New Roman" w:cs="Times New Roman"/>
                <w:b/>
                <w:w w:val="99"/>
                <w:sz w:val="24"/>
                <w:szCs w:val="24"/>
              </w:rPr>
              <w:t>рачунару</w:t>
            </w:r>
            <w:proofErr w:type="spellEnd"/>
          </w:p>
        </w:tc>
        <w:tc>
          <w:tcPr>
            <w:tcW w:w="1418" w:type="dxa"/>
            <w:tcBorders>
              <w:right w:val="single" w:sz="8" w:space="0" w:color="auto"/>
            </w:tcBorders>
          </w:tcPr>
          <w:p w14:paraId="443EA893" w14:textId="77777777" w:rsidR="00433E23" w:rsidRPr="00973DEC" w:rsidRDefault="00433E23" w:rsidP="00DE2137">
            <w:pPr>
              <w:spacing w:after="0" w:line="0" w:lineRule="atLeast"/>
              <w:rPr>
                <w:rFonts w:ascii="Times New Roman" w:eastAsia="Times New Roman" w:hAnsi="Times New Roman" w:cs="Times New Roman"/>
                <w:sz w:val="24"/>
                <w:szCs w:val="24"/>
              </w:rPr>
            </w:pPr>
          </w:p>
        </w:tc>
      </w:tr>
      <w:tr w:rsidR="00433E23" w:rsidRPr="00973DEC" w14:paraId="31341701" w14:textId="77777777" w:rsidTr="00433E23">
        <w:trPr>
          <w:trHeight w:val="142"/>
        </w:trPr>
        <w:tc>
          <w:tcPr>
            <w:tcW w:w="1091" w:type="dxa"/>
            <w:tcBorders>
              <w:left w:val="single" w:sz="8" w:space="0" w:color="auto"/>
              <w:bottom w:val="single" w:sz="4" w:space="0" w:color="auto"/>
              <w:right w:val="single" w:sz="8" w:space="0" w:color="auto"/>
            </w:tcBorders>
            <w:vAlign w:val="bottom"/>
          </w:tcPr>
          <w:p w14:paraId="55811FC1" w14:textId="77777777" w:rsidR="00433E23" w:rsidRPr="00973DEC" w:rsidRDefault="00433E23" w:rsidP="00DE2137">
            <w:pPr>
              <w:spacing w:after="0" w:line="0" w:lineRule="atLeast"/>
              <w:rPr>
                <w:rFonts w:ascii="Times New Roman" w:eastAsia="Times New Roman" w:hAnsi="Times New Roman" w:cs="Times New Roman"/>
                <w:sz w:val="24"/>
                <w:szCs w:val="24"/>
              </w:rPr>
            </w:pPr>
          </w:p>
        </w:tc>
        <w:tc>
          <w:tcPr>
            <w:tcW w:w="4534" w:type="dxa"/>
            <w:vMerge/>
            <w:tcBorders>
              <w:bottom w:val="single" w:sz="4" w:space="0" w:color="auto"/>
              <w:right w:val="single" w:sz="8" w:space="0" w:color="auto"/>
            </w:tcBorders>
            <w:vAlign w:val="bottom"/>
          </w:tcPr>
          <w:p w14:paraId="55AC1A2F" w14:textId="77777777" w:rsidR="00433E23" w:rsidRPr="00973DEC" w:rsidRDefault="00433E23" w:rsidP="00DE2137">
            <w:pPr>
              <w:spacing w:after="0" w:line="0" w:lineRule="atLeast"/>
              <w:rPr>
                <w:rFonts w:ascii="Times New Roman" w:eastAsia="Times New Roman" w:hAnsi="Times New Roman" w:cs="Times New Roman"/>
                <w:sz w:val="24"/>
                <w:szCs w:val="24"/>
              </w:rPr>
            </w:pPr>
          </w:p>
        </w:tc>
        <w:tc>
          <w:tcPr>
            <w:tcW w:w="2693" w:type="dxa"/>
            <w:vMerge/>
            <w:tcBorders>
              <w:bottom w:val="single" w:sz="4" w:space="0" w:color="auto"/>
              <w:right w:val="single" w:sz="8" w:space="0" w:color="auto"/>
            </w:tcBorders>
            <w:vAlign w:val="bottom"/>
          </w:tcPr>
          <w:p w14:paraId="46756C91" w14:textId="77777777" w:rsidR="00433E23" w:rsidRPr="00973DEC" w:rsidRDefault="00433E23" w:rsidP="00DE2137">
            <w:pPr>
              <w:spacing w:after="0" w:line="0" w:lineRule="atLeast"/>
              <w:rPr>
                <w:rFonts w:ascii="Times New Roman" w:eastAsia="Times New Roman" w:hAnsi="Times New Roman" w:cs="Times New Roman"/>
                <w:sz w:val="24"/>
                <w:szCs w:val="24"/>
              </w:rPr>
            </w:pPr>
          </w:p>
        </w:tc>
        <w:tc>
          <w:tcPr>
            <w:tcW w:w="1418" w:type="dxa"/>
            <w:tcBorders>
              <w:bottom w:val="single" w:sz="4" w:space="0" w:color="auto"/>
              <w:right w:val="single" w:sz="8" w:space="0" w:color="auto"/>
            </w:tcBorders>
          </w:tcPr>
          <w:p w14:paraId="21D2DB4F" w14:textId="77777777" w:rsidR="00433E23" w:rsidRPr="00973DEC" w:rsidRDefault="00433E23" w:rsidP="00DE2137">
            <w:pPr>
              <w:spacing w:after="0" w:line="0" w:lineRule="atLeast"/>
              <w:rPr>
                <w:rFonts w:ascii="Times New Roman" w:eastAsia="Times New Roman" w:hAnsi="Times New Roman" w:cs="Times New Roman"/>
                <w:sz w:val="24"/>
                <w:szCs w:val="24"/>
              </w:rPr>
            </w:pPr>
          </w:p>
        </w:tc>
      </w:tr>
    </w:tbl>
    <w:p w14:paraId="366348C5" w14:textId="77777777" w:rsidR="00D36774" w:rsidRPr="00973DEC" w:rsidRDefault="00D36774" w:rsidP="00B11BA0">
      <w:pPr>
        <w:suppressAutoHyphens/>
        <w:spacing w:after="0" w:line="240" w:lineRule="auto"/>
        <w:jc w:val="both"/>
        <w:rPr>
          <w:rFonts w:ascii="Times New Roman" w:eastAsia="Times New Roman" w:hAnsi="Times New Roman" w:cs="Times New Roman"/>
          <w:b/>
          <w:noProof/>
          <w:color w:val="000000"/>
          <w:kern w:val="1"/>
          <w:sz w:val="24"/>
          <w:szCs w:val="24"/>
          <w:lang w:eastAsia="ar-SA"/>
        </w:rPr>
      </w:pPr>
      <w:r w:rsidRPr="00973DEC">
        <w:rPr>
          <w:rFonts w:ascii="Times New Roman" w:eastAsia="Times New Roman" w:hAnsi="Times New Roman" w:cs="Times New Roman"/>
          <w:b/>
          <w:noProof/>
          <w:color w:val="000000"/>
          <w:kern w:val="1"/>
          <w:sz w:val="24"/>
          <w:szCs w:val="24"/>
          <w:lang w:eastAsia="ar-SA"/>
        </w:rPr>
        <w:t xml:space="preserve"> </w:t>
      </w:r>
    </w:p>
    <w:p w14:paraId="19EB8B61" w14:textId="77777777" w:rsidR="00D36774" w:rsidRPr="00973DEC" w:rsidRDefault="00D36774" w:rsidP="006D0DCE">
      <w:pPr>
        <w:suppressAutoHyphens/>
        <w:spacing w:after="0" w:line="240" w:lineRule="auto"/>
        <w:ind w:firstLine="720"/>
        <w:jc w:val="both"/>
        <w:rPr>
          <w:rFonts w:ascii="Times New Roman" w:eastAsia="Arial Unicode MS" w:hAnsi="Times New Roman" w:cs="Times New Roman"/>
          <w:noProof/>
          <w:color w:val="000000"/>
          <w:kern w:val="1"/>
          <w:sz w:val="24"/>
          <w:szCs w:val="24"/>
          <w:u w:val="single"/>
          <w:lang w:val="ru-RU" w:eastAsia="ar-SA"/>
        </w:rPr>
      </w:pPr>
      <w:r w:rsidRPr="00973DEC">
        <w:rPr>
          <w:rFonts w:ascii="Times New Roman" w:eastAsia="Arial Unicode MS" w:hAnsi="Times New Roman" w:cs="Times New Roman"/>
          <w:noProof/>
          <w:color w:val="000000"/>
          <w:kern w:val="1"/>
          <w:sz w:val="24"/>
          <w:szCs w:val="24"/>
          <w:u w:val="single"/>
          <w:lang w:val="ru-RU" w:eastAsia="ar-SA"/>
        </w:rPr>
        <w:t>Понуђени производ мора бити истих или бољих карактеристика.</w:t>
      </w:r>
    </w:p>
    <w:p w14:paraId="7C4ECB98" w14:textId="77777777" w:rsidR="00D36774" w:rsidRPr="00973DEC" w:rsidRDefault="00D36774" w:rsidP="00D36774">
      <w:pPr>
        <w:suppressAutoHyphens/>
        <w:spacing w:after="0" w:line="240" w:lineRule="auto"/>
        <w:ind w:left="1260"/>
        <w:jc w:val="both"/>
        <w:rPr>
          <w:rFonts w:ascii="Times New Roman" w:eastAsia="Times New Roman" w:hAnsi="Times New Roman" w:cs="Times New Roman"/>
          <w:color w:val="000000"/>
          <w:kern w:val="1"/>
          <w:sz w:val="24"/>
          <w:szCs w:val="24"/>
          <w:u w:val="single"/>
          <w:lang w:eastAsia="ar-SA"/>
        </w:rPr>
      </w:pPr>
    </w:p>
    <w:p w14:paraId="75E591BB" w14:textId="77777777" w:rsidR="00782941" w:rsidRPr="00973DEC" w:rsidRDefault="00782941" w:rsidP="006D0DCE">
      <w:pPr>
        <w:pStyle w:val="ListParagraph"/>
        <w:suppressAutoHyphens/>
        <w:spacing w:after="0" w:line="240" w:lineRule="auto"/>
        <w:jc w:val="both"/>
        <w:rPr>
          <w:rFonts w:ascii="Times New Roman" w:eastAsia="Arial Unicode MS" w:hAnsi="Times New Roman" w:cs="Times New Roman"/>
          <w:noProof/>
          <w:color w:val="000000"/>
          <w:kern w:val="1"/>
          <w:sz w:val="24"/>
          <w:szCs w:val="24"/>
          <w:lang w:eastAsia="ar-SA"/>
        </w:rPr>
      </w:pPr>
      <w:r w:rsidRPr="00973DEC">
        <w:rPr>
          <w:rFonts w:ascii="Times New Roman" w:eastAsia="Arial Unicode MS" w:hAnsi="Times New Roman" w:cs="Times New Roman"/>
          <w:noProof/>
          <w:color w:val="000000"/>
          <w:kern w:val="1"/>
          <w:sz w:val="24"/>
          <w:szCs w:val="24"/>
          <w:lang w:val="sr-Cyrl-RS" w:eastAsia="ar-SA"/>
        </w:rPr>
        <w:t xml:space="preserve">Рок испоруке предметних добара не може бити дужи од </w:t>
      </w:r>
      <w:r w:rsidR="00060B5A" w:rsidRPr="00973DEC">
        <w:rPr>
          <w:rFonts w:ascii="Times New Roman" w:eastAsia="Arial Unicode MS" w:hAnsi="Times New Roman" w:cs="Times New Roman"/>
          <w:noProof/>
          <w:color w:val="000000"/>
          <w:kern w:val="1"/>
          <w:sz w:val="24"/>
          <w:szCs w:val="24"/>
          <w:lang w:val="sr-Cyrl-RS" w:eastAsia="ar-SA"/>
        </w:rPr>
        <w:t>8</w:t>
      </w:r>
      <w:r w:rsidRPr="00973DEC">
        <w:rPr>
          <w:rFonts w:ascii="Times New Roman" w:eastAsia="Arial Unicode MS" w:hAnsi="Times New Roman" w:cs="Times New Roman"/>
          <w:noProof/>
          <w:color w:val="000000"/>
          <w:kern w:val="1"/>
          <w:sz w:val="24"/>
          <w:szCs w:val="24"/>
          <w:lang w:val="sr-Cyrl-RS" w:eastAsia="ar-SA"/>
        </w:rPr>
        <w:t xml:space="preserve"> дана од дана потписивања уговора.</w:t>
      </w:r>
    </w:p>
    <w:p w14:paraId="0314BB88" w14:textId="77777777" w:rsidR="00D36774" w:rsidRPr="00973DEC" w:rsidRDefault="00D36774" w:rsidP="00DE2137">
      <w:pPr>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p>
    <w:p w14:paraId="4D6B08FA" w14:textId="77777777" w:rsidR="00D36774" w:rsidRPr="00973DEC" w:rsidRDefault="00D36774" w:rsidP="006D0DCE">
      <w:pPr>
        <w:suppressAutoHyphens/>
        <w:spacing w:after="0" w:line="240" w:lineRule="auto"/>
        <w:ind w:left="720"/>
        <w:jc w:val="both"/>
        <w:rPr>
          <w:rFonts w:ascii="Times New Roman" w:eastAsia="Arial Unicode MS" w:hAnsi="Times New Roman" w:cs="Times New Roman"/>
          <w:noProof/>
          <w:color w:val="000000"/>
          <w:kern w:val="1"/>
          <w:sz w:val="24"/>
          <w:szCs w:val="24"/>
          <w:lang w:eastAsia="ar-SA"/>
        </w:rPr>
      </w:pPr>
      <w:r w:rsidRPr="00973DEC">
        <w:rPr>
          <w:rFonts w:ascii="Times New Roman" w:eastAsia="Arial Unicode MS" w:hAnsi="Times New Roman" w:cs="Times New Roman"/>
          <w:noProof/>
          <w:color w:val="000000"/>
          <w:kern w:val="1"/>
          <w:sz w:val="24"/>
          <w:szCs w:val="24"/>
          <w:lang w:eastAsia="ar-SA"/>
        </w:rPr>
        <w:t xml:space="preserve">Место </w:t>
      </w:r>
      <w:r w:rsidR="00B11BA0" w:rsidRPr="00973DEC">
        <w:rPr>
          <w:rFonts w:ascii="Times New Roman" w:eastAsia="Arial Unicode MS" w:hAnsi="Times New Roman" w:cs="Times New Roman"/>
          <w:noProof/>
          <w:color w:val="000000"/>
          <w:kern w:val="1"/>
          <w:sz w:val="24"/>
          <w:szCs w:val="24"/>
          <w:lang w:val="sr-Cyrl-RS" w:eastAsia="ar-SA"/>
        </w:rPr>
        <w:t xml:space="preserve">и начин </w:t>
      </w:r>
      <w:r w:rsidRPr="00973DEC">
        <w:rPr>
          <w:rFonts w:ascii="Times New Roman" w:eastAsia="Arial Unicode MS" w:hAnsi="Times New Roman" w:cs="Times New Roman"/>
          <w:noProof/>
          <w:color w:val="000000"/>
          <w:kern w:val="1"/>
          <w:sz w:val="24"/>
          <w:szCs w:val="24"/>
          <w:lang w:eastAsia="ar-SA"/>
        </w:rPr>
        <w:t>испоруке доб</w:t>
      </w:r>
      <w:r w:rsidR="005D133C" w:rsidRPr="00973DEC">
        <w:rPr>
          <w:rFonts w:ascii="Times New Roman" w:eastAsia="Arial Unicode MS" w:hAnsi="Times New Roman" w:cs="Times New Roman"/>
          <w:noProof/>
          <w:color w:val="000000"/>
          <w:kern w:val="1"/>
          <w:sz w:val="24"/>
          <w:szCs w:val="24"/>
          <w:lang w:val="sr-Cyrl-RS" w:eastAsia="ar-SA"/>
        </w:rPr>
        <w:t>а</w:t>
      </w:r>
      <w:r w:rsidRPr="00973DEC">
        <w:rPr>
          <w:rFonts w:ascii="Times New Roman" w:eastAsia="Arial Unicode MS" w:hAnsi="Times New Roman" w:cs="Times New Roman"/>
          <w:noProof/>
          <w:color w:val="000000"/>
          <w:kern w:val="1"/>
          <w:sz w:val="24"/>
          <w:szCs w:val="24"/>
          <w:lang w:eastAsia="ar-SA"/>
        </w:rPr>
        <w:t>ра:</w:t>
      </w:r>
    </w:p>
    <w:p w14:paraId="1E443DFC" w14:textId="77777777" w:rsidR="00D36774" w:rsidRPr="00973DEC" w:rsidRDefault="00D36774" w:rsidP="00D36774">
      <w:pPr>
        <w:suppressAutoHyphens/>
        <w:spacing w:after="0" w:line="240" w:lineRule="auto"/>
        <w:ind w:left="72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eastAsia="ar-SA"/>
        </w:rPr>
        <w:t xml:space="preserve">Управа за </w:t>
      </w:r>
      <w:r w:rsidR="00DB43DA" w:rsidRPr="00973DEC">
        <w:rPr>
          <w:rFonts w:ascii="Times New Roman" w:eastAsia="Arial Unicode MS" w:hAnsi="Times New Roman" w:cs="Times New Roman"/>
          <w:noProof/>
          <w:color w:val="000000"/>
          <w:kern w:val="1"/>
          <w:sz w:val="24"/>
          <w:szCs w:val="24"/>
          <w:lang w:val="sr-Cyrl-RS" w:eastAsia="ar-SA"/>
        </w:rPr>
        <w:t>игре на срећу, Омладинских бригада 1, 11070 Нови Београд</w:t>
      </w:r>
    </w:p>
    <w:p w14:paraId="3B0AAAE3" w14:textId="77777777" w:rsidR="00D37C60" w:rsidRPr="00973DEC" w:rsidRDefault="00D37C60" w:rsidP="00D36774">
      <w:pPr>
        <w:suppressAutoHyphens/>
        <w:spacing w:after="0" w:line="240" w:lineRule="auto"/>
        <w:ind w:left="72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Испорука се сматра извршеном након потписивања записника о извршеном квантитативном пријему добара потписаног од стране представника обе уговорене стране.</w:t>
      </w:r>
    </w:p>
    <w:p w14:paraId="234AA51A" w14:textId="77777777" w:rsidR="00B11BA0" w:rsidRPr="00973DEC" w:rsidRDefault="008A0CAE" w:rsidP="00D36774">
      <w:pPr>
        <w:suppressAutoHyphens/>
        <w:spacing w:after="0" w:line="240" w:lineRule="auto"/>
        <w:ind w:left="72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Набавка</w:t>
      </w:r>
      <w:r w:rsidR="00B11BA0" w:rsidRPr="00973DEC">
        <w:rPr>
          <w:rFonts w:ascii="Times New Roman" w:eastAsia="Arial Unicode MS" w:hAnsi="Times New Roman" w:cs="Times New Roman"/>
          <w:noProof/>
          <w:color w:val="000000"/>
          <w:kern w:val="1"/>
          <w:sz w:val="24"/>
          <w:szCs w:val="24"/>
          <w:lang w:val="sr-Cyrl-RS" w:eastAsia="ar-SA"/>
        </w:rPr>
        <w:t xml:space="preserve"> је једнократна.</w:t>
      </w:r>
    </w:p>
    <w:p w14:paraId="01AC99BC" w14:textId="77777777" w:rsidR="00CB018D" w:rsidRPr="00973DEC" w:rsidRDefault="00CB018D" w:rsidP="00D36774">
      <w:pPr>
        <w:suppressAutoHyphens/>
        <w:spacing w:after="0" w:line="240" w:lineRule="auto"/>
        <w:ind w:left="720"/>
        <w:jc w:val="both"/>
        <w:rPr>
          <w:rFonts w:ascii="Times New Roman" w:eastAsia="Arial Unicode MS" w:hAnsi="Times New Roman" w:cs="Times New Roman"/>
          <w:noProof/>
          <w:color w:val="000000"/>
          <w:kern w:val="1"/>
          <w:sz w:val="24"/>
          <w:szCs w:val="24"/>
          <w:lang w:val="sr-Cyrl-RS" w:eastAsia="ar-SA"/>
        </w:rPr>
      </w:pPr>
    </w:p>
    <w:p w14:paraId="5592791E" w14:textId="77777777" w:rsidR="004E4D04" w:rsidRPr="00973DEC" w:rsidRDefault="004E4D04" w:rsidP="006D0DCE">
      <w:pPr>
        <w:suppressAutoHyphens/>
        <w:spacing w:after="0" w:line="240" w:lineRule="auto"/>
        <w:ind w:left="709"/>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Рок важења понуде не може бити краћи од 30 дана од дана одтварања понуда. У случају истека рока важења понуде, Наручилац је дужан да у писаном</w:t>
      </w:r>
      <w:r w:rsidR="005D133C" w:rsidRPr="00973DEC">
        <w:rPr>
          <w:rFonts w:ascii="Times New Roman" w:eastAsia="Arial Unicode MS" w:hAnsi="Times New Roman" w:cs="Times New Roman"/>
          <w:noProof/>
          <w:color w:val="000000"/>
          <w:kern w:val="1"/>
          <w:sz w:val="24"/>
          <w:szCs w:val="24"/>
          <w:lang w:val="sr-Cyrl-RS" w:eastAsia="ar-SA"/>
        </w:rPr>
        <w:t xml:space="preserve"> облику затражи од понуђа</w:t>
      </w:r>
      <w:r w:rsidRPr="00973DEC">
        <w:rPr>
          <w:rFonts w:ascii="Times New Roman" w:eastAsia="Arial Unicode MS" w:hAnsi="Times New Roman" w:cs="Times New Roman"/>
          <w:noProof/>
          <w:color w:val="000000"/>
          <w:kern w:val="1"/>
          <w:sz w:val="24"/>
          <w:szCs w:val="24"/>
          <w:lang w:val="sr-Cyrl-RS" w:eastAsia="ar-SA"/>
        </w:rPr>
        <w:t>ча продужење рака важења понуде. Понуђач који прихвати захтев за продужење рока важења понуде не може мењати понуду.</w:t>
      </w:r>
    </w:p>
    <w:p w14:paraId="6F3D5A1A" w14:textId="77777777" w:rsidR="00D36774" w:rsidRPr="00973DEC" w:rsidRDefault="00D36774" w:rsidP="00D36774">
      <w:pPr>
        <w:suppressAutoHyphens/>
        <w:spacing w:after="0" w:line="240" w:lineRule="auto"/>
        <w:ind w:left="720"/>
        <w:jc w:val="both"/>
        <w:rPr>
          <w:rFonts w:ascii="Times New Roman" w:eastAsia="Arial Unicode MS" w:hAnsi="Times New Roman" w:cs="Times New Roman"/>
          <w:noProof/>
          <w:color w:val="000000"/>
          <w:kern w:val="1"/>
          <w:sz w:val="24"/>
          <w:szCs w:val="24"/>
          <w:lang w:val="sr-Cyrl-RS" w:eastAsia="ar-SA"/>
        </w:rPr>
      </w:pPr>
    </w:p>
    <w:p w14:paraId="1FB67F00" w14:textId="77777777" w:rsidR="00B11BA0" w:rsidRPr="00973DEC" w:rsidRDefault="00B11BA0" w:rsidP="00D36774">
      <w:pPr>
        <w:suppressAutoHyphens/>
        <w:spacing w:after="0" w:line="240" w:lineRule="auto"/>
        <w:ind w:left="72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 xml:space="preserve">Квалитет: </w:t>
      </w:r>
      <w:r w:rsidRPr="00973DEC">
        <w:rPr>
          <w:rFonts w:ascii="Times New Roman" w:eastAsia="Times New Roman" w:hAnsi="Times New Roman" w:cs="Times New Roman"/>
          <w:sz w:val="24"/>
          <w:szCs w:val="24"/>
        </w:rPr>
        <w:t xml:space="preserve">У </w:t>
      </w:r>
      <w:proofErr w:type="spellStart"/>
      <w:r w:rsidRPr="00973DEC">
        <w:rPr>
          <w:rFonts w:ascii="Times New Roman" w:eastAsia="Times New Roman" w:hAnsi="Times New Roman" w:cs="Times New Roman"/>
          <w:sz w:val="24"/>
          <w:szCs w:val="24"/>
        </w:rPr>
        <w:t>складу</w:t>
      </w:r>
      <w:proofErr w:type="spellEnd"/>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са</w:t>
      </w:r>
      <w:proofErr w:type="spellEnd"/>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позитивно</w:t>
      </w:r>
      <w:proofErr w:type="spellEnd"/>
      <w:r w:rsidRPr="00973DEC">
        <w:rPr>
          <w:rFonts w:ascii="Times New Roman" w:eastAsia="Times New Roman" w:hAnsi="Times New Roman" w:cs="Times New Roman"/>
          <w:sz w:val="24"/>
          <w:szCs w:val="24"/>
          <w:lang w:val="sr-Cyrl-RS"/>
        </w:rPr>
        <w:t xml:space="preserve"> </w:t>
      </w:r>
      <w:proofErr w:type="spellStart"/>
      <w:r w:rsidRPr="00973DEC">
        <w:rPr>
          <w:rFonts w:ascii="Times New Roman" w:eastAsia="Times New Roman" w:hAnsi="Times New Roman" w:cs="Times New Roman"/>
          <w:sz w:val="24"/>
          <w:szCs w:val="24"/>
        </w:rPr>
        <w:t>правним</w:t>
      </w:r>
      <w:proofErr w:type="spellEnd"/>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прописима</w:t>
      </w:r>
      <w:proofErr w:type="spellEnd"/>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произвођачки</w:t>
      </w:r>
      <w:proofErr w:type="spellEnd"/>
      <w:r w:rsidRPr="00973DEC">
        <w:rPr>
          <w:rFonts w:ascii="Times New Roman" w:eastAsia="Times New Roman" w:hAnsi="Times New Roman" w:cs="Times New Roman"/>
          <w:sz w:val="24"/>
          <w:szCs w:val="24"/>
          <w:lang w:val="sr-Cyrl-RS"/>
        </w:rPr>
        <w:t>м</w:t>
      </w:r>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стандардима</w:t>
      </w:r>
      <w:proofErr w:type="spellEnd"/>
      <w:r w:rsidRPr="00973DEC">
        <w:rPr>
          <w:rFonts w:ascii="Times New Roman" w:eastAsia="Times New Roman" w:hAnsi="Times New Roman" w:cs="Times New Roman"/>
          <w:sz w:val="24"/>
          <w:szCs w:val="24"/>
        </w:rPr>
        <w:t xml:space="preserve"> и </w:t>
      </w:r>
      <w:proofErr w:type="spellStart"/>
      <w:r w:rsidRPr="00973DEC">
        <w:rPr>
          <w:rFonts w:ascii="Times New Roman" w:eastAsia="Times New Roman" w:hAnsi="Times New Roman" w:cs="Times New Roman"/>
          <w:sz w:val="24"/>
          <w:szCs w:val="24"/>
        </w:rPr>
        <w:t>захтевима</w:t>
      </w:r>
      <w:proofErr w:type="spellEnd"/>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из</w:t>
      </w:r>
      <w:proofErr w:type="spellEnd"/>
      <w:r w:rsidRPr="00973DEC">
        <w:rPr>
          <w:rFonts w:ascii="Times New Roman" w:eastAsia="Times New Roman" w:hAnsi="Times New Roman" w:cs="Times New Roman"/>
          <w:sz w:val="24"/>
          <w:szCs w:val="24"/>
        </w:rPr>
        <w:t xml:space="preserve"> </w:t>
      </w:r>
      <w:proofErr w:type="spellStart"/>
      <w:r w:rsidRPr="00973DEC">
        <w:rPr>
          <w:rFonts w:ascii="Times New Roman" w:eastAsia="Times New Roman" w:hAnsi="Times New Roman" w:cs="Times New Roman"/>
          <w:sz w:val="24"/>
          <w:szCs w:val="24"/>
        </w:rPr>
        <w:t>Техничке</w:t>
      </w:r>
      <w:proofErr w:type="spellEnd"/>
      <w:r w:rsidRPr="00973DEC">
        <w:rPr>
          <w:rFonts w:ascii="Times New Roman" w:eastAsia="Times New Roman" w:hAnsi="Times New Roman" w:cs="Times New Roman"/>
          <w:sz w:val="24"/>
          <w:szCs w:val="24"/>
          <w:lang w:val="sr-Cyrl-RS"/>
        </w:rPr>
        <w:t xml:space="preserve"> спецификације</w:t>
      </w:r>
      <w:r w:rsidRPr="00973DEC">
        <w:rPr>
          <w:rFonts w:ascii="Times New Roman" w:eastAsia="Arial Unicode MS" w:hAnsi="Times New Roman" w:cs="Times New Roman"/>
          <w:noProof/>
          <w:color w:val="000000"/>
          <w:kern w:val="1"/>
          <w:sz w:val="24"/>
          <w:szCs w:val="24"/>
          <w:lang w:val="sr-Cyrl-RS" w:eastAsia="ar-SA"/>
        </w:rPr>
        <w:t>.</w:t>
      </w:r>
    </w:p>
    <w:p w14:paraId="3732D7AD" w14:textId="77777777" w:rsidR="00B11BA0" w:rsidRPr="00973DEC" w:rsidRDefault="00B11BA0" w:rsidP="00B11BA0">
      <w:pPr>
        <w:suppressAutoHyphens/>
        <w:spacing w:after="0" w:line="240" w:lineRule="auto"/>
        <w:ind w:left="720"/>
        <w:jc w:val="both"/>
        <w:rPr>
          <w:rFonts w:ascii="Times New Roman" w:eastAsia="Arial Unicode MS" w:hAnsi="Times New Roman" w:cs="Times New Roman"/>
          <w:noProof/>
          <w:kern w:val="1"/>
          <w:sz w:val="24"/>
          <w:szCs w:val="24"/>
          <w:lang w:val="sr-Cyrl-RS" w:eastAsia="ar-SA"/>
        </w:rPr>
      </w:pPr>
      <w:r w:rsidRPr="00973DEC">
        <w:rPr>
          <w:rFonts w:ascii="Times New Roman" w:eastAsia="Arial Unicode MS" w:hAnsi="Times New Roman" w:cs="Times New Roman"/>
          <w:noProof/>
          <w:kern w:val="1"/>
          <w:sz w:val="24"/>
          <w:szCs w:val="24"/>
          <w:lang w:val="sr-Cyrl-RS" w:eastAsia="ar-SA"/>
        </w:rPr>
        <w:t>Добра морају бити оригинална, фабрички нова, без оштећења и производних недостатака, која</w:t>
      </w:r>
    </w:p>
    <w:p w14:paraId="3488D5ED" w14:textId="77777777" w:rsidR="00B11BA0" w:rsidRPr="00973DEC" w:rsidRDefault="00B11BA0" w:rsidP="00B11BA0">
      <w:pPr>
        <w:suppressAutoHyphens/>
        <w:spacing w:after="0" w:line="240" w:lineRule="auto"/>
        <w:ind w:left="720"/>
        <w:jc w:val="both"/>
        <w:rPr>
          <w:rFonts w:ascii="Times New Roman" w:eastAsia="Arial Unicode MS" w:hAnsi="Times New Roman" w:cs="Times New Roman"/>
          <w:noProof/>
          <w:color w:val="FF0000"/>
          <w:kern w:val="1"/>
          <w:sz w:val="24"/>
          <w:szCs w:val="24"/>
          <w:lang w:val="sr-Cyrl-RS" w:eastAsia="ar-SA"/>
        </w:rPr>
      </w:pPr>
      <w:r w:rsidRPr="00973DEC">
        <w:rPr>
          <w:rFonts w:ascii="Times New Roman" w:eastAsia="Arial Unicode MS" w:hAnsi="Times New Roman" w:cs="Times New Roman"/>
          <w:noProof/>
          <w:kern w:val="1"/>
          <w:sz w:val="24"/>
          <w:szCs w:val="24"/>
          <w:lang w:val="sr-Cyrl-RS" w:eastAsia="ar-SA"/>
        </w:rPr>
        <w:t>испуњавају утврђене техничко-технолошке услове и лиценцирана од стране Произвођача</w:t>
      </w:r>
      <w:r w:rsidRPr="00973DEC">
        <w:rPr>
          <w:rFonts w:ascii="Times New Roman" w:eastAsia="Arial Unicode MS" w:hAnsi="Times New Roman" w:cs="Times New Roman"/>
          <w:noProof/>
          <w:color w:val="FF0000"/>
          <w:kern w:val="1"/>
          <w:sz w:val="24"/>
          <w:szCs w:val="24"/>
          <w:lang w:val="sr-Cyrl-RS" w:eastAsia="ar-SA"/>
        </w:rPr>
        <w:t>.</w:t>
      </w:r>
    </w:p>
    <w:p w14:paraId="0083A2EB" w14:textId="77777777" w:rsidR="00B11BA0" w:rsidRPr="00973DEC" w:rsidRDefault="00B11BA0" w:rsidP="00B11BA0">
      <w:pPr>
        <w:suppressAutoHyphens/>
        <w:spacing w:after="0" w:line="240" w:lineRule="auto"/>
        <w:ind w:left="720"/>
        <w:jc w:val="both"/>
        <w:rPr>
          <w:rFonts w:ascii="Times New Roman" w:eastAsia="Arial Unicode MS" w:hAnsi="Times New Roman" w:cs="Times New Roman"/>
          <w:noProof/>
          <w:color w:val="000000"/>
          <w:kern w:val="1"/>
          <w:sz w:val="24"/>
          <w:szCs w:val="24"/>
          <w:lang w:val="sr-Cyrl-RS" w:eastAsia="ar-SA"/>
        </w:rPr>
      </w:pPr>
    </w:p>
    <w:p w14:paraId="550DBF3A" w14:textId="77777777" w:rsidR="00CB018D" w:rsidRPr="00973DEC" w:rsidRDefault="00CB018D" w:rsidP="006D0DCE">
      <w:pPr>
        <w:suppressAutoHyphens/>
        <w:spacing w:after="0" w:line="240" w:lineRule="auto"/>
        <w:ind w:left="720"/>
        <w:contextualSpacing/>
        <w:jc w:val="both"/>
        <w:rPr>
          <w:rFonts w:ascii="Times New Roman" w:eastAsia="Arial Unicode MS" w:hAnsi="Times New Roman" w:cs="Times New Roman"/>
          <w:noProof/>
          <w:color w:val="000000"/>
          <w:kern w:val="1"/>
          <w:sz w:val="24"/>
          <w:szCs w:val="24"/>
          <w:lang w:eastAsia="ar-SA"/>
        </w:rPr>
      </w:pPr>
      <w:r w:rsidRPr="00973DEC">
        <w:rPr>
          <w:rFonts w:ascii="Times New Roman" w:eastAsia="Arial Unicode MS" w:hAnsi="Times New Roman" w:cs="Times New Roman"/>
          <w:noProof/>
          <w:color w:val="000000"/>
          <w:kern w:val="1"/>
          <w:sz w:val="24"/>
          <w:szCs w:val="24"/>
          <w:lang w:val="sr-Cyrl-RS" w:eastAsia="ar-SA"/>
        </w:rPr>
        <w:t>Уговорна казна и накнада ш</w:t>
      </w:r>
      <w:r w:rsidR="005D133C" w:rsidRPr="00973DEC">
        <w:rPr>
          <w:rFonts w:ascii="Times New Roman" w:eastAsia="Arial Unicode MS" w:hAnsi="Times New Roman" w:cs="Times New Roman"/>
          <w:noProof/>
          <w:color w:val="000000"/>
          <w:kern w:val="1"/>
          <w:sz w:val="24"/>
          <w:szCs w:val="24"/>
          <w:lang w:val="sr-Cyrl-RS" w:eastAsia="ar-SA"/>
        </w:rPr>
        <w:t>т</w:t>
      </w:r>
      <w:r w:rsidRPr="00973DEC">
        <w:rPr>
          <w:rFonts w:ascii="Times New Roman" w:eastAsia="Arial Unicode MS" w:hAnsi="Times New Roman" w:cs="Times New Roman"/>
          <w:noProof/>
          <w:color w:val="000000"/>
          <w:kern w:val="1"/>
          <w:sz w:val="24"/>
          <w:szCs w:val="24"/>
          <w:lang w:val="sr-Cyrl-RS" w:eastAsia="ar-SA"/>
        </w:rPr>
        <w:t>ете:</w:t>
      </w:r>
    </w:p>
    <w:p w14:paraId="0B6DF435" w14:textId="77777777" w:rsidR="00CB018D" w:rsidRPr="00973DEC" w:rsidRDefault="00CB018D" w:rsidP="00CB018D">
      <w:pPr>
        <w:suppressAutoHyphens/>
        <w:spacing w:after="0" w:line="240" w:lineRule="auto"/>
        <w:ind w:left="720"/>
        <w:contextualSpacing/>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У случају неиспуњења или несавесног или делимичног испуњења обавеза, уговорна казна износи до 5 % од укупне уговорене вредности набавке.</w:t>
      </w:r>
    </w:p>
    <w:p w14:paraId="143E55EC" w14:textId="77777777" w:rsidR="00CB018D" w:rsidRPr="00973DEC" w:rsidRDefault="00CB018D" w:rsidP="00CB018D">
      <w:pPr>
        <w:suppressAutoHyphens/>
        <w:spacing w:after="0" w:line="240" w:lineRule="auto"/>
        <w:ind w:left="720"/>
        <w:contextualSpacing/>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Уколико Понуђач, који на основу одлуке</w:t>
      </w:r>
      <w:r w:rsidR="00B11BA0" w:rsidRPr="00973DEC">
        <w:rPr>
          <w:rFonts w:ascii="Times New Roman" w:eastAsia="Arial Unicode MS" w:hAnsi="Times New Roman" w:cs="Times New Roman"/>
          <w:noProof/>
          <w:color w:val="000000"/>
          <w:kern w:val="1"/>
          <w:sz w:val="24"/>
          <w:szCs w:val="24"/>
          <w:lang w:val="sr-Cyrl-RS" w:eastAsia="ar-SA"/>
        </w:rPr>
        <w:t xml:space="preserve"> </w:t>
      </w:r>
      <w:r w:rsidRPr="00973DEC">
        <w:rPr>
          <w:rFonts w:ascii="Times New Roman" w:eastAsia="Arial Unicode MS" w:hAnsi="Times New Roman" w:cs="Times New Roman"/>
          <w:noProof/>
          <w:color w:val="000000"/>
          <w:kern w:val="1"/>
          <w:sz w:val="24"/>
          <w:szCs w:val="24"/>
          <w:lang w:val="sr-Cyrl-RS" w:eastAsia="ar-SA"/>
        </w:rPr>
        <w:t>о додели уговора закључи уговор са Наручиоцем, не испоручи добра у уговореном року, Наручилац има право да за сваки дан закашњења, захтева уговорену казну од 2 промила од укупне вредности уговора.</w:t>
      </w:r>
    </w:p>
    <w:p w14:paraId="3672E8D8" w14:textId="77777777" w:rsidR="00B11BA0" w:rsidRPr="00973DEC" w:rsidRDefault="00B11BA0" w:rsidP="00CB018D">
      <w:pPr>
        <w:suppressAutoHyphens/>
        <w:spacing w:after="0" w:line="240" w:lineRule="auto"/>
        <w:ind w:left="720"/>
        <w:contextualSpacing/>
        <w:jc w:val="both"/>
        <w:rPr>
          <w:rFonts w:ascii="Times New Roman" w:eastAsia="Arial Unicode MS" w:hAnsi="Times New Roman" w:cs="Times New Roman"/>
          <w:noProof/>
          <w:color w:val="000000"/>
          <w:kern w:val="1"/>
          <w:sz w:val="24"/>
          <w:szCs w:val="24"/>
          <w:lang w:val="sr-Cyrl-RS" w:eastAsia="ar-SA"/>
        </w:rPr>
      </w:pPr>
    </w:p>
    <w:p w14:paraId="715B8374" w14:textId="77777777" w:rsidR="00B11BA0" w:rsidRPr="00973DEC" w:rsidRDefault="00B11BA0" w:rsidP="00CB018D">
      <w:pPr>
        <w:suppressAutoHyphens/>
        <w:spacing w:after="0" w:line="240" w:lineRule="auto"/>
        <w:ind w:left="720"/>
        <w:contextualSpacing/>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Јединична цена добара је фиксна и не може се мењати.</w:t>
      </w:r>
    </w:p>
    <w:p w14:paraId="5ECEE2F0" w14:textId="77777777" w:rsidR="00B11BA0" w:rsidRPr="00973DEC" w:rsidRDefault="00B11BA0" w:rsidP="00CB018D">
      <w:pPr>
        <w:suppressAutoHyphens/>
        <w:spacing w:after="0" w:line="240" w:lineRule="auto"/>
        <w:ind w:left="720"/>
        <w:contextualSpacing/>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У цену је укључена испорука и сви зависни и уобичајени пратећи трошкови добављача.</w:t>
      </w:r>
    </w:p>
    <w:p w14:paraId="41E4FD4F" w14:textId="77777777" w:rsidR="00D36774" w:rsidRPr="00973DEC" w:rsidRDefault="00D36774" w:rsidP="00CB018D">
      <w:pPr>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p>
    <w:p w14:paraId="08D69DAA" w14:textId="77777777" w:rsidR="00CB018D" w:rsidRPr="00973DEC" w:rsidRDefault="00CB018D" w:rsidP="006D0DCE">
      <w:pPr>
        <w:suppressAutoHyphens/>
        <w:spacing w:after="0" w:line="240" w:lineRule="auto"/>
        <w:ind w:left="360" w:firstLine="36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Измене током трајања уговора:</w:t>
      </w:r>
    </w:p>
    <w:p w14:paraId="2C6B2DB1" w14:textId="77777777" w:rsidR="00D36774" w:rsidRPr="00973DEC" w:rsidRDefault="00CB018D" w:rsidP="00B11BA0">
      <w:pPr>
        <w:pStyle w:val="ListParagraph"/>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Наручилац мо</w:t>
      </w:r>
      <w:r w:rsidR="00DE2137" w:rsidRPr="00973DEC">
        <w:rPr>
          <w:rFonts w:ascii="Times New Roman" w:eastAsia="Arial Unicode MS" w:hAnsi="Times New Roman" w:cs="Times New Roman"/>
          <w:noProof/>
          <w:color w:val="000000"/>
          <w:kern w:val="1"/>
          <w:sz w:val="24"/>
          <w:szCs w:val="24"/>
          <w:lang w:val="sr-Cyrl-RS" w:eastAsia="ar-SA"/>
        </w:rPr>
        <w:t>ж</w:t>
      </w:r>
      <w:r w:rsidRPr="00973DEC">
        <w:rPr>
          <w:rFonts w:ascii="Times New Roman" w:eastAsia="Arial Unicode MS" w:hAnsi="Times New Roman" w:cs="Times New Roman"/>
          <w:noProof/>
          <w:color w:val="000000"/>
          <w:kern w:val="1"/>
          <w:sz w:val="24"/>
          <w:szCs w:val="24"/>
          <w:lang w:val="sr-Cyrl-RS" w:eastAsia="ar-SA"/>
        </w:rPr>
        <w:t>е након закључења уговора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не може бити већа од вредности из члана 39. став 1. Закона о јавним набавкама.</w:t>
      </w:r>
    </w:p>
    <w:p w14:paraId="26C4BC37" w14:textId="77777777" w:rsidR="00474D5B" w:rsidRPr="00973DEC" w:rsidRDefault="00474D5B" w:rsidP="00B11BA0">
      <w:pPr>
        <w:pStyle w:val="ListParagraph"/>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p>
    <w:tbl>
      <w:tblPr>
        <w:tblW w:w="0" w:type="auto"/>
        <w:tblLayout w:type="fixed"/>
        <w:tblLook w:val="0000" w:firstRow="0" w:lastRow="0" w:firstColumn="0" w:lastColumn="0" w:noHBand="0" w:noVBand="0"/>
      </w:tblPr>
      <w:tblGrid>
        <w:gridCol w:w="3080"/>
        <w:gridCol w:w="3068"/>
        <w:gridCol w:w="3094"/>
      </w:tblGrid>
      <w:tr w:rsidR="00D36774" w:rsidRPr="00973DEC" w14:paraId="13AF6F39" w14:textId="77777777" w:rsidTr="003169F4">
        <w:tc>
          <w:tcPr>
            <w:tcW w:w="3080" w:type="dxa"/>
            <w:shd w:val="clear" w:color="auto" w:fill="auto"/>
            <w:vAlign w:val="center"/>
          </w:tcPr>
          <w:p w14:paraId="64754672" w14:textId="77777777" w:rsidR="00D36774" w:rsidRPr="00973DEC" w:rsidRDefault="00D36774" w:rsidP="00474D5B">
            <w:pPr>
              <w:pStyle w:val="Heading1"/>
              <w:rPr>
                <w:rFonts w:eastAsia="Arial Unicode MS"/>
                <w:sz w:val="24"/>
                <w:szCs w:val="24"/>
              </w:rPr>
            </w:pPr>
            <w:r w:rsidRPr="00973DEC">
              <w:rPr>
                <w:rFonts w:eastAsia="Arial Unicode MS"/>
                <w:sz w:val="24"/>
                <w:szCs w:val="24"/>
              </w:rPr>
              <w:t>Место и датум:</w:t>
            </w:r>
          </w:p>
        </w:tc>
        <w:tc>
          <w:tcPr>
            <w:tcW w:w="3068" w:type="dxa"/>
            <w:shd w:val="clear" w:color="auto" w:fill="auto"/>
            <w:vAlign w:val="center"/>
          </w:tcPr>
          <w:p w14:paraId="021C73A9" w14:textId="77777777" w:rsidR="00D36774" w:rsidRPr="00973DEC" w:rsidRDefault="00D36774" w:rsidP="00474D5B">
            <w:pPr>
              <w:pStyle w:val="Heading1"/>
              <w:rPr>
                <w:rFonts w:eastAsia="Arial Unicode MS"/>
                <w:sz w:val="24"/>
                <w:szCs w:val="24"/>
              </w:rPr>
            </w:pPr>
            <w:r w:rsidRPr="00973DEC">
              <w:rPr>
                <w:rFonts w:eastAsia="Arial Unicode MS"/>
                <w:sz w:val="24"/>
                <w:szCs w:val="24"/>
              </w:rPr>
              <w:t>М.П.</w:t>
            </w:r>
          </w:p>
        </w:tc>
        <w:tc>
          <w:tcPr>
            <w:tcW w:w="3094" w:type="dxa"/>
            <w:shd w:val="clear" w:color="auto" w:fill="auto"/>
            <w:vAlign w:val="center"/>
          </w:tcPr>
          <w:p w14:paraId="188DD19F" w14:textId="77777777" w:rsidR="00D36774" w:rsidRPr="00973DEC" w:rsidRDefault="00D36774" w:rsidP="00474D5B">
            <w:pPr>
              <w:pStyle w:val="Heading1"/>
              <w:rPr>
                <w:rFonts w:eastAsia="Arial Unicode MS"/>
                <w:sz w:val="24"/>
                <w:szCs w:val="24"/>
              </w:rPr>
            </w:pPr>
            <w:r w:rsidRPr="00973DEC">
              <w:rPr>
                <w:rFonts w:eastAsia="Arial Unicode MS"/>
                <w:sz w:val="24"/>
                <w:szCs w:val="24"/>
              </w:rPr>
              <w:t>ПОНУЂАЧ</w:t>
            </w:r>
          </w:p>
        </w:tc>
      </w:tr>
      <w:tr w:rsidR="00D36774" w:rsidRPr="00973DEC" w14:paraId="60E29006" w14:textId="77777777" w:rsidTr="003169F4">
        <w:tc>
          <w:tcPr>
            <w:tcW w:w="3080" w:type="dxa"/>
            <w:tcBorders>
              <w:bottom w:val="single" w:sz="4" w:space="0" w:color="000000"/>
            </w:tcBorders>
            <w:shd w:val="clear" w:color="auto" w:fill="auto"/>
          </w:tcPr>
          <w:p w14:paraId="4C4A9980" w14:textId="77777777" w:rsidR="00D36774" w:rsidRPr="00973DEC" w:rsidRDefault="00D36774" w:rsidP="00474D5B">
            <w:pPr>
              <w:pStyle w:val="Heading1"/>
              <w:rPr>
                <w:rFonts w:eastAsia="Arial Unicode MS"/>
                <w:sz w:val="24"/>
                <w:szCs w:val="24"/>
              </w:rPr>
            </w:pPr>
          </w:p>
        </w:tc>
        <w:tc>
          <w:tcPr>
            <w:tcW w:w="3068" w:type="dxa"/>
            <w:shd w:val="clear" w:color="auto" w:fill="auto"/>
          </w:tcPr>
          <w:p w14:paraId="64EF9B64" w14:textId="77777777" w:rsidR="00D36774" w:rsidRPr="00973DEC" w:rsidRDefault="00D36774" w:rsidP="00474D5B">
            <w:pPr>
              <w:pStyle w:val="Heading1"/>
              <w:rPr>
                <w:rFonts w:eastAsia="Arial Unicode MS"/>
                <w:sz w:val="24"/>
                <w:szCs w:val="24"/>
              </w:rPr>
            </w:pPr>
          </w:p>
        </w:tc>
        <w:tc>
          <w:tcPr>
            <w:tcW w:w="3094" w:type="dxa"/>
            <w:tcBorders>
              <w:bottom w:val="single" w:sz="4" w:space="0" w:color="000000"/>
            </w:tcBorders>
            <w:shd w:val="clear" w:color="auto" w:fill="auto"/>
          </w:tcPr>
          <w:p w14:paraId="572927A4" w14:textId="77777777" w:rsidR="00D36774" w:rsidRPr="00973DEC" w:rsidRDefault="00D36774" w:rsidP="00474D5B">
            <w:pPr>
              <w:pStyle w:val="Heading1"/>
              <w:rPr>
                <w:rFonts w:eastAsia="Arial Unicode MS"/>
                <w:sz w:val="24"/>
                <w:szCs w:val="24"/>
              </w:rPr>
            </w:pPr>
          </w:p>
        </w:tc>
      </w:tr>
    </w:tbl>
    <w:p w14:paraId="67C9B184" w14:textId="1008A43D" w:rsidR="002944D9" w:rsidRPr="00F71CB8" w:rsidRDefault="00D36774" w:rsidP="00F71CB8">
      <w:pPr>
        <w:pStyle w:val="Heading1"/>
        <w:rPr>
          <w:rFonts w:eastAsia="Arial Unicode MS"/>
          <w:sz w:val="24"/>
          <w:szCs w:val="24"/>
        </w:rPr>
      </w:pPr>
      <w:r w:rsidRPr="00973DEC">
        <w:rPr>
          <w:rFonts w:eastAsia="Arial Unicode MS"/>
          <w:sz w:val="24"/>
          <w:szCs w:val="24"/>
        </w:rPr>
        <w:tab/>
      </w:r>
      <w:r w:rsidRPr="00973DEC">
        <w:rPr>
          <w:rFonts w:eastAsia="Arial Unicode MS"/>
          <w:color w:val="000000"/>
          <w:kern w:val="1"/>
          <w:sz w:val="24"/>
          <w:szCs w:val="24"/>
          <w:lang w:val="sr-Cyrl-RS" w:eastAsia="ar-SA"/>
        </w:rPr>
        <w:tab/>
      </w:r>
      <w:r w:rsidRPr="00973DEC">
        <w:rPr>
          <w:rFonts w:eastAsia="Arial Unicode MS"/>
          <w:color w:val="000000"/>
          <w:kern w:val="1"/>
          <w:sz w:val="24"/>
          <w:szCs w:val="24"/>
          <w:lang w:val="sr-Cyrl-RS" w:eastAsia="ar-SA"/>
        </w:rPr>
        <w:tab/>
      </w:r>
      <w:r w:rsidRPr="00973DEC">
        <w:rPr>
          <w:rFonts w:eastAsia="Arial Unicode MS"/>
          <w:color w:val="000000"/>
          <w:kern w:val="1"/>
          <w:sz w:val="24"/>
          <w:szCs w:val="24"/>
          <w:lang w:val="sr-Cyrl-RS" w:eastAsia="ar-SA"/>
        </w:rPr>
        <w:tab/>
      </w:r>
      <w:r w:rsidRPr="00973DEC">
        <w:rPr>
          <w:rFonts w:eastAsia="TimesNewRomanPS-BoldMT"/>
          <w:b w:val="0"/>
          <w:bCs w:val="0"/>
          <w:i/>
          <w:iCs/>
          <w:sz w:val="24"/>
          <w:szCs w:val="24"/>
          <w:lang w:val="sr-Cyrl-RS"/>
        </w:rPr>
        <w:t xml:space="preserve">             </w:t>
      </w:r>
      <w:r w:rsidR="00F71CB8">
        <w:rPr>
          <w:rFonts w:eastAsia="TimesNewRomanPS-BoldMT"/>
          <w:b w:val="0"/>
          <w:bCs w:val="0"/>
          <w:i/>
          <w:iCs/>
          <w:sz w:val="24"/>
          <w:szCs w:val="24"/>
          <w:lang w:val="sr-Latn-RS"/>
        </w:rPr>
        <w:t xml:space="preserve">                                              </w:t>
      </w:r>
      <w:r w:rsidRPr="00973DEC">
        <w:rPr>
          <w:rFonts w:eastAsia="TimesNewRomanPS-BoldMT"/>
          <w:b w:val="0"/>
          <w:bCs w:val="0"/>
          <w:i/>
          <w:iCs/>
          <w:sz w:val="24"/>
          <w:szCs w:val="24"/>
          <w:lang w:val="sr-Cyrl-RS"/>
        </w:rPr>
        <w:t xml:space="preserve">  </w:t>
      </w:r>
      <w:r w:rsidRPr="00973DEC">
        <w:rPr>
          <w:rFonts w:eastAsia="TimesNewRomanPS-BoldMT"/>
          <w:bCs w:val="0"/>
          <w:i/>
          <w:iCs/>
          <w:sz w:val="24"/>
          <w:szCs w:val="24"/>
          <w:lang w:val="sr-Cyrl-RS"/>
        </w:rPr>
        <w:t>(потпис</w:t>
      </w:r>
      <w:r w:rsidR="00B11BA0" w:rsidRPr="00973DEC">
        <w:rPr>
          <w:rFonts w:eastAsia="TimesNewRomanPS-BoldMT"/>
          <w:bCs w:val="0"/>
          <w:i/>
          <w:iCs/>
          <w:sz w:val="24"/>
          <w:szCs w:val="24"/>
          <w:lang w:val="sr-Cyrl-RS"/>
        </w:rPr>
        <w:t>)</w:t>
      </w:r>
    </w:p>
    <w:p w14:paraId="42A9CB45" w14:textId="3515E86D" w:rsidR="002944D9" w:rsidRDefault="002944D9" w:rsidP="00700338">
      <w:pPr>
        <w:suppressAutoHyphens/>
        <w:spacing w:after="0" w:line="100" w:lineRule="atLeast"/>
        <w:rPr>
          <w:rFonts w:ascii="Times New Roman" w:eastAsia="Arial Unicode MS" w:hAnsi="Times New Roman" w:cs="Times New Roman"/>
          <w:color w:val="000000"/>
          <w:kern w:val="1"/>
          <w:sz w:val="24"/>
          <w:szCs w:val="24"/>
          <w:lang w:val="sr-Cyrl-RS" w:eastAsia="ar-SA"/>
        </w:rPr>
      </w:pPr>
    </w:p>
    <w:p w14:paraId="248261EF" w14:textId="38F3DA7A" w:rsidR="00F71CB8" w:rsidRDefault="00F71CB8" w:rsidP="00700338">
      <w:pPr>
        <w:suppressAutoHyphens/>
        <w:spacing w:after="0" w:line="100" w:lineRule="atLeast"/>
        <w:rPr>
          <w:rFonts w:ascii="Times New Roman" w:eastAsia="Arial Unicode MS" w:hAnsi="Times New Roman" w:cs="Times New Roman"/>
          <w:color w:val="000000"/>
          <w:kern w:val="1"/>
          <w:sz w:val="24"/>
          <w:szCs w:val="24"/>
          <w:lang w:val="sr-Cyrl-RS" w:eastAsia="ar-SA"/>
        </w:rPr>
      </w:pPr>
    </w:p>
    <w:p w14:paraId="7E114D30" w14:textId="78CB2697" w:rsidR="00F71CB8" w:rsidRDefault="00F71CB8" w:rsidP="00700338">
      <w:pPr>
        <w:suppressAutoHyphens/>
        <w:spacing w:after="0" w:line="100" w:lineRule="atLeast"/>
        <w:rPr>
          <w:rFonts w:ascii="Times New Roman" w:eastAsia="Arial Unicode MS" w:hAnsi="Times New Roman" w:cs="Times New Roman"/>
          <w:color w:val="000000"/>
          <w:kern w:val="1"/>
          <w:sz w:val="24"/>
          <w:szCs w:val="24"/>
          <w:lang w:val="sr-Cyrl-RS" w:eastAsia="ar-SA"/>
        </w:rPr>
      </w:pPr>
    </w:p>
    <w:p w14:paraId="24946E4F" w14:textId="77777777" w:rsidR="00F71CB8" w:rsidRPr="00973DEC" w:rsidRDefault="00F71CB8" w:rsidP="00700338">
      <w:pPr>
        <w:suppressAutoHyphens/>
        <w:spacing w:after="0" w:line="100" w:lineRule="atLeast"/>
        <w:rPr>
          <w:rFonts w:ascii="Times New Roman" w:eastAsia="Arial Unicode MS" w:hAnsi="Times New Roman" w:cs="Times New Roman"/>
          <w:color w:val="000000"/>
          <w:kern w:val="1"/>
          <w:sz w:val="24"/>
          <w:szCs w:val="24"/>
          <w:lang w:val="sr-Cyrl-RS" w:eastAsia="ar-SA"/>
        </w:rPr>
      </w:pPr>
    </w:p>
    <w:p w14:paraId="0C303A58" w14:textId="77777777" w:rsidR="002944D9" w:rsidRPr="00973DEC" w:rsidRDefault="002944D9" w:rsidP="00700338">
      <w:pPr>
        <w:suppressAutoHyphens/>
        <w:spacing w:after="0" w:line="100" w:lineRule="atLeast"/>
        <w:rPr>
          <w:rFonts w:ascii="Times New Roman" w:eastAsia="Arial Unicode MS" w:hAnsi="Times New Roman" w:cs="Times New Roman"/>
          <w:color w:val="000000"/>
          <w:kern w:val="1"/>
          <w:sz w:val="24"/>
          <w:szCs w:val="24"/>
          <w:lang w:val="sr-Cyrl-RS" w:eastAsia="ar-SA"/>
        </w:rPr>
      </w:pPr>
    </w:p>
    <w:p w14:paraId="492A7199" w14:textId="77777777" w:rsidR="003865C5" w:rsidRPr="00973DEC" w:rsidRDefault="003865C5" w:rsidP="00E96941">
      <w:pPr>
        <w:shd w:val="clear" w:color="auto" w:fill="B2A1C7" w:themeFill="accent4" w:themeFillTint="99"/>
        <w:tabs>
          <w:tab w:val="left" w:pos="3660"/>
        </w:tabs>
        <w:suppressAutoHyphens/>
        <w:spacing w:after="0" w:line="100" w:lineRule="atLeast"/>
        <w:jc w:val="center"/>
        <w:rPr>
          <w:rFonts w:ascii="Times New Roman" w:eastAsia="Arial Unicode MS" w:hAnsi="Times New Roman" w:cs="Times New Roman"/>
          <w:b/>
          <w:bCs/>
          <w:iCs/>
          <w:color w:val="000000"/>
          <w:kern w:val="1"/>
          <w:sz w:val="24"/>
          <w:szCs w:val="24"/>
          <w:lang w:val="sr-Cyrl-RS" w:eastAsia="ar-SA"/>
        </w:rPr>
      </w:pPr>
    </w:p>
    <w:p w14:paraId="7C54C86E" w14:textId="77777777" w:rsidR="00E96941" w:rsidRPr="00973DEC" w:rsidRDefault="00E96941" w:rsidP="00E96941">
      <w:pPr>
        <w:shd w:val="clear" w:color="auto" w:fill="B2A1C7" w:themeFill="accent4" w:themeFillTint="99"/>
        <w:tabs>
          <w:tab w:val="left" w:pos="3660"/>
        </w:tabs>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973DEC">
        <w:rPr>
          <w:rFonts w:ascii="Times New Roman" w:eastAsia="Arial Unicode MS" w:hAnsi="Times New Roman" w:cs="Times New Roman"/>
          <w:b/>
          <w:bCs/>
          <w:iCs/>
          <w:color w:val="000000"/>
          <w:kern w:val="1"/>
          <w:sz w:val="24"/>
          <w:szCs w:val="24"/>
          <w:lang w:val="sr-Latn-RS" w:eastAsia="ar-SA"/>
        </w:rPr>
        <w:t xml:space="preserve"> </w:t>
      </w:r>
      <w:r w:rsidRPr="00973DEC">
        <w:rPr>
          <w:rFonts w:ascii="Times New Roman" w:eastAsia="Arial Unicode MS" w:hAnsi="Times New Roman" w:cs="Times New Roman"/>
          <w:b/>
          <w:bCs/>
          <w:iCs/>
          <w:color w:val="000000"/>
          <w:kern w:val="1"/>
          <w:sz w:val="24"/>
          <w:szCs w:val="24"/>
          <w:lang w:val="sr-Cyrl-RS" w:eastAsia="ar-SA"/>
        </w:rPr>
        <w:t xml:space="preserve"> </w:t>
      </w:r>
      <w:r w:rsidRPr="00973DEC">
        <w:rPr>
          <w:rFonts w:ascii="Times New Roman" w:eastAsia="Arial Unicode MS" w:hAnsi="Times New Roman" w:cs="Times New Roman"/>
          <w:b/>
          <w:color w:val="000000"/>
          <w:kern w:val="1"/>
          <w:sz w:val="24"/>
          <w:szCs w:val="24"/>
          <w:lang w:val="sr-Cyrl-CS" w:eastAsia="ar-SA"/>
        </w:rPr>
        <w:t xml:space="preserve">УСЛОВИ ЗА УЧЕШЋЕ У ПОСТУПКУ ЈАВНЕ НАБАВКЕ ПРОПИСАНИ ЧЛ. 75. </w:t>
      </w:r>
    </w:p>
    <w:p w14:paraId="5B9A1999" w14:textId="77777777" w:rsidR="00E96941" w:rsidRPr="00973DEC" w:rsidRDefault="00E96941" w:rsidP="00E96941">
      <w:pPr>
        <w:shd w:val="clear" w:color="auto" w:fill="B2A1C7" w:themeFill="accent4" w:themeFillTint="99"/>
        <w:tabs>
          <w:tab w:val="left" w:pos="3660"/>
        </w:tabs>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CS" w:eastAsia="ar-SA"/>
        </w:rPr>
        <w:t>И 76. ЗАКОНА И УПУТСТВО КАКО СЕ ДОКАЗУЈЕ ИСПУЊЕНОСТ ТИХ УСЛОВА</w:t>
      </w:r>
    </w:p>
    <w:p w14:paraId="41D4E351" w14:textId="77777777" w:rsidR="00E96941" w:rsidRPr="00973DEC" w:rsidRDefault="00E96941" w:rsidP="00CB49E2">
      <w:pPr>
        <w:rPr>
          <w:rFonts w:ascii="Times New Roman" w:hAnsi="Times New Roman" w:cs="Times New Roman"/>
          <w:sz w:val="24"/>
          <w:szCs w:val="24"/>
          <w:lang w:val="sr-Cyrl-RS"/>
        </w:rPr>
      </w:pPr>
    </w:p>
    <w:p w14:paraId="1F216103" w14:textId="77777777" w:rsidR="00E96941" w:rsidRPr="00973DEC" w:rsidRDefault="00E96941" w:rsidP="00070A19">
      <w:pPr>
        <w:pStyle w:val="ListParagraph"/>
        <w:numPr>
          <w:ilvl w:val="0"/>
          <w:numId w:val="8"/>
        </w:numPr>
        <w:shd w:val="clear" w:color="auto" w:fill="FFFFFF"/>
        <w:suppressAutoHyphens/>
        <w:spacing w:after="0" w:line="100" w:lineRule="atLeast"/>
        <w:rPr>
          <w:rFonts w:ascii="Times New Roman" w:eastAsia="Arial Unicode MS" w:hAnsi="Times New Roman" w:cs="Times New Roman"/>
          <w:b/>
          <w:bCs/>
          <w:i/>
          <w:iCs/>
          <w:color w:val="000000"/>
          <w:kern w:val="1"/>
          <w:sz w:val="24"/>
          <w:szCs w:val="24"/>
          <w:lang w:val="sr-Latn-RS" w:eastAsia="ar-SA"/>
        </w:rPr>
      </w:pPr>
      <w:r w:rsidRPr="00973DEC">
        <w:rPr>
          <w:rFonts w:ascii="Times New Roman" w:eastAsia="Arial Unicode MS" w:hAnsi="Times New Roman" w:cs="Times New Roman"/>
          <w:b/>
          <w:bCs/>
          <w:i/>
          <w:iCs/>
          <w:color w:val="000000"/>
          <w:kern w:val="1"/>
          <w:sz w:val="24"/>
          <w:szCs w:val="24"/>
          <w:lang w:eastAsia="ar-SA"/>
        </w:rPr>
        <w:t>УСЛОВИ ЗА УЧЕШЋЕ У ПОСТУПКУ ЈАВНЕ НАБАВКЕ ИЗ ЧЛ. 75. И 76. ЗАКОНА</w:t>
      </w:r>
    </w:p>
    <w:p w14:paraId="5E93679C" w14:textId="77777777" w:rsidR="00E96941" w:rsidRPr="00973DEC" w:rsidRDefault="00E96941" w:rsidP="00E96941">
      <w:pPr>
        <w:suppressAutoHyphens/>
        <w:spacing w:after="0" w:line="100" w:lineRule="atLeast"/>
        <w:jc w:val="both"/>
        <w:rPr>
          <w:rFonts w:ascii="Times New Roman" w:eastAsia="Arial Unicode MS" w:hAnsi="Times New Roman" w:cs="Times New Roman"/>
          <w:b/>
          <w:bCs/>
          <w:i/>
          <w:iCs/>
          <w:color w:val="000000"/>
          <w:kern w:val="1"/>
          <w:sz w:val="24"/>
          <w:szCs w:val="24"/>
          <w:lang w:val="sr-Latn-RS" w:eastAsia="ar-SA"/>
        </w:rPr>
      </w:pPr>
    </w:p>
    <w:p w14:paraId="57FABC5D" w14:textId="77777777" w:rsidR="00E96941" w:rsidRPr="00973DEC" w:rsidRDefault="00E96941" w:rsidP="00070A19">
      <w:pPr>
        <w:numPr>
          <w:ilvl w:val="1"/>
          <w:numId w:val="2"/>
        </w:numPr>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Право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учешће</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Cs/>
          <w:color w:val="000000"/>
          <w:kern w:val="1"/>
          <w:sz w:val="24"/>
          <w:szCs w:val="24"/>
          <w:lang w:eastAsia="ar-SA"/>
        </w:rPr>
        <w:t>поступку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предметне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јавне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набавке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има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понуђач</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који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испуњава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b/>
          <w:iCs/>
          <w:color w:val="000000"/>
          <w:kern w:val="1"/>
          <w:sz w:val="24"/>
          <w:szCs w:val="24"/>
          <w:u w:val="single"/>
          <w:lang w:eastAsia="ar-SA"/>
        </w:rPr>
        <w:t>обавезне</w:t>
      </w:r>
      <w:proofErr w:type="spellEnd"/>
      <w:r w:rsidRPr="00973DEC">
        <w:rPr>
          <w:rFonts w:ascii="Times New Roman" w:eastAsia="Arial Unicode MS" w:hAnsi="Times New Roman" w:cs="Times New Roman"/>
          <w:b/>
          <w:iCs/>
          <w:color w:val="000000"/>
          <w:kern w:val="1"/>
          <w:sz w:val="24"/>
          <w:szCs w:val="24"/>
          <w:u w:val="single"/>
          <w:lang w:eastAsia="ar-SA"/>
        </w:rPr>
        <w:t xml:space="preserve"> </w:t>
      </w:r>
      <w:proofErr w:type="spellStart"/>
      <w:r w:rsidRPr="00973DEC">
        <w:rPr>
          <w:rFonts w:ascii="Times New Roman" w:eastAsia="Arial Unicode MS" w:hAnsi="Times New Roman" w:cs="Times New Roman"/>
          <w:b/>
          <w:iCs/>
          <w:color w:val="000000"/>
          <w:kern w:val="1"/>
          <w:sz w:val="24"/>
          <w:szCs w:val="24"/>
          <w:u w:val="single"/>
          <w:lang w:eastAsia="ar-SA"/>
        </w:rPr>
        <w:t>услове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за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учешће</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Cs/>
          <w:color w:val="000000"/>
          <w:kern w:val="1"/>
          <w:sz w:val="24"/>
          <w:szCs w:val="24"/>
          <w:lang w:eastAsia="ar-SA"/>
        </w:rPr>
        <w:t>поступку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јавне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набавке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дефинисане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чл</w:t>
      </w:r>
      <w:proofErr w:type="spellEnd"/>
      <w:r w:rsidRPr="00973DEC">
        <w:rPr>
          <w:rFonts w:ascii="Times New Roman" w:eastAsia="Arial Unicode MS" w:hAnsi="Times New Roman" w:cs="Times New Roman"/>
          <w:iCs/>
          <w:color w:val="000000"/>
          <w:kern w:val="1"/>
          <w:sz w:val="24"/>
          <w:szCs w:val="24"/>
          <w:lang w:eastAsia="ar-SA"/>
        </w:rPr>
        <w:t xml:space="preserve">. 75. </w:t>
      </w:r>
      <w:proofErr w:type="spellStart"/>
      <w:r w:rsidRPr="00973DEC">
        <w:rPr>
          <w:rFonts w:ascii="Times New Roman" w:eastAsia="Arial Unicode MS" w:hAnsi="Times New Roman" w:cs="Times New Roman"/>
          <w:iCs/>
          <w:color w:val="000000"/>
          <w:kern w:val="1"/>
          <w:sz w:val="24"/>
          <w:szCs w:val="24"/>
          <w:lang w:eastAsia="ar-SA"/>
        </w:rPr>
        <w:t>Закона</w:t>
      </w:r>
      <w:proofErr w:type="spellEnd"/>
      <w:r w:rsidRPr="00973DEC">
        <w:rPr>
          <w:rFonts w:ascii="Times New Roman" w:eastAsia="Arial Unicode MS" w:hAnsi="Times New Roman" w:cs="Times New Roman"/>
          <w:iCs/>
          <w:color w:val="000000"/>
          <w:kern w:val="1"/>
          <w:sz w:val="24"/>
          <w:szCs w:val="24"/>
          <w:lang w:eastAsia="ar-SA"/>
        </w:rPr>
        <w:t xml:space="preserve">, и </w:t>
      </w:r>
      <w:proofErr w:type="spellStart"/>
      <w:r w:rsidRPr="00973DEC">
        <w:rPr>
          <w:rFonts w:ascii="Times New Roman" w:eastAsia="Arial Unicode MS" w:hAnsi="Times New Roman" w:cs="Times New Roman"/>
          <w:iCs/>
          <w:color w:val="000000"/>
          <w:kern w:val="1"/>
          <w:sz w:val="24"/>
          <w:szCs w:val="24"/>
          <w:lang w:eastAsia="ar-SA"/>
        </w:rPr>
        <w:t>то</w:t>
      </w:r>
      <w:proofErr w:type="spellEnd"/>
      <w:r w:rsidRPr="00973DEC">
        <w:rPr>
          <w:rFonts w:ascii="Times New Roman" w:eastAsia="Arial Unicode MS" w:hAnsi="Times New Roman" w:cs="Times New Roman"/>
          <w:iCs/>
          <w:color w:val="000000"/>
          <w:kern w:val="1"/>
          <w:sz w:val="24"/>
          <w:szCs w:val="24"/>
          <w:lang w:eastAsia="ar-SA"/>
        </w:rPr>
        <w:t>:</w:t>
      </w:r>
    </w:p>
    <w:p w14:paraId="49191CD1" w14:textId="77777777" w:rsidR="00E96941" w:rsidRPr="00973DEC" w:rsidRDefault="00E96941" w:rsidP="00E96941">
      <w:pPr>
        <w:suppressAutoHyphens/>
        <w:spacing w:after="0" w:line="100" w:lineRule="atLeast"/>
        <w:ind w:left="465"/>
        <w:jc w:val="both"/>
        <w:rPr>
          <w:rFonts w:ascii="Times New Roman" w:eastAsia="Arial Unicode MS" w:hAnsi="Times New Roman" w:cs="Times New Roman"/>
          <w:iCs/>
          <w:color w:val="000000"/>
          <w:kern w:val="1"/>
          <w:sz w:val="24"/>
          <w:szCs w:val="24"/>
          <w:lang w:val="sr-Cyrl-RS" w:eastAsia="ar-SA"/>
        </w:rPr>
      </w:pPr>
    </w:p>
    <w:p w14:paraId="63736061" w14:textId="77777777" w:rsidR="00E96941" w:rsidRPr="00973DEC" w:rsidRDefault="00E96941" w:rsidP="00070A19">
      <w:pPr>
        <w:numPr>
          <w:ilvl w:val="0"/>
          <w:numId w:val="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регистрован</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код</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надлежног</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органа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односно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уписан</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Cs/>
          <w:color w:val="000000"/>
          <w:kern w:val="1"/>
          <w:sz w:val="24"/>
          <w:szCs w:val="24"/>
          <w:lang w:eastAsia="ar-SA"/>
        </w:rPr>
        <w:t>одговарајући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регистар</w:t>
      </w:r>
      <w:proofErr w:type="spellEnd"/>
      <w:r w:rsidRPr="00973DEC">
        <w:rPr>
          <w:rFonts w:ascii="Times New Roman" w:eastAsia="Arial Unicode MS" w:hAnsi="Times New Roman" w:cs="Times New Roman"/>
          <w:iCs/>
          <w:color w:val="000000"/>
          <w:kern w:val="1"/>
          <w:sz w:val="24"/>
          <w:szCs w:val="24"/>
          <w:lang w:val="sr-Cyrl-CS" w:eastAsia="ar-SA"/>
        </w:rPr>
        <w:t xml:space="preserve"> </w:t>
      </w:r>
      <w:r w:rsidRPr="00973DEC">
        <w:rPr>
          <w:rFonts w:ascii="Times New Roman" w:eastAsia="Arial Unicode MS" w:hAnsi="Times New Roman" w:cs="Times New Roman"/>
          <w:i/>
          <w:iCs/>
          <w:color w:val="000000"/>
          <w:kern w:val="1"/>
          <w:sz w:val="24"/>
          <w:szCs w:val="24"/>
          <w:lang w:val="sr-Cyrl-CS" w:eastAsia="ar-SA"/>
        </w:rPr>
        <w:t>(чл. 75. ст. 1. тач. 1) Закона);</w:t>
      </w:r>
    </w:p>
    <w:p w14:paraId="5C455D00" w14:textId="77777777" w:rsidR="00E96941" w:rsidRPr="00973DEC" w:rsidRDefault="00E96941" w:rsidP="00070A19">
      <w:pPr>
        <w:numPr>
          <w:ilvl w:val="0"/>
          <w:numId w:val="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он</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његов</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законски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заступник</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није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осуђиван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неко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од</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кривичних</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дела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као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члан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организоване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криминалне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није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осуђиван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кривична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дела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против</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привреде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кривична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дела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против</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животне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средине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кривично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дело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примања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или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давања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мита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кривично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дело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преваре</w:t>
      </w:r>
      <w:proofErr w:type="spellEnd"/>
      <w:r w:rsidRPr="00973DEC">
        <w:rPr>
          <w:rFonts w:ascii="Times New Roman" w:eastAsia="Arial Unicode MS" w:hAnsi="Times New Roman" w:cs="Times New Roman"/>
          <w:color w:val="000000"/>
          <w:kern w:val="1"/>
          <w:sz w:val="24"/>
          <w:szCs w:val="24"/>
          <w:lang w:val="sr-Cyrl-CS" w:eastAsia="ar-SA"/>
        </w:rPr>
        <w:t xml:space="preserve"> </w:t>
      </w:r>
      <w:r w:rsidRPr="00973DEC">
        <w:rPr>
          <w:rFonts w:ascii="Times New Roman" w:eastAsia="Arial Unicode MS" w:hAnsi="Times New Roman" w:cs="Times New Roman"/>
          <w:i/>
          <w:iCs/>
          <w:color w:val="000000"/>
          <w:kern w:val="1"/>
          <w:sz w:val="24"/>
          <w:szCs w:val="24"/>
          <w:lang w:val="sr-Cyrl-CS" w:eastAsia="ar-SA"/>
        </w:rPr>
        <w:t>(чл. 75. ст. 1. тач. 2) Закона);</w:t>
      </w:r>
    </w:p>
    <w:p w14:paraId="6C0DBB30" w14:textId="77777777" w:rsidR="00E96941" w:rsidRPr="00973DEC" w:rsidRDefault="00E96941" w:rsidP="00070A19">
      <w:pPr>
        <w:numPr>
          <w:ilvl w:val="0"/>
          <w:numId w:val="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измирио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доспеле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порезе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доприносе</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друге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дажбине</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складу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прописима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Републике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Србије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или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стране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државе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када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има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седиште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њеној</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територији</w:t>
      </w:r>
      <w:proofErr w:type="spellEnd"/>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i/>
          <w:iCs/>
          <w:color w:val="000000"/>
          <w:kern w:val="1"/>
          <w:sz w:val="24"/>
          <w:szCs w:val="24"/>
          <w:lang w:val="sr-Cyrl-CS" w:eastAsia="ar-SA"/>
        </w:rPr>
        <w:t>(чл. 75. ст. 1. тач. 4) Закона);</w:t>
      </w:r>
    </w:p>
    <w:p w14:paraId="65D319BF" w14:textId="77777777" w:rsidR="00E96941" w:rsidRPr="00973DEC" w:rsidRDefault="00E96941" w:rsidP="00070A19">
      <w:pPr>
        <w:numPr>
          <w:ilvl w:val="0"/>
          <w:numId w:val="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sz w:val="24"/>
          <w:szCs w:val="24"/>
        </w:rPr>
        <w:t>Понуђач</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је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дужан</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да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при</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састављању</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понуде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изричито</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наведе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да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је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поштовао</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обавезе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које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произлазе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из</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важећих</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прописа</w:t>
      </w:r>
      <w:proofErr w:type="spellEnd"/>
      <w:r w:rsidRPr="00973DEC">
        <w:rPr>
          <w:rFonts w:ascii="Times New Roman" w:eastAsia="Arial Unicode MS" w:hAnsi="Times New Roman" w:cs="Times New Roman"/>
          <w:sz w:val="24"/>
          <w:szCs w:val="24"/>
        </w:rPr>
        <w:t xml:space="preserve"> о </w:t>
      </w:r>
      <w:proofErr w:type="spellStart"/>
      <w:r w:rsidRPr="00973DEC">
        <w:rPr>
          <w:rFonts w:ascii="Times New Roman" w:eastAsia="Arial Unicode MS" w:hAnsi="Times New Roman" w:cs="Times New Roman"/>
          <w:sz w:val="24"/>
          <w:szCs w:val="24"/>
        </w:rPr>
        <w:t>заштити</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на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раду</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запошљавању</w:t>
      </w:r>
      <w:proofErr w:type="spellEnd"/>
      <w:r w:rsidRPr="00973DEC">
        <w:rPr>
          <w:rFonts w:ascii="Times New Roman" w:eastAsia="Arial Unicode MS" w:hAnsi="Times New Roman" w:cs="Times New Roman"/>
          <w:sz w:val="24"/>
          <w:szCs w:val="24"/>
        </w:rPr>
        <w:t xml:space="preserve"> и </w:t>
      </w:r>
      <w:proofErr w:type="spellStart"/>
      <w:r w:rsidRPr="00973DEC">
        <w:rPr>
          <w:rFonts w:ascii="Times New Roman" w:eastAsia="Arial Unicode MS" w:hAnsi="Times New Roman" w:cs="Times New Roman"/>
          <w:sz w:val="24"/>
          <w:szCs w:val="24"/>
        </w:rPr>
        <w:t>условима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рада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заштити</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животне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средине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као</w:t>
      </w:r>
      <w:proofErr w:type="spellEnd"/>
      <w:r w:rsidRPr="00973DEC">
        <w:rPr>
          <w:rFonts w:ascii="Times New Roman" w:eastAsia="Arial Unicode MS" w:hAnsi="Times New Roman" w:cs="Times New Roman"/>
          <w:sz w:val="24"/>
          <w:szCs w:val="24"/>
        </w:rPr>
        <w:t xml:space="preserve"> и </w:t>
      </w:r>
      <w:proofErr w:type="spellStart"/>
      <w:r w:rsidRPr="00973DEC">
        <w:rPr>
          <w:rFonts w:ascii="Times New Roman" w:eastAsia="Arial Unicode MS" w:hAnsi="Times New Roman" w:cs="Times New Roman"/>
          <w:sz w:val="24"/>
          <w:szCs w:val="24"/>
        </w:rPr>
        <w:t>да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нема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забрану</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обављања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делатности</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која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је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на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снази</w:t>
      </w:r>
      <w:proofErr w:type="spellEnd"/>
      <w:r w:rsidRPr="00973DEC">
        <w:rPr>
          <w:rFonts w:ascii="Times New Roman" w:eastAsia="Arial Unicode MS" w:hAnsi="Times New Roman" w:cs="Times New Roman"/>
          <w:sz w:val="24"/>
          <w:szCs w:val="24"/>
        </w:rPr>
        <w:t xml:space="preserve"> у </w:t>
      </w:r>
      <w:proofErr w:type="spellStart"/>
      <w:r w:rsidRPr="00973DEC">
        <w:rPr>
          <w:rFonts w:ascii="Times New Roman" w:eastAsia="Arial Unicode MS" w:hAnsi="Times New Roman" w:cs="Times New Roman"/>
          <w:sz w:val="24"/>
          <w:szCs w:val="24"/>
        </w:rPr>
        <w:t>време</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подношења</w:t>
      </w:r>
      <w:proofErr w:type="spellEnd"/>
      <w:r w:rsidRPr="00973DEC">
        <w:rPr>
          <w:rFonts w:ascii="Times New Roman" w:eastAsia="Arial Unicode MS" w:hAnsi="Times New Roman" w:cs="Times New Roman"/>
          <w:sz w:val="24"/>
          <w:szCs w:val="24"/>
        </w:rPr>
        <w:t xml:space="preserve"> </w:t>
      </w:r>
      <w:proofErr w:type="spellStart"/>
      <w:r w:rsidRPr="00973DEC">
        <w:rPr>
          <w:rFonts w:ascii="Times New Roman" w:eastAsia="Arial Unicode MS" w:hAnsi="Times New Roman" w:cs="Times New Roman"/>
          <w:sz w:val="24"/>
          <w:szCs w:val="24"/>
        </w:rPr>
        <w:t>понуде</w:t>
      </w:r>
      <w:proofErr w:type="spellEnd"/>
      <w:r w:rsidRPr="00973DEC">
        <w:rPr>
          <w:rFonts w:ascii="Times New Roman" w:eastAsia="Arial Unicode MS" w:hAnsi="Times New Roman" w:cs="Times New Roman"/>
          <w:i/>
          <w:sz w:val="24"/>
          <w:szCs w:val="24"/>
          <w:lang w:val="sr-Cyrl-CS"/>
        </w:rPr>
        <w:t xml:space="preserve"> (чл. 75. ст. 2. Закона).</w:t>
      </w:r>
    </w:p>
    <w:p w14:paraId="6E8F9138" w14:textId="77777777" w:rsidR="00E96941" w:rsidRPr="00973DEC" w:rsidRDefault="00E96941" w:rsidP="00E96941">
      <w:pPr>
        <w:suppressAutoHyphens/>
        <w:spacing w:after="0" w:line="100" w:lineRule="atLeast"/>
        <w:ind w:left="1440"/>
        <w:jc w:val="both"/>
        <w:rPr>
          <w:rFonts w:ascii="Times New Roman" w:eastAsia="Arial Unicode MS" w:hAnsi="Times New Roman" w:cs="Times New Roman"/>
          <w:color w:val="000000"/>
          <w:kern w:val="1"/>
          <w:sz w:val="24"/>
          <w:szCs w:val="24"/>
          <w:lang w:eastAsia="ar-SA"/>
        </w:rPr>
      </w:pPr>
    </w:p>
    <w:p w14:paraId="14C31392" w14:textId="77777777" w:rsidR="005D133C" w:rsidRPr="00973DEC" w:rsidRDefault="00E96941" w:rsidP="00FC451E">
      <w:pPr>
        <w:pStyle w:val="ListParagraph"/>
        <w:numPr>
          <w:ilvl w:val="1"/>
          <w:numId w:val="2"/>
        </w:numPr>
        <w:suppressAutoHyphens/>
        <w:autoSpaceDE w:val="0"/>
        <w:autoSpaceDN w:val="0"/>
        <w:adjustRightInd w:val="0"/>
        <w:spacing w:after="0" w:line="100" w:lineRule="atLeast"/>
        <w:ind w:left="567"/>
        <w:jc w:val="both"/>
        <w:rPr>
          <w:rFonts w:ascii="Times New Roman" w:eastAsia="Arial Unicode MS" w:hAnsi="Times New Roman" w:cs="Times New Roman"/>
          <w:bCs/>
          <w:iCs/>
          <w:color w:val="000000"/>
          <w:kern w:val="1"/>
          <w:sz w:val="24"/>
          <w:szCs w:val="24"/>
          <w:lang w:val="sr-Cyrl-RS" w:eastAsia="ar-SA"/>
        </w:rPr>
      </w:pPr>
      <w:r w:rsidRPr="00973DEC">
        <w:rPr>
          <w:rFonts w:ascii="Times New Roman" w:eastAsia="Arial Unicode MS" w:hAnsi="Times New Roman" w:cs="Times New Roman"/>
          <w:bCs/>
          <w:iCs/>
          <w:color w:val="333333"/>
          <w:kern w:val="1"/>
          <w:sz w:val="24"/>
          <w:szCs w:val="24"/>
          <w:lang w:val="ru-RU" w:eastAsia="ar-SA"/>
        </w:rPr>
        <w:t xml:space="preserve">Уколико понуђач подноси понуду </w:t>
      </w:r>
      <w:r w:rsidRPr="00973DEC">
        <w:rPr>
          <w:rFonts w:ascii="Times New Roman" w:eastAsia="Arial Unicode MS" w:hAnsi="Times New Roman" w:cs="Times New Roman"/>
          <w:b/>
          <w:bCs/>
          <w:iCs/>
          <w:color w:val="333333"/>
          <w:kern w:val="1"/>
          <w:sz w:val="24"/>
          <w:szCs w:val="24"/>
          <w:lang w:val="ru-RU" w:eastAsia="ar-SA"/>
        </w:rPr>
        <w:t>са подизвођачем</w:t>
      </w:r>
      <w:r w:rsidRPr="00973DEC">
        <w:rPr>
          <w:rFonts w:ascii="Times New Roman" w:eastAsia="Arial Unicode MS" w:hAnsi="Times New Roman" w:cs="Times New Roman"/>
          <w:bCs/>
          <w:iCs/>
          <w:color w:val="333333"/>
          <w:kern w:val="1"/>
          <w:sz w:val="24"/>
          <w:szCs w:val="24"/>
          <w:lang w:val="ru-RU" w:eastAsia="ar-SA"/>
        </w:rPr>
        <w:t>, у складу са чланом 80.</w:t>
      </w:r>
      <w:r w:rsidRPr="00973DEC">
        <w:rPr>
          <w:rFonts w:ascii="Times New Roman" w:eastAsia="Arial Unicode MS" w:hAnsi="Times New Roman" w:cs="Times New Roman"/>
          <w:bCs/>
          <w:iCs/>
          <w:color w:val="333333"/>
          <w:kern w:val="1"/>
          <w:sz w:val="24"/>
          <w:szCs w:val="24"/>
          <w:lang w:val="sr-Cyrl-RS" w:eastAsia="ar-SA"/>
        </w:rPr>
        <w:t xml:space="preserve"> </w:t>
      </w:r>
      <w:r w:rsidRPr="00973DEC">
        <w:rPr>
          <w:rFonts w:ascii="Times New Roman" w:eastAsia="Arial Unicode MS" w:hAnsi="Times New Roman" w:cs="Times New Roman"/>
          <w:bCs/>
          <w:iCs/>
          <w:color w:val="333333"/>
          <w:kern w:val="1"/>
          <w:sz w:val="24"/>
          <w:szCs w:val="24"/>
          <w:lang w:val="ru-RU" w:eastAsia="ar-SA"/>
        </w:rPr>
        <w:t xml:space="preserve">Закона, дужан </w:t>
      </w:r>
      <w:r w:rsidR="003865C5" w:rsidRPr="00973DEC">
        <w:rPr>
          <w:rFonts w:ascii="Times New Roman" w:eastAsia="Arial Unicode MS" w:hAnsi="Times New Roman" w:cs="Times New Roman"/>
          <w:bCs/>
          <w:iCs/>
          <w:color w:val="333333"/>
          <w:kern w:val="1"/>
          <w:sz w:val="24"/>
          <w:szCs w:val="24"/>
          <w:lang w:val="ru-RU" w:eastAsia="ar-SA"/>
        </w:rPr>
        <w:t xml:space="preserve">је </w:t>
      </w:r>
      <w:r w:rsidRPr="00973DEC">
        <w:rPr>
          <w:rFonts w:ascii="Times New Roman" w:eastAsia="Arial Unicode MS" w:hAnsi="Times New Roman" w:cs="Times New Roman"/>
          <w:bCs/>
          <w:iCs/>
          <w:color w:val="333333"/>
          <w:kern w:val="1"/>
          <w:sz w:val="24"/>
          <w:szCs w:val="24"/>
          <w:lang w:val="ru-RU" w:eastAsia="ar-SA"/>
        </w:rPr>
        <w:t xml:space="preserve">да за </w:t>
      </w:r>
      <w:r w:rsidR="00C41F67" w:rsidRPr="00973DEC">
        <w:rPr>
          <w:rFonts w:ascii="Times New Roman" w:eastAsia="Arial Unicode MS" w:hAnsi="Times New Roman" w:cs="Times New Roman"/>
          <w:bCs/>
          <w:iCs/>
          <w:color w:val="333333"/>
          <w:kern w:val="1"/>
          <w:sz w:val="24"/>
          <w:szCs w:val="24"/>
          <w:lang w:val="ru-RU" w:eastAsia="ar-SA"/>
        </w:rPr>
        <w:t xml:space="preserve">сваког </w:t>
      </w:r>
      <w:r w:rsidRPr="00973DEC">
        <w:rPr>
          <w:rFonts w:ascii="Times New Roman" w:eastAsia="Arial Unicode MS" w:hAnsi="Times New Roman" w:cs="Times New Roman"/>
          <w:bCs/>
          <w:iCs/>
          <w:color w:val="333333"/>
          <w:kern w:val="1"/>
          <w:sz w:val="24"/>
          <w:szCs w:val="24"/>
          <w:lang w:val="ru-RU" w:eastAsia="ar-SA"/>
        </w:rPr>
        <w:t>подизвођач</w:t>
      </w:r>
      <w:r w:rsidR="00C41F67" w:rsidRPr="00973DEC">
        <w:rPr>
          <w:rFonts w:ascii="Times New Roman" w:eastAsia="Arial Unicode MS" w:hAnsi="Times New Roman" w:cs="Times New Roman"/>
          <w:bCs/>
          <w:iCs/>
          <w:color w:val="333333"/>
          <w:kern w:val="1"/>
          <w:sz w:val="24"/>
          <w:szCs w:val="24"/>
          <w:lang w:val="ru-RU" w:eastAsia="ar-SA"/>
        </w:rPr>
        <w:t>а</w:t>
      </w:r>
      <w:r w:rsidRPr="00973DEC">
        <w:rPr>
          <w:rFonts w:ascii="Times New Roman" w:eastAsia="Arial Unicode MS" w:hAnsi="Times New Roman" w:cs="Times New Roman"/>
          <w:bCs/>
          <w:iCs/>
          <w:color w:val="333333"/>
          <w:kern w:val="1"/>
          <w:sz w:val="24"/>
          <w:szCs w:val="24"/>
          <w:lang w:val="ru-RU" w:eastAsia="ar-SA"/>
        </w:rPr>
        <w:t xml:space="preserve"> достави доказе о испуњености обавезних услова из члана 75. </w:t>
      </w:r>
      <w:r w:rsidR="004C440B" w:rsidRPr="00973DEC">
        <w:rPr>
          <w:rFonts w:ascii="Times New Roman" w:eastAsia="Arial Unicode MS" w:hAnsi="Times New Roman" w:cs="Times New Roman"/>
          <w:bCs/>
          <w:iCs/>
          <w:color w:val="333333"/>
          <w:kern w:val="1"/>
          <w:sz w:val="24"/>
          <w:szCs w:val="24"/>
          <w:lang w:val="ru-RU" w:eastAsia="ar-SA"/>
        </w:rPr>
        <w:t>Закона.</w:t>
      </w:r>
      <w:r w:rsidR="00DB43DA" w:rsidRPr="00973DEC">
        <w:rPr>
          <w:rFonts w:ascii="Times New Roman" w:eastAsia="Arial Unicode MS" w:hAnsi="Times New Roman" w:cs="Times New Roman"/>
          <w:bCs/>
          <w:iCs/>
          <w:color w:val="333333"/>
          <w:kern w:val="1"/>
          <w:sz w:val="24"/>
          <w:szCs w:val="24"/>
          <w:lang w:val="ru-RU" w:eastAsia="ar-SA"/>
        </w:rPr>
        <w:t xml:space="preserve"> </w:t>
      </w:r>
    </w:p>
    <w:p w14:paraId="1AD29631" w14:textId="77777777" w:rsidR="00E96941" w:rsidRPr="00973DEC" w:rsidRDefault="003865C5" w:rsidP="005D133C">
      <w:pPr>
        <w:pStyle w:val="ListParagraph"/>
        <w:suppressAutoHyphens/>
        <w:autoSpaceDE w:val="0"/>
        <w:autoSpaceDN w:val="0"/>
        <w:adjustRightInd w:val="0"/>
        <w:spacing w:after="0" w:line="100" w:lineRule="atLeast"/>
        <w:ind w:left="567"/>
        <w:jc w:val="both"/>
        <w:rPr>
          <w:rFonts w:ascii="Times New Roman" w:eastAsia="Arial Unicode MS" w:hAnsi="Times New Roman" w:cs="Times New Roman"/>
          <w:bCs/>
          <w:iCs/>
          <w:color w:val="000000"/>
          <w:kern w:val="1"/>
          <w:sz w:val="24"/>
          <w:szCs w:val="24"/>
          <w:lang w:val="sr-Cyrl-RS" w:eastAsia="ar-SA"/>
        </w:rPr>
      </w:pPr>
      <w:r w:rsidRPr="00973DEC">
        <w:rPr>
          <w:rFonts w:ascii="Times New Roman" w:eastAsia="Arial Unicode MS" w:hAnsi="Times New Roman" w:cs="Times New Roman"/>
          <w:bCs/>
          <w:iCs/>
          <w:color w:val="000000"/>
          <w:kern w:val="1"/>
          <w:sz w:val="24"/>
          <w:szCs w:val="24"/>
          <w:lang w:val="sr-Cyrl-RS" w:eastAsia="ar-SA"/>
        </w:rPr>
        <w:t>Понуђач у потпуности одговара Н</w:t>
      </w:r>
      <w:r w:rsidR="00E32046" w:rsidRPr="00973DEC">
        <w:rPr>
          <w:rFonts w:ascii="Times New Roman" w:eastAsia="Arial Unicode MS" w:hAnsi="Times New Roman" w:cs="Times New Roman"/>
          <w:bCs/>
          <w:iCs/>
          <w:color w:val="000000"/>
          <w:kern w:val="1"/>
          <w:sz w:val="24"/>
          <w:szCs w:val="24"/>
          <w:lang w:val="sr-Cyrl-RS" w:eastAsia="ar-SA"/>
        </w:rPr>
        <w:t>аручиоцу за изврше</w:t>
      </w:r>
      <w:r w:rsidR="00DF5AC8" w:rsidRPr="00973DEC">
        <w:rPr>
          <w:rFonts w:ascii="Times New Roman" w:eastAsia="Arial Unicode MS" w:hAnsi="Times New Roman" w:cs="Times New Roman"/>
          <w:bCs/>
          <w:iCs/>
          <w:color w:val="000000"/>
          <w:kern w:val="1"/>
          <w:sz w:val="24"/>
          <w:szCs w:val="24"/>
          <w:lang w:val="sr-Cyrl-RS" w:eastAsia="ar-SA"/>
        </w:rPr>
        <w:t>ње обавеза из поступка јавне наб</w:t>
      </w:r>
      <w:r w:rsidR="00E32046" w:rsidRPr="00973DEC">
        <w:rPr>
          <w:rFonts w:ascii="Times New Roman" w:eastAsia="Arial Unicode MS" w:hAnsi="Times New Roman" w:cs="Times New Roman"/>
          <w:bCs/>
          <w:iCs/>
          <w:color w:val="000000"/>
          <w:kern w:val="1"/>
          <w:sz w:val="24"/>
          <w:szCs w:val="24"/>
          <w:lang w:val="sr-Cyrl-RS" w:eastAsia="ar-SA"/>
        </w:rPr>
        <w:t>а</w:t>
      </w:r>
      <w:r w:rsidR="00DF5AC8" w:rsidRPr="00973DEC">
        <w:rPr>
          <w:rFonts w:ascii="Times New Roman" w:eastAsia="Arial Unicode MS" w:hAnsi="Times New Roman" w:cs="Times New Roman"/>
          <w:bCs/>
          <w:iCs/>
          <w:color w:val="000000"/>
          <w:kern w:val="1"/>
          <w:sz w:val="24"/>
          <w:szCs w:val="24"/>
          <w:lang w:val="sr-Cyrl-RS" w:eastAsia="ar-SA"/>
        </w:rPr>
        <w:t>в</w:t>
      </w:r>
      <w:r w:rsidR="00E32046" w:rsidRPr="00973DEC">
        <w:rPr>
          <w:rFonts w:ascii="Times New Roman" w:eastAsia="Arial Unicode MS" w:hAnsi="Times New Roman" w:cs="Times New Roman"/>
          <w:bCs/>
          <w:iCs/>
          <w:color w:val="000000"/>
          <w:kern w:val="1"/>
          <w:sz w:val="24"/>
          <w:szCs w:val="24"/>
          <w:lang w:val="sr-Cyrl-RS" w:eastAsia="ar-SA"/>
        </w:rPr>
        <w:t>ке, односно за извршење уговорених обавеза, без обзира на број подизвођача.</w:t>
      </w:r>
    </w:p>
    <w:p w14:paraId="1BD89A96" w14:textId="77777777" w:rsidR="00164532" w:rsidRPr="00973DEC" w:rsidRDefault="00164532" w:rsidP="00164532">
      <w:pPr>
        <w:pStyle w:val="ListParagraph"/>
        <w:suppressAutoHyphens/>
        <w:spacing w:after="0" w:line="100" w:lineRule="atLeast"/>
        <w:ind w:left="465"/>
        <w:jc w:val="both"/>
        <w:rPr>
          <w:rFonts w:ascii="Times New Roman" w:eastAsia="Arial Unicode MS" w:hAnsi="Times New Roman" w:cs="Times New Roman"/>
          <w:bCs/>
          <w:iCs/>
          <w:color w:val="000000"/>
          <w:kern w:val="1"/>
          <w:sz w:val="24"/>
          <w:szCs w:val="24"/>
          <w:lang w:val="sr-Cyrl-RS" w:eastAsia="ar-SA"/>
        </w:rPr>
      </w:pPr>
    </w:p>
    <w:p w14:paraId="5FAF3C97" w14:textId="77777777" w:rsidR="005D133C" w:rsidRPr="00973DEC" w:rsidRDefault="00E96941" w:rsidP="005D133C">
      <w:pPr>
        <w:pStyle w:val="ListParagraph"/>
        <w:numPr>
          <w:ilvl w:val="1"/>
          <w:numId w:val="2"/>
        </w:numPr>
        <w:suppressAutoHyphens/>
        <w:spacing w:after="0" w:line="100" w:lineRule="atLeast"/>
        <w:ind w:left="567"/>
        <w:jc w:val="both"/>
        <w:rPr>
          <w:rFonts w:ascii="Times New Roman" w:eastAsia="Arial Unicode MS" w:hAnsi="Times New Roman" w:cs="Times New Roman"/>
          <w:b/>
          <w:bCs/>
          <w:i/>
          <w:iCs/>
          <w:color w:val="000000"/>
          <w:kern w:val="1"/>
          <w:sz w:val="24"/>
          <w:szCs w:val="24"/>
          <w:lang w:val="sr-Cyrl-RS" w:eastAsia="ar-SA"/>
        </w:rPr>
      </w:pPr>
      <w:proofErr w:type="spellStart"/>
      <w:r w:rsidRPr="00973DEC">
        <w:rPr>
          <w:rFonts w:ascii="Times New Roman" w:eastAsia="Arial Unicode MS" w:hAnsi="Times New Roman" w:cs="Times New Roman"/>
          <w:bCs/>
          <w:iCs/>
          <w:color w:val="000000"/>
          <w:kern w:val="1"/>
          <w:sz w:val="24"/>
          <w:szCs w:val="24"/>
          <w:lang w:eastAsia="ar-SA"/>
        </w:rPr>
        <w:t>Уколико</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понуду</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подноси</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
          <w:bCs/>
          <w:iCs/>
          <w:color w:val="000000"/>
          <w:kern w:val="1"/>
          <w:sz w:val="24"/>
          <w:szCs w:val="24"/>
          <w:lang w:eastAsia="ar-SA"/>
        </w:rPr>
        <w:t>група</w:t>
      </w:r>
      <w:proofErr w:type="spellEnd"/>
      <w:r w:rsidRPr="00973DEC">
        <w:rPr>
          <w:rFonts w:ascii="Times New Roman" w:eastAsia="Arial Unicode MS" w:hAnsi="Times New Roman" w:cs="Times New Roman"/>
          <w:b/>
          <w:bCs/>
          <w:iCs/>
          <w:color w:val="000000"/>
          <w:kern w:val="1"/>
          <w:sz w:val="24"/>
          <w:szCs w:val="24"/>
          <w:lang w:eastAsia="ar-SA"/>
        </w:rPr>
        <w:t xml:space="preserve"> </w:t>
      </w:r>
      <w:proofErr w:type="spellStart"/>
      <w:r w:rsidRPr="00973DEC">
        <w:rPr>
          <w:rFonts w:ascii="Times New Roman" w:eastAsia="Arial Unicode MS" w:hAnsi="Times New Roman" w:cs="Times New Roman"/>
          <w:b/>
          <w:bCs/>
          <w:iCs/>
          <w:color w:val="000000"/>
          <w:kern w:val="1"/>
          <w:sz w:val="24"/>
          <w:szCs w:val="24"/>
          <w:lang w:eastAsia="ar-SA"/>
        </w:rPr>
        <w:t>понуђача</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сваки</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понуђач</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из</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групе</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понуђача</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мора</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да</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испуни</w:t>
      </w:r>
      <w:proofErr w:type="spellEnd"/>
      <w:r w:rsidRPr="00973DEC">
        <w:rPr>
          <w:rFonts w:ascii="Times New Roman" w:eastAsia="Arial Unicode MS" w:hAnsi="Times New Roman" w:cs="Times New Roman"/>
          <w:bCs/>
          <w:iCs/>
          <w:color w:val="000000"/>
          <w:kern w:val="1"/>
          <w:sz w:val="24"/>
          <w:szCs w:val="24"/>
          <w:lang w:eastAsia="ar-SA"/>
        </w:rPr>
        <w:t xml:space="preserve"> </w:t>
      </w:r>
      <w:r w:rsidR="00FC451E" w:rsidRPr="00973DEC">
        <w:rPr>
          <w:rFonts w:ascii="Times New Roman" w:eastAsia="Arial Unicode MS" w:hAnsi="Times New Roman" w:cs="Times New Roman"/>
          <w:bCs/>
          <w:iCs/>
          <w:color w:val="000000"/>
          <w:kern w:val="1"/>
          <w:sz w:val="24"/>
          <w:szCs w:val="24"/>
          <w:lang w:val="sr-Cyrl-RS"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обавезне</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услове</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из</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чл</w:t>
      </w:r>
      <w:proofErr w:type="spellEnd"/>
      <w:r w:rsidRPr="00973DEC">
        <w:rPr>
          <w:rFonts w:ascii="Times New Roman" w:eastAsia="Arial Unicode MS" w:hAnsi="Times New Roman" w:cs="Times New Roman"/>
          <w:bCs/>
          <w:iCs/>
          <w:color w:val="000000"/>
          <w:kern w:val="1"/>
          <w:sz w:val="24"/>
          <w:szCs w:val="24"/>
          <w:lang w:val="sr-Cyrl-RS" w:eastAsia="ar-SA"/>
        </w:rPr>
        <w:t>.</w:t>
      </w:r>
      <w:r w:rsidR="005D133C" w:rsidRPr="00973DEC">
        <w:rPr>
          <w:rFonts w:ascii="Times New Roman" w:eastAsia="Arial Unicode MS" w:hAnsi="Times New Roman" w:cs="Times New Roman"/>
          <w:bCs/>
          <w:iCs/>
          <w:color w:val="000000"/>
          <w:kern w:val="1"/>
          <w:sz w:val="24"/>
          <w:szCs w:val="24"/>
          <w:lang w:eastAsia="ar-SA"/>
        </w:rPr>
        <w:t xml:space="preserve"> 75. </w:t>
      </w:r>
      <w:proofErr w:type="spellStart"/>
      <w:r w:rsidR="005D133C" w:rsidRPr="00973DEC">
        <w:rPr>
          <w:rFonts w:ascii="Times New Roman" w:eastAsia="Arial Unicode MS" w:hAnsi="Times New Roman" w:cs="Times New Roman"/>
          <w:bCs/>
          <w:iCs/>
          <w:color w:val="000000"/>
          <w:kern w:val="1"/>
          <w:sz w:val="24"/>
          <w:szCs w:val="24"/>
          <w:lang w:eastAsia="ar-SA"/>
        </w:rPr>
        <w:t>Закона</w:t>
      </w:r>
      <w:proofErr w:type="spellEnd"/>
      <w:r w:rsidR="005D133C" w:rsidRPr="00973DEC">
        <w:rPr>
          <w:rFonts w:ascii="Times New Roman" w:eastAsia="Arial Unicode MS" w:hAnsi="Times New Roman" w:cs="Times New Roman"/>
          <w:bCs/>
          <w:iCs/>
          <w:color w:val="000000"/>
          <w:kern w:val="1"/>
          <w:sz w:val="24"/>
          <w:szCs w:val="24"/>
          <w:lang w:val="sr-Cyrl-RS" w:eastAsia="ar-SA"/>
        </w:rPr>
        <w:t>.</w:t>
      </w:r>
    </w:p>
    <w:p w14:paraId="60B44D5D" w14:textId="77777777" w:rsidR="005D133C" w:rsidRPr="00973DEC" w:rsidRDefault="005D133C" w:rsidP="005D133C">
      <w:pPr>
        <w:pStyle w:val="ListParagraph"/>
        <w:suppressAutoHyphens/>
        <w:spacing w:after="0" w:line="100" w:lineRule="atLeast"/>
        <w:ind w:left="567"/>
        <w:jc w:val="both"/>
        <w:rPr>
          <w:rFonts w:ascii="Times New Roman" w:eastAsia="Arial Unicode MS" w:hAnsi="Times New Roman" w:cs="Times New Roman"/>
          <w:bCs/>
          <w:iCs/>
          <w:color w:val="000000"/>
          <w:kern w:val="1"/>
          <w:sz w:val="24"/>
          <w:szCs w:val="24"/>
          <w:lang w:val="sr-Cyrl-RS" w:eastAsia="ar-SA"/>
        </w:rPr>
      </w:pPr>
    </w:p>
    <w:p w14:paraId="0008C0D5" w14:textId="77777777" w:rsidR="00167606" w:rsidRPr="00973DEC" w:rsidRDefault="00167606" w:rsidP="005D133C">
      <w:pPr>
        <w:pStyle w:val="ListParagraph"/>
        <w:suppressAutoHyphens/>
        <w:spacing w:after="0" w:line="100" w:lineRule="atLeast"/>
        <w:ind w:left="567"/>
        <w:jc w:val="both"/>
        <w:rPr>
          <w:rFonts w:ascii="Times New Roman" w:eastAsia="Arial Unicode MS" w:hAnsi="Times New Roman" w:cs="Times New Roman"/>
          <w:b/>
          <w:bCs/>
          <w:i/>
          <w:iCs/>
          <w:color w:val="000000"/>
          <w:kern w:val="1"/>
          <w:sz w:val="24"/>
          <w:szCs w:val="24"/>
          <w:lang w:val="sr-Cyrl-RS" w:eastAsia="ar-SA"/>
        </w:rPr>
      </w:pPr>
      <w:r w:rsidRPr="00973DEC">
        <w:rPr>
          <w:rFonts w:ascii="Times New Roman" w:eastAsia="Arial Unicode MS" w:hAnsi="Times New Roman" w:cs="Times New Roman"/>
          <w:b/>
          <w:bCs/>
          <w:i/>
          <w:iCs/>
          <w:color w:val="000000"/>
          <w:kern w:val="1"/>
          <w:sz w:val="24"/>
          <w:szCs w:val="24"/>
          <w:lang w:val="sr-Cyrl-RS" w:eastAsia="ar-SA"/>
        </w:rPr>
        <w:t>2. УПУСТВО КАКО СЕ ДОКАЗУЈЕ ИСПУЊЕНОСТ УСЛОВА</w:t>
      </w:r>
    </w:p>
    <w:p w14:paraId="6ADA48E6" w14:textId="77777777" w:rsidR="00167606" w:rsidRPr="00973DEC" w:rsidRDefault="00167606" w:rsidP="00167606">
      <w:pPr>
        <w:suppressAutoHyphens/>
        <w:spacing w:after="0" w:line="100" w:lineRule="atLeast"/>
        <w:ind w:left="1350"/>
        <w:jc w:val="both"/>
        <w:rPr>
          <w:rFonts w:ascii="Times New Roman" w:eastAsia="Arial Unicode MS" w:hAnsi="Times New Roman" w:cs="Times New Roman"/>
          <w:bCs/>
          <w:iCs/>
          <w:color w:val="C00000"/>
          <w:kern w:val="1"/>
          <w:sz w:val="24"/>
          <w:szCs w:val="24"/>
          <w:lang w:eastAsia="ar-SA"/>
        </w:rPr>
      </w:pPr>
    </w:p>
    <w:p w14:paraId="532B8F20" w14:textId="77777777" w:rsidR="00167606" w:rsidRPr="00973DEC" w:rsidRDefault="00167606"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Испуњеност</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b/>
          <w:color w:val="000000"/>
          <w:kern w:val="1"/>
          <w:sz w:val="24"/>
          <w:szCs w:val="24"/>
          <w:lang w:eastAsia="ar-SA"/>
        </w:rPr>
        <w:t>обавезних</w:t>
      </w:r>
      <w:proofErr w:type="spellEnd"/>
      <w:r w:rsidRPr="00973DEC">
        <w:rPr>
          <w:rFonts w:ascii="Times New Roman" w:eastAsia="Arial Unicode MS" w:hAnsi="Times New Roman" w:cs="Times New Roman"/>
          <w:b/>
          <w:color w:val="000000"/>
          <w:kern w:val="1"/>
          <w:sz w:val="24"/>
          <w:szCs w:val="24"/>
          <w:lang w:eastAsia="ar-SA"/>
        </w:rPr>
        <w:t xml:space="preserve"> </w:t>
      </w:r>
      <w:r w:rsidRPr="00973DEC">
        <w:rPr>
          <w:rFonts w:ascii="Times New Roman" w:eastAsia="Arial Unicode MS" w:hAnsi="Times New Roman" w:cs="Times New Roman"/>
          <w:b/>
          <w:color w:val="000000"/>
          <w:kern w:val="1"/>
          <w:sz w:val="24"/>
          <w:szCs w:val="24"/>
          <w:lang w:val="sr-Cyrl-CS" w:eastAsia="ar-SA"/>
        </w:rPr>
        <w:t xml:space="preserve">услова </w:t>
      </w:r>
      <w:proofErr w:type="spellStart"/>
      <w:r w:rsidRPr="00973DEC">
        <w:rPr>
          <w:rFonts w:ascii="Times New Roman" w:eastAsia="Arial Unicode MS" w:hAnsi="Times New Roman" w:cs="Times New Roman"/>
          <w:color w:val="000000"/>
          <w:kern w:val="1"/>
          <w:sz w:val="24"/>
          <w:szCs w:val="24"/>
          <w:lang w:eastAsia="ar-SA"/>
        </w:rPr>
        <w:t>за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учешће</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поступку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предметне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набавке</w:t>
      </w:r>
      <w:proofErr w:type="spellEnd"/>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color w:val="000000"/>
          <w:kern w:val="1"/>
          <w:sz w:val="24"/>
          <w:szCs w:val="24"/>
          <w:lang w:val="sr-Cyrl-CS" w:eastAsia="ar-SA"/>
        </w:rPr>
        <w:t>понуђач доказује достављањем следећих доказа:</w:t>
      </w:r>
    </w:p>
    <w:p w14:paraId="491E9192" w14:textId="77777777" w:rsidR="00167606" w:rsidRPr="00973DEC" w:rsidRDefault="00167606" w:rsidP="00167606">
      <w:pPr>
        <w:suppressAutoHyphens/>
        <w:spacing w:after="0" w:line="100" w:lineRule="atLeast"/>
        <w:ind w:left="720"/>
        <w:jc w:val="both"/>
        <w:rPr>
          <w:rFonts w:ascii="Times New Roman" w:eastAsia="Arial Unicode MS" w:hAnsi="Times New Roman" w:cs="Times New Roman"/>
          <w:color w:val="000000"/>
          <w:kern w:val="1"/>
          <w:sz w:val="24"/>
          <w:szCs w:val="24"/>
          <w:lang w:eastAsia="ar-SA"/>
        </w:rPr>
      </w:pPr>
    </w:p>
    <w:p w14:paraId="34C36ACD" w14:textId="77777777" w:rsidR="00EE00A8" w:rsidRPr="00973DEC" w:rsidRDefault="00EE00A8" w:rsidP="00EE00A8">
      <w:pPr>
        <w:pStyle w:val="NoSpacing"/>
        <w:ind w:left="644"/>
        <w:jc w:val="both"/>
        <w:rPr>
          <w:rFonts w:ascii="Times New Roman" w:hAnsi="Times New Roman" w:cs="Times New Roman"/>
          <w:sz w:val="24"/>
          <w:szCs w:val="24"/>
          <w:lang w:val="sr-Cyrl-RS"/>
        </w:rPr>
      </w:pPr>
      <w:r w:rsidRPr="00973DEC">
        <w:rPr>
          <w:rFonts w:ascii="Times New Roman" w:hAnsi="Times New Roman" w:cs="Times New Roman"/>
          <w:sz w:val="24"/>
          <w:szCs w:val="24"/>
        </w:rPr>
        <w:sym w:font="Symbol" w:char="F02D"/>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xml:space="preserve">. 75. </w:t>
      </w:r>
      <w:proofErr w:type="spellStart"/>
      <w:r w:rsidRPr="00973DEC">
        <w:rPr>
          <w:rFonts w:ascii="Times New Roman" w:hAnsi="Times New Roman" w:cs="Times New Roman"/>
          <w:sz w:val="24"/>
          <w:szCs w:val="24"/>
        </w:rPr>
        <w:t>ст</w:t>
      </w:r>
      <w:proofErr w:type="spellEnd"/>
      <w:r w:rsidRPr="00973DEC">
        <w:rPr>
          <w:rFonts w:ascii="Times New Roman" w:hAnsi="Times New Roman" w:cs="Times New Roman"/>
          <w:sz w:val="24"/>
          <w:szCs w:val="24"/>
        </w:rPr>
        <w:t xml:space="preserve">. 1. </w:t>
      </w:r>
      <w:proofErr w:type="spellStart"/>
      <w:r w:rsidRPr="00973DEC">
        <w:rPr>
          <w:rFonts w:ascii="Times New Roman" w:hAnsi="Times New Roman" w:cs="Times New Roman"/>
          <w:sz w:val="24"/>
          <w:szCs w:val="24"/>
        </w:rPr>
        <w:t>тач</w:t>
      </w:r>
      <w:proofErr w:type="spellEnd"/>
      <w:r w:rsidRPr="00973DEC">
        <w:rPr>
          <w:rFonts w:ascii="Times New Roman" w:hAnsi="Times New Roman" w:cs="Times New Roman"/>
          <w:sz w:val="24"/>
          <w:szCs w:val="24"/>
        </w:rPr>
        <w:t xml:space="preserve">. 1)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 </w:t>
      </w:r>
      <w:proofErr w:type="spellStart"/>
      <w:r w:rsidRPr="00973DEC">
        <w:rPr>
          <w:rFonts w:ascii="Times New Roman" w:hAnsi="Times New Roman" w:cs="Times New Roman"/>
          <w:sz w:val="24"/>
          <w:szCs w:val="24"/>
        </w:rPr>
        <w:t>Доказ</w:t>
      </w:r>
      <w:proofErr w:type="spellEnd"/>
      <w:r w:rsidRPr="00973DEC">
        <w:rPr>
          <w:rFonts w:ascii="Times New Roman" w:hAnsi="Times New Roman" w:cs="Times New Roman"/>
          <w:sz w:val="24"/>
          <w:szCs w:val="24"/>
        </w:rPr>
        <w:t>:</w:t>
      </w:r>
      <w:r w:rsidRPr="00973DEC">
        <w:rPr>
          <w:rFonts w:ascii="Times New Roman" w:hAnsi="Times New Roman" w:cs="Times New Roman"/>
          <w:sz w:val="24"/>
          <w:szCs w:val="24"/>
          <w:lang w:val="sr-Cyrl-RS"/>
        </w:rPr>
        <w:t xml:space="preserve"> </w:t>
      </w:r>
      <w:r w:rsidRPr="00973DEC">
        <w:rPr>
          <w:rFonts w:ascii="Times New Roman" w:hAnsi="Times New Roman" w:cs="Times New Roman"/>
          <w:b/>
          <w:i/>
          <w:sz w:val="24"/>
          <w:szCs w:val="24"/>
          <w:u w:val="single"/>
          <w:lang w:val="sr-Cyrl-RS"/>
        </w:rPr>
        <w:t>Правна лица</w:t>
      </w:r>
      <w:r w:rsidRPr="00973DEC">
        <w:rPr>
          <w:rFonts w:ascii="Times New Roman" w:hAnsi="Times New Roman" w:cs="Times New Roman"/>
          <w:b/>
          <w:i/>
          <w:sz w:val="24"/>
          <w:szCs w:val="24"/>
          <w:lang w:val="sr-Cyrl-RS"/>
        </w:rPr>
        <w:t>:</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Извод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регистра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Агенције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привредне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регистре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односно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извод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регистра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надлежног</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rPr>
        <w:t>п</w:t>
      </w:r>
      <w:proofErr w:type="spellStart"/>
      <w:r w:rsidRPr="00973DEC">
        <w:rPr>
          <w:rFonts w:ascii="Times New Roman" w:hAnsi="Times New Roman" w:cs="Times New Roman"/>
          <w:sz w:val="24"/>
          <w:szCs w:val="24"/>
        </w:rPr>
        <w:t>ривредног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суда</w:t>
      </w:r>
      <w:proofErr w:type="spellEnd"/>
      <w:r w:rsidRPr="00973DEC">
        <w:rPr>
          <w:rFonts w:ascii="Times New Roman" w:hAnsi="Times New Roman" w:cs="Times New Roman"/>
          <w:sz w:val="24"/>
          <w:szCs w:val="24"/>
        </w:rPr>
        <w:t xml:space="preserve">: </w:t>
      </w:r>
      <w:r w:rsidRPr="00973DEC">
        <w:rPr>
          <w:rFonts w:ascii="Times New Roman" w:hAnsi="Times New Roman" w:cs="Times New Roman"/>
          <w:b/>
          <w:i/>
          <w:sz w:val="24"/>
          <w:szCs w:val="24"/>
          <w:u w:val="single"/>
          <w:lang w:val="sr-Cyrl-RS"/>
        </w:rPr>
        <w:t>Предузетници:</w:t>
      </w:r>
      <w:r w:rsidRPr="00973DEC">
        <w:rPr>
          <w:rFonts w:ascii="Times New Roman" w:hAnsi="Times New Roman" w:cs="Times New Roman"/>
          <w:sz w:val="24"/>
          <w:szCs w:val="24"/>
          <w:lang w:val="sr-Cyrl-RS"/>
        </w:rPr>
        <w:t xml:space="preserve"> Извод из регистра Ангенције за привредне регистре, односно извод из одговарајућег регистра;</w:t>
      </w:r>
    </w:p>
    <w:p w14:paraId="47E50F5E" w14:textId="77777777" w:rsidR="00EE00A8" w:rsidRPr="00973DEC" w:rsidRDefault="00EE00A8" w:rsidP="00EE00A8">
      <w:pPr>
        <w:pStyle w:val="NoSpacing"/>
        <w:ind w:left="644"/>
        <w:jc w:val="both"/>
        <w:rPr>
          <w:rFonts w:ascii="Times New Roman" w:hAnsi="Times New Roman" w:cs="Times New Roman"/>
          <w:sz w:val="24"/>
          <w:szCs w:val="24"/>
          <w:lang w:val="sr-Cyrl-RS"/>
        </w:rPr>
      </w:pPr>
      <w:r w:rsidRPr="00973DEC">
        <w:rPr>
          <w:rFonts w:ascii="Times New Roman" w:hAnsi="Times New Roman" w:cs="Times New Roman"/>
          <w:sz w:val="24"/>
          <w:szCs w:val="24"/>
        </w:rPr>
        <w:sym w:font="Symbol" w:char="F02D"/>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xml:space="preserve">. 75. </w:t>
      </w:r>
      <w:proofErr w:type="spellStart"/>
      <w:r w:rsidRPr="00973DEC">
        <w:rPr>
          <w:rFonts w:ascii="Times New Roman" w:hAnsi="Times New Roman" w:cs="Times New Roman"/>
          <w:sz w:val="24"/>
          <w:szCs w:val="24"/>
        </w:rPr>
        <w:t>ст</w:t>
      </w:r>
      <w:proofErr w:type="spellEnd"/>
      <w:r w:rsidRPr="00973DEC">
        <w:rPr>
          <w:rFonts w:ascii="Times New Roman" w:hAnsi="Times New Roman" w:cs="Times New Roman"/>
          <w:sz w:val="24"/>
          <w:szCs w:val="24"/>
        </w:rPr>
        <w:t xml:space="preserve">. 1. </w:t>
      </w:r>
      <w:proofErr w:type="spellStart"/>
      <w:r w:rsidRPr="00973DEC">
        <w:rPr>
          <w:rFonts w:ascii="Times New Roman" w:hAnsi="Times New Roman" w:cs="Times New Roman"/>
          <w:sz w:val="24"/>
          <w:szCs w:val="24"/>
        </w:rPr>
        <w:t>тач</w:t>
      </w:r>
      <w:proofErr w:type="spellEnd"/>
      <w:r w:rsidRPr="00973DEC">
        <w:rPr>
          <w:rFonts w:ascii="Times New Roman" w:hAnsi="Times New Roman" w:cs="Times New Roman"/>
          <w:sz w:val="24"/>
          <w:szCs w:val="24"/>
        </w:rPr>
        <w:t xml:space="preserve">. 2)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 </w:t>
      </w:r>
      <w:proofErr w:type="spellStart"/>
      <w:r w:rsidRPr="00973DEC">
        <w:rPr>
          <w:rFonts w:ascii="Times New Roman" w:hAnsi="Times New Roman" w:cs="Times New Roman"/>
          <w:sz w:val="24"/>
          <w:szCs w:val="24"/>
        </w:rPr>
        <w:t>Доказ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b/>
          <w:i/>
          <w:sz w:val="24"/>
          <w:szCs w:val="24"/>
          <w:u w:val="single"/>
        </w:rPr>
        <w:t>Правна</w:t>
      </w:r>
      <w:proofErr w:type="spellEnd"/>
      <w:r w:rsidRPr="00973DEC">
        <w:rPr>
          <w:rFonts w:ascii="Times New Roman" w:hAnsi="Times New Roman" w:cs="Times New Roman"/>
          <w:b/>
          <w:i/>
          <w:sz w:val="24"/>
          <w:szCs w:val="24"/>
          <w:u w:val="single"/>
        </w:rPr>
        <w:t xml:space="preserve"> </w:t>
      </w:r>
      <w:proofErr w:type="spellStart"/>
      <w:r w:rsidRPr="00973DEC">
        <w:rPr>
          <w:rFonts w:ascii="Times New Roman" w:hAnsi="Times New Roman" w:cs="Times New Roman"/>
          <w:b/>
          <w:i/>
          <w:sz w:val="24"/>
          <w:szCs w:val="24"/>
          <w:u w:val="single"/>
        </w:rPr>
        <w:t>лица</w:t>
      </w:r>
      <w:proofErr w:type="spellEnd"/>
      <w:r w:rsidRPr="00973DEC">
        <w:rPr>
          <w:rFonts w:ascii="Times New Roman" w:hAnsi="Times New Roman" w:cs="Times New Roman"/>
          <w:sz w:val="24"/>
          <w:szCs w:val="24"/>
        </w:rPr>
        <w:t xml:space="preserve">: 1) </w:t>
      </w:r>
      <w:proofErr w:type="spellStart"/>
      <w:r w:rsidRPr="00973DEC">
        <w:rPr>
          <w:rFonts w:ascii="Times New Roman" w:hAnsi="Times New Roman" w:cs="Times New Roman"/>
          <w:sz w:val="24"/>
          <w:szCs w:val="24"/>
        </w:rPr>
        <w:t>Извод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казнене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евиденције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односно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уверењe</w:t>
      </w:r>
      <w:proofErr w:type="spellEnd"/>
      <w:r w:rsidRPr="00973DEC">
        <w:rPr>
          <w:rFonts w:ascii="Times New Roman" w:hAnsi="Times New Roman" w:cs="Times New Roman"/>
          <w:sz w:val="24"/>
          <w:szCs w:val="24"/>
        </w:rPr>
        <w:t xml:space="preserve"> </w:t>
      </w:r>
      <w:r w:rsidRPr="00973DEC">
        <w:rPr>
          <w:rFonts w:ascii="Times New Roman" w:hAnsi="Times New Roman" w:cs="Times New Roman"/>
          <w:b/>
          <w:sz w:val="24"/>
          <w:szCs w:val="24"/>
          <w:lang w:val="sr-Cyrl-RS"/>
        </w:rPr>
        <w:t>О</w:t>
      </w:r>
      <w:proofErr w:type="spellStart"/>
      <w:r w:rsidRPr="00973DEC">
        <w:rPr>
          <w:rFonts w:ascii="Times New Roman" w:hAnsi="Times New Roman" w:cs="Times New Roman"/>
          <w:b/>
          <w:sz w:val="24"/>
          <w:szCs w:val="24"/>
        </w:rPr>
        <w:t>сновног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суда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чијем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подручју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налази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седиште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домаћег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правног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односно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седиште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представништва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или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огранка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страног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правног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којим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потврђује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правно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осуђивано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привреде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животне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средине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примања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или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давања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мита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преваре</w:t>
      </w:r>
      <w:proofErr w:type="spellEnd"/>
      <w:r w:rsidRPr="00973DEC">
        <w:rPr>
          <w:rFonts w:ascii="Times New Roman" w:hAnsi="Times New Roman" w:cs="Times New Roman"/>
          <w:sz w:val="24"/>
          <w:szCs w:val="24"/>
        </w:rPr>
        <w:t xml:space="preserve">; </w:t>
      </w:r>
      <w:r w:rsidRPr="00973DEC">
        <w:rPr>
          <w:rFonts w:ascii="Times New Roman" w:hAnsi="Times New Roman" w:cs="Times New Roman"/>
          <w:i/>
          <w:sz w:val="24"/>
          <w:szCs w:val="24"/>
          <w:u w:val="single"/>
          <w:lang w:val="sr-Cyrl-RS"/>
        </w:rPr>
        <w:t>Напомена:</w:t>
      </w:r>
      <w:r w:rsidRPr="00973DEC">
        <w:rPr>
          <w:rFonts w:ascii="Times New Roman" w:hAnsi="Times New Roman" w:cs="Times New Roman"/>
          <w:sz w:val="24"/>
          <w:szCs w:val="24"/>
          <w:lang w:val="sr-Cyrl-R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w:t>
      </w:r>
      <w:r w:rsidRPr="00973DEC">
        <w:rPr>
          <w:rFonts w:ascii="Times New Roman" w:hAnsi="Times New Roman" w:cs="Times New Roman"/>
          <w:b/>
          <w:sz w:val="24"/>
          <w:szCs w:val="24"/>
          <w:lang w:val="sr-Cyrl-RS"/>
        </w:rPr>
        <w:t>Уверење Вишег суда</w:t>
      </w:r>
      <w:r w:rsidRPr="00973DEC">
        <w:rPr>
          <w:rFonts w:ascii="Times New Roman" w:hAnsi="Times New Roman" w:cs="Times New Roman"/>
          <w:sz w:val="24"/>
          <w:szCs w:val="24"/>
          <w:lang w:val="sr-Cyrl-R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w:t>
      </w:r>
      <w:r w:rsidRPr="00973DEC">
        <w:rPr>
          <w:rFonts w:ascii="Times New Roman" w:hAnsi="Times New Roman" w:cs="Times New Roman"/>
          <w:sz w:val="24"/>
          <w:szCs w:val="24"/>
        </w:rPr>
        <w:t xml:space="preserve">2) </w:t>
      </w:r>
      <w:proofErr w:type="spellStart"/>
      <w:r w:rsidRPr="00973DEC">
        <w:rPr>
          <w:rFonts w:ascii="Times New Roman" w:hAnsi="Times New Roman" w:cs="Times New Roman"/>
          <w:sz w:val="24"/>
          <w:szCs w:val="24"/>
        </w:rPr>
        <w:t>Извод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казнене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lastRenderedPageBreak/>
        <w:t>евиденције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b/>
          <w:sz w:val="24"/>
          <w:szCs w:val="24"/>
        </w:rPr>
        <w:t>Посебног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одељења</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за</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организовани</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криминал</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Вишег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суда</w:t>
      </w:r>
      <w:proofErr w:type="spellEnd"/>
      <w:r w:rsidRPr="00973DEC">
        <w:rPr>
          <w:rFonts w:ascii="Times New Roman" w:hAnsi="Times New Roman" w:cs="Times New Roman"/>
          <w:b/>
          <w:sz w:val="24"/>
          <w:szCs w:val="24"/>
        </w:rPr>
        <w:t xml:space="preserve"> у </w:t>
      </w:r>
      <w:proofErr w:type="spellStart"/>
      <w:r w:rsidRPr="00973DEC">
        <w:rPr>
          <w:rFonts w:ascii="Times New Roman" w:hAnsi="Times New Roman" w:cs="Times New Roman"/>
          <w:b/>
          <w:sz w:val="24"/>
          <w:szCs w:val="24"/>
        </w:rPr>
        <w:t>Београду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којим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потврђује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правно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осуђивано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неко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организованог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криминала</w:t>
      </w:r>
      <w:proofErr w:type="spellEnd"/>
      <w:r w:rsidRPr="00973DEC">
        <w:rPr>
          <w:rFonts w:ascii="Times New Roman" w:hAnsi="Times New Roman" w:cs="Times New Roman"/>
          <w:sz w:val="24"/>
          <w:szCs w:val="24"/>
        </w:rPr>
        <w:t xml:space="preserve">; 3) </w:t>
      </w:r>
      <w:proofErr w:type="spellStart"/>
      <w:r w:rsidRPr="00973DEC">
        <w:rPr>
          <w:rFonts w:ascii="Times New Roman" w:hAnsi="Times New Roman" w:cs="Times New Roman"/>
          <w:sz w:val="24"/>
          <w:szCs w:val="24"/>
        </w:rPr>
        <w:t>Извод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казнене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евиденције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односно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уверење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b/>
          <w:sz w:val="24"/>
          <w:szCs w:val="24"/>
        </w:rPr>
        <w:t>надлежне</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полицијске</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управе</w:t>
      </w:r>
      <w:proofErr w:type="spellEnd"/>
      <w:r w:rsidRPr="00973DEC">
        <w:rPr>
          <w:rFonts w:ascii="Times New Roman" w:hAnsi="Times New Roman" w:cs="Times New Roman"/>
          <w:b/>
          <w:sz w:val="24"/>
          <w:szCs w:val="24"/>
        </w:rPr>
        <w:t xml:space="preserve"> МУП-а,</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којим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потврђује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законски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заступник</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понуђача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осуђиван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привреде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животне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средине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примања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или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давања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мита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преваре</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неко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организованог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криминала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захтев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може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поднети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месту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рођења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или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месту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пребивалишта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законског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заступника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Уколико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понуђач</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више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законских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заступника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дужан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достави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сваког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њих</w:t>
      </w:r>
      <w:proofErr w:type="spellEnd"/>
      <w:r w:rsidRPr="00973DEC">
        <w:rPr>
          <w:rFonts w:ascii="Times New Roman" w:hAnsi="Times New Roman" w:cs="Times New Roman"/>
          <w:sz w:val="24"/>
          <w:szCs w:val="24"/>
        </w:rPr>
        <w:t>.</w:t>
      </w:r>
    </w:p>
    <w:p w14:paraId="398B5B45" w14:textId="77777777" w:rsidR="00EE00A8" w:rsidRPr="00973DEC" w:rsidRDefault="00EE00A8" w:rsidP="00EE00A8">
      <w:pPr>
        <w:pStyle w:val="NoSpacing"/>
        <w:ind w:left="644"/>
        <w:jc w:val="both"/>
        <w:rPr>
          <w:rFonts w:ascii="Times New Roman" w:hAnsi="Times New Roman" w:cs="Times New Roman"/>
          <w:sz w:val="24"/>
          <w:szCs w:val="24"/>
          <w:lang w:val="sr-Cyrl-RS"/>
        </w:rPr>
      </w:pPr>
      <w:r w:rsidRPr="00973DEC">
        <w:rPr>
          <w:rFonts w:ascii="Times New Roman" w:hAnsi="Times New Roman" w:cs="Times New Roman"/>
          <w:b/>
          <w:i/>
          <w:sz w:val="24"/>
          <w:szCs w:val="24"/>
          <w:u w:val="single"/>
          <w:lang w:val="sr-Cyrl-RS"/>
        </w:rPr>
        <w:t>Предузетници и фицичка лица:</w:t>
      </w:r>
      <w:r w:rsidRPr="00973DEC">
        <w:rPr>
          <w:rFonts w:ascii="Times New Roman" w:hAnsi="Times New Roman" w:cs="Times New Roman"/>
          <w:sz w:val="24"/>
          <w:szCs w:val="24"/>
          <w:u w:val="single"/>
        </w:rPr>
        <w:t xml:space="preserve"> </w:t>
      </w:r>
      <w:r w:rsidRPr="00973DEC">
        <w:rPr>
          <w:rFonts w:ascii="Times New Roman" w:hAnsi="Times New Roman" w:cs="Times New Roman"/>
          <w:sz w:val="24"/>
          <w:szCs w:val="24"/>
          <w:lang w:val="sr-Cyrl-RS"/>
        </w:rPr>
        <w:t xml:space="preserve">Извод из казнене евиденције, односно уверење </w:t>
      </w:r>
      <w:r w:rsidRPr="00973DEC">
        <w:rPr>
          <w:rFonts w:ascii="Times New Roman" w:hAnsi="Times New Roman" w:cs="Times New Roman"/>
          <w:b/>
          <w:sz w:val="24"/>
          <w:szCs w:val="24"/>
          <w:lang w:val="sr-Cyrl-RS"/>
        </w:rPr>
        <w:t>надлежне полицијске управе МУП-а</w:t>
      </w:r>
      <w:r w:rsidRPr="00973DEC">
        <w:rPr>
          <w:rFonts w:ascii="Times New Roman" w:hAnsi="Times New Roman" w:cs="Times New Roman"/>
          <w:sz w:val="24"/>
          <w:szCs w:val="24"/>
          <w:lang w:val="sr-Cyrl-RS"/>
        </w:rPr>
        <w:t>, којим се потврђује да није осуђиван за неко од кривичних дела као члан организоване криминалене групе, да није осуђиван за кривична дела против привреде, кривичне дела против животне средине кривично дело примања или давања мита, кривично дело преваре ( захтев се може поднети према месту рођења или према месту пребивлишта):</w:t>
      </w:r>
    </w:p>
    <w:p w14:paraId="323942E7" w14:textId="77777777" w:rsidR="00167606" w:rsidRPr="00973DEC" w:rsidRDefault="00D31753" w:rsidP="00C709DF">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r w:rsidRPr="00973DEC">
        <w:rPr>
          <w:rFonts w:ascii="Times New Roman" w:hAnsi="Times New Roman" w:cs="Times New Roman"/>
          <w:sz w:val="24"/>
          <w:szCs w:val="24"/>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Доказ</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не</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може</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бити</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старији</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од</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два</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месеца</w:t>
      </w:r>
      <w:proofErr w:type="spellEnd"/>
      <w:r w:rsidR="00167606" w:rsidRPr="00973DEC">
        <w:rPr>
          <w:rFonts w:ascii="Times New Roman" w:eastAsia="Arial Unicode MS" w:hAnsi="Times New Roman" w:cs="Times New Roman"/>
          <w:b/>
          <w:color w:val="000000"/>
          <w:kern w:val="1"/>
          <w:sz w:val="24"/>
          <w:szCs w:val="24"/>
          <w:lang w:eastAsia="ar-SA"/>
        </w:rPr>
        <w:t xml:space="preserve"> </w:t>
      </w:r>
      <w:r w:rsidR="00167606" w:rsidRPr="00973DEC">
        <w:rPr>
          <w:rFonts w:ascii="Times New Roman" w:eastAsia="Arial Unicode MS" w:hAnsi="Times New Roman" w:cs="Times New Roman"/>
          <w:b/>
          <w:color w:val="000000"/>
          <w:kern w:val="1"/>
          <w:sz w:val="24"/>
          <w:szCs w:val="24"/>
          <w:lang w:val="sr-Cyrl-RS" w:eastAsia="ar-SA"/>
        </w:rPr>
        <w:t xml:space="preserve">пре дана </w:t>
      </w:r>
      <w:proofErr w:type="spellStart"/>
      <w:r w:rsidR="00167606" w:rsidRPr="00973DEC">
        <w:rPr>
          <w:rFonts w:ascii="Times New Roman" w:eastAsia="Arial Unicode MS" w:hAnsi="Times New Roman" w:cs="Times New Roman"/>
          <w:b/>
          <w:color w:val="000000"/>
          <w:kern w:val="1"/>
          <w:sz w:val="24"/>
          <w:szCs w:val="24"/>
          <w:lang w:eastAsia="ar-SA"/>
        </w:rPr>
        <w:t>отварања</w:t>
      </w:r>
      <w:proofErr w:type="spellEnd"/>
      <w:r w:rsidR="00167606" w:rsidRPr="00973DEC">
        <w:rPr>
          <w:rFonts w:ascii="Times New Roman" w:eastAsia="Arial Unicode MS" w:hAnsi="Times New Roman" w:cs="Times New Roman"/>
          <w:b/>
          <w:color w:val="000000"/>
          <w:kern w:val="1"/>
          <w:sz w:val="24"/>
          <w:szCs w:val="24"/>
          <w:lang w:eastAsia="ar-SA"/>
        </w:rPr>
        <w:t xml:space="preserve"> </w:t>
      </w:r>
      <w:proofErr w:type="spellStart"/>
      <w:r w:rsidR="00167606" w:rsidRPr="00973DEC">
        <w:rPr>
          <w:rFonts w:ascii="Times New Roman" w:eastAsia="Arial Unicode MS" w:hAnsi="Times New Roman" w:cs="Times New Roman"/>
          <w:b/>
          <w:color w:val="000000"/>
          <w:kern w:val="1"/>
          <w:sz w:val="24"/>
          <w:szCs w:val="24"/>
          <w:lang w:eastAsia="ar-SA"/>
        </w:rPr>
        <w:t>понуда</w:t>
      </w:r>
      <w:proofErr w:type="spellEnd"/>
      <w:r w:rsidR="00C709DF" w:rsidRPr="00973DEC">
        <w:rPr>
          <w:rFonts w:ascii="Times New Roman" w:eastAsia="Arial Unicode MS" w:hAnsi="Times New Roman" w:cs="Times New Roman"/>
          <w:b/>
          <w:color w:val="000000"/>
          <w:kern w:val="1"/>
          <w:sz w:val="24"/>
          <w:szCs w:val="24"/>
          <w:lang w:val="sr-Cyrl-RS" w:eastAsia="ar-SA"/>
        </w:rPr>
        <w:t>.</w:t>
      </w:r>
    </w:p>
    <w:p w14:paraId="59C873C7" w14:textId="77777777" w:rsidR="00C709DF" w:rsidRPr="00973DEC" w:rsidRDefault="00C709DF" w:rsidP="00D31753">
      <w:pPr>
        <w:suppressAutoHyphens/>
        <w:autoSpaceDE w:val="0"/>
        <w:autoSpaceDN w:val="0"/>
        <w:adjustRightInd w:val="0"/>
        <w:spacing w:after="0" w:line="100" w:lineRule="atLeast"/>
        <w:ind w:left="708"/>
        <w:jc w:val="both"/>
        <w:rPr>
          <w:rFonts w:ascii="Times New Roman" w:eastAsia="Arial Unicode MS" w:hAnsi="Times New Roman" w:cs="Times New Roman"/>
          <w:b/>
          <w:kern w:val="1"/>
          <w:sz w:val="24"/>
          <w:szCs w:val="24"/>
          <w:lang w:val="sr-Cyrl-RS" w:eastAsia="ar-SA"/>
        </w:rPr>
      </w:pPr>
    </w:p>
    <w:p w14:paraId="7A0E8DA7" w14:textId="77777777" w:rsidR="00EE00A8" w:rsidRPr="00973DEC" w:rsidRDefault="00EE00A8" w:rsidP="00EE00A8">
      <w:pPr>
        <w:pStyle w:val="NoSpacing"/>
        <w:ind w:left="644"/>
        <w:jc w:val="both"/>
        <w:rPr>
          <w:rFonts w:ascii="Times New Roman" w:hAnsi="Times New Roman" w:cs="Times New Roman"/>
          <w:sz w:val="24"/>
          <w:szCs w:val="24"/>
          <w:lang w:val="sr-Cyrl-RS"/>
        </w:rPr>
      </w:pPr>
      <w:r w:rsidRPr="00973DEC">
        <w:rPr>
          <w:rFonts w:ascii="Times New Roman" w:hAnsi="Times New Roman" w:cs="Times New Roman"/>
          <w:sz w:val="24"/>
          <w:szCs w:val="24"/>
        </w:rPr>
        <w:t>-</w:t>
      </w:r>
      <w:r w:rsidRPr="00973DEC">
        <w:rPr>
          <w:rFonts w:ascii="Times New Roman" w:hAnsi="Times New Roman" w:cs="Times New Roman"/>
          <w:sz w:val="24"/>
          <w:szCs w:val="24"/>
          <w:lang w:val="sr-Cyrl-RS"/>
        </w:rPr>
        <w:t xml:space="preserve"> </w:t>
      </w:r>
      <w:proofErr w:type="spellStart"/>
      <w:r w:rsidRPr="00973DEC">
        <w:rPr>
          <w:rFonts w:ascii="Times New Roman" w:hAnsi="Times New Roman" w:cs="Times New Roman"/>
          <w:sz w:val="24"/>
          <w:szCs w:val="24"/>
        </w:rPr>
        <w:t>Услов</w:t>
      </w:r>
      <w:proofErr w:type="spellEnd"/>
      <w:r w:rsidRPr="00973DEC">
        <w:rPr>
          <w:rFonts w:ascii="Times New Roman" w:hAnsi="Times New Roman" w:cs="Times New Roman"/>
          <w:sz w:val="24"/>
          <w:szCs w:val="24"/>
        </w:rPr>
        <w:t xml:space="preserve"> из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xml:space="preserve">. 75. </w:t>
      </w:r>
      <w:proofErr w:type="spellStart"/>
      <w:r w:rsidRPr="00973DEC">
        <w:rPr>
          <w:rFonts w:ascii="Times New Roman" w:hAnsi="Times New Roman" w:cs="Times New Roman"/>
          <w:sz w:val="24"/>
          <w:szCs w:val="24"/>
        </w:rPr>
        <w:t>ст</w:t>
      </w:r>
      <w:proofErr w:type="spellEnd"/>
      <w:r w:rsidRPr="00973DEC">
        <w:rPr>
          <w:rFonts w:ascii="Times New Roman" w:hAnsi="Times New Roman" w:cs="Times New Roman"/>
          <w:sz w:val="24"/>
          <w:szCs w:val="24"/>
        </w:rPr>
        <w:t xml:space="preserve">. 1. </w:t>
      </w:r>
      <w:proofErr w:type="spellStart"/>
      <w:r w:rsidRPr="00973DEC">
        <w:rPr>
          <w:rFonts w:ascii="Times New Roman" w:hAnsi="Times New Roman" w:cs="Times New Roman"/>
          <w:sz w:val="24"/>
          <w:szCs w:val="24"/>
        </w:rPr>
        <w:t>тач</w:t>
      </w:r>
      <w:proofErr w:type="spellEnd"/>
      <w:r w:rsidRPr="00973DEC">
        <w:rPr>
          <w:rFonts w:ascii="Times New Roman" w:hAnsi="Times New Roman" w:cs="Times New Roman"/>
          <w:sz w:val="24"/>
          <w:szCs w:val="24"/>
        </w:rPr>
        <w:t xml:space="preserve">. 4)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 </w:t>
      </w:r>
      <w:proofErr w:type="spellStart"/>
      <w:r w:rsidRPr="00973DEC">
        <w:rPr>
          <w:rFonts w:ascii="Times New Roman" w:hAnsi="Times New Roman" w:cs="Times New Roman"/>
          <w:i/>
          <w:sz w:val="24"/>
          <w:szCs w:val="24"/>
          <w:u w:val="single"/>
        </w:rPr>
        <w:t>Правна</w:t>
      </w:r>
      <w:proofErr w:type="spellEnd"/>
      <w:r w:rsidRPr="00973DEC">
        <w:rPr>
          <w:rStyle w:val="CommentReference"/>
          <w:rFonts w:ascii="Times New Roman" w:eastAsia="Arial Unicode MS" w:hAnsi="Times New Roman" w:cs="Times New Roman"/>
          <w:i/>
          <w:color w:val="000000"/>
          <w:kern w:val="1"/>
          <w:sz w:val="24"/>
          <w:szCs w:val="24"/>
          <w:u w:val="single"/>
          <w:lang w:val="sr-Cyrl-RS" w:eastAsia="ar-SA"/>
        </w:rPr>
        <w:t xml:space="preserve"> лица, предузетници и</w:t>
      </w:r>
      <w:r w:rsidRPr="00973DEC">
        <w:rPr>
          <w:rFonts w:ascii="Times New Roman" w:hAnsi="Times New Roman" w:cs="Times New Roman"/>
          <w:i/>
          <w:sz w:val="24"/>
          <w:szCs w:val="24"/>
          <w:u w:val="single"/>
        </w:rPr>
        <w:t xml:space="preserve"> </w:t>
      </w:r>
      <w:proofErr w:type="spellStart"/>
      <w:r w:rsidRPr="00973DEC">
        <w:rPr>
          <w:rFonts w:ascii="Times New Roman" w:hAnsi="Times New Roman" w:cs="Times New Roman"/>
          <w:i/>
          <w:sz w:val="24"/>
          <w:szCs w:val="24"/>
          <w:u w:val="single"/>
        </w:rPr>
        <w:t>физичка</w:t>
      </w:r>
      <w:proofErr w:type="spellEnd"/>
      <w:r w:rsidRPr="00973DEC">
        <w:rPr>
          <w:rFonts w:ascii="Times New Roman" w:hAnsi="Times New Roman" w:cs="Times New Roman"/>
          <w:i/>
          <w:sz w:val="24"/>
          <w:szCs w:val="24"/>
          <w:u w:val="single"/>
        </w:rPr>
        <w:t xml:space="preserve"> </w:t>
      </w:r>
      <w:proofErr w:type="spellStart"/>
      <w:r w:rsidRPr="00973DEC">
        <w:rPr>
          <w:rFonts w:ascii="Times New Roman" w:hAnsi="Times New Roman" w:cs="Times New Roman"/>
          <w:i/>
          <w:sz w:val="24"/>
          <w:szCs w:val="24"/>
          <w:u w:val="single"/>
        </w:rPr>
        <w:t>лица</w:t>
      </w:r>
      <w:proofErr w:type="spellEnd"/>
      <w:r w:rsidRPr="00973DEC">
        <w:rPr>
          <w:rFonts w:ascii="Times New Roman" w:hAnsi="Times New Roman" w:cs="Times New Roman"/>
          <w:i/>
          <w:sz w:val="24"/>
          <w:szCs w:val="24"/>
          <w:u w:val="single"/>
          <w:lang w:val="sr-Cyrl-RS"/>
        </w:rPr>
        <w:t>:</w:t>
      </w:r>
      <w:r w:rsidRPr="00973DEC">
        <w:rPr>
          <w:rFonts w:ascii="Times New Roman" w:hAnsi="Times New Roman" w:cs="Times New Roman"/>
          <w:sz w:val="24"/>
          <w:szCs w:val="24"/>
          <w:lang w:val="sr-Cyrl-RS"/>
        </w:rPr>
        <w:t xml:space="preserve"> </w:t>
      </w:r>
      <w:proofErr w:type="spellStart"/>
      <w:r w:rsidRPr="00973DEC">
        <w:rPr>
          <w:rFonts w:ascii="Times New Roman" w:hAnsi="Times New Roman" w:cs="Times New Roman"/>
          <w:sz w:val="24"/>
          <w:szCs w:val="24"/>
        </w:rPr>
        <w:t>Доказ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Уверење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Пореске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управе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Министарства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финансија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измирио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доспеле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порезе</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доприносе</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уверење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надлежне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локалне</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rPr>
        <w:t xml:space="preserve">управе јавних прихода да је </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измирио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обавезе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основу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изворних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локалних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прихода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или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потврду</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rPr>
        <w:t>надлежног органа</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понуђач</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налази</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поступку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приватизације</w:t>
      </w:r>
      <w:proofErr w:type="spellEnd"/>
      <w:r w:rsidRPr="00973DEC">
        <w:rPr>
          <w:rFonts w:ascii="Times New Roman" w:hAnsi="Times New Roman" w:cs="Times New Roman"/>
          <w:sz w:val="24"/>
          <w:szCs w:val="24"/>
        </w:rPr>
        <w:t xml:space="preserve">. </w:t>
      </w:r>
    </w:p>
    <w:p w14:paraId="1B5D433F" w14:textId="77777777" w:rsidR="00EE00A8" w:rsidRPr="00973DEC" w:rsidRDefault="00EE00A8" w:rsidP="00EE00A8">
      <w:pPr>
        <w:pStyle w:val="NoSpacing"/>
        <w:jc w:val="both"/>
        <w:rPr>
          <w:rFonts w:ascii="Times New Roman" w:hAnsi="Times New Roman" w:cs="Times New Roman"/>
          <w:b/>
          <w:sz w:val="24"/>
          <w:szCs w:val="24"/>
          <w:lang w:val="sr-Cyrl-RS"/>
        </w:rPr>
      </w:pPr>
      <w:proofErr w:type="spellStart"/>
      <w:r w:rsidRPr="00973DEC">
        <w:rPr>
          <w:rFonts w:ascii="Times New Roman" w:hAnsi="Times New Roman" w:cs="Times New Roman"/>
          <w:b/>
          <w:sz w:val="24"/>
          <w:szCs w:val="24"/>
        </w:rPr>
        <w:t>Доказ</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не</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може</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бити</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старији</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од</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два</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месеца</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пре</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отварања</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понуда</w:t>
      </w:r>
      <w:proofErr w:type="spellEnd"/>
      <w:r w:rsidRPr="00973DEC">
        <w:rPr>
          <w:rFonts w:ascii="Times New Roman" w:hAnsi="Times New Roman" w:cs="Times New Roman"/>
          <w:b/>
          <w:sz w:val="24"/>
          <w:szCs w:val="24"/>
        </w:rPr>
        <w:t>.</w:t>
      </w:r>
    </w:p>
    <w:p w14:paraId="63E979DD" w14:textId="77777777" w:rsidR="00C709DF" w:rsidRPr="00973DEC" w:rsidRDefault="00C709DF" w:rsidP="00EE00A8">
      <w:pPr>
        <w:pStyle w:val="NoSpacing"/>
        <w:jc w:val="both"/>
        <w:rPr>
          <w:rFonts w:ascii="Times New Roman" w:hAnsi="Times New Roman" w:cs="Times New Roman"/>
          <w:b/>
          <w:sz w:val="24"/>
          <w:szCs w:val="24"/>
          <w:lang w:val="sr-Cyrl-RS"/>
        </w:rPr>
      </w:pPr>
    </w:p>
    <w:p w14:paraId="0EF4F30C" w14:textId="77777777" w:rsidR="00A40443" w:rsidRPr="00973DEC" w:rsidRDefault="00C540A0" w:rsidP="00A40443">
      <w:pPr>
        <w:pStyle w:val="NoSpacing"/>
        <w:ind w:firstLine="644"/>
        <w:jc w:val="both"/>
        <w:rPr>
          <w:rFonts w:ascii="Times New Roman" w:hAnsi="Times New Roman" w:cs="Times New Roman"/>
          <w:sz w:val="24"/>
          <w:szCs w:val="24"/>
          <w:lang w:val="sr-Cyrl-RS"/>
        </w:rPr>
      </w:pPr>
      <w:r w:rsidRPr="00973DEC">
        <w:rPr>
          <w:rFonts w:ascii="Times New Roman" w:hAnsi="Times New Roman" w:cs="Times New Roman"/>
          <w:sz w:val="24"/>
          <w:szCs w:val="24"/>
        </w:rPr>
        <w:t xml:space="preserve">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чланом</w:t>
      </w:r>
      <w:proofErr w:type="spellEnd"/>
      <w:r w:rsidRPr="00973DEC">
        <w:rPr>
          <w:rFonts w:ascii="Times New Roman" w:hAnsi="Times New Roman" w:cs="Times New Roman"/>
          <w:sz w:val="24"/>
          <w:szCs w:val="24"/>
        </w:rPr>
        <w:t xml:space="preserve"> 77. </w:t>
      </w:r>
      <w:proofErr w:type="spellStart"/>
      <w:r w:rsidRPr="00973DEC">
        <w:rPr>
          <w:rFonts w:ascii="Times New Roman" w:hAnsi="Times New Roman" w:cs="Times New Roman"/>
          <w:sz w:val="24"/>
          <w:szCs w:val="24"/>
        </w:rPr>
        <w:t>став</w:t>
      </w:r>
      <w:proofErr w:type="spellEnd"/>
      <w:r w:rsidRPr="00973DEC">
        <w:rPr>
          <w:rFonts w:ascii="Times New Roman" w:hAnsi="Times New Roman" w:cs="Times New Roman"/>
          <w:sz w:val="24"/>
          <w:szCs w:val="24"/>
        </w:rPr>
        <w:t xml:space="preserve"> 4.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испуњеност</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u w:val="single"/>
        </w:rPr>
        <w:t>обавезних</w:t>
      </w:r>
      <w:proofErr w:type="spellEnd"/>
      <w:r w:rsidRPr="00973DEC">
        <w:rPr>
          <w:rFonts w:ascii="Times New Roman" w:hAnsi="Times New Roman" w:cs="Times New Roman"/>
          <w:sz w:val="24"/>
          <w:szCs w:val="24"/>
          <w:u w:val="single"/>
        </w:rPr>
        <w:t xml:space="preserve"> </w:t>
      </w:r>
      <w:proofErr w:type="spellStart"/>
      <w:r w:rsidRPr="00973DEC">
        <w:rPr>
          <w:rFonts w:ascii="Times New Roman" w:hAnsi="Times New Roman" w:cs="Times New Roman"/>
          <w:sz w:val="24"/>
          <w:szCs w:val="24"/>
          <w:u w:val="single"/>
        </w:rPr>
        <w:t>услова</w:t>
      </w:r>
      <w:proofErr w:type="spellEnd"/>
      <w:r w:rsidRPr="00973DEC">
        <w:rPr>
          <w:rFonts w:ascii="Times New Roman" w:hAnsi="Times New Roman" w:cs="Times New Roman"/>
          <w:sz w:val="24"/>
          <w:szCs w:val="24"/>
          <w:u w:val="single"/>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учешће</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поступку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предметне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може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доказати</w:t>
      </w:r>
      <w:proofErr w:type="spellEnd"/>
      <w:r w:rsidR="00D420E6" w:rsidRPr="00973DEC">
        <w:rPr>
          <w:rFonts w:ascii="Times New Roman" w:hAnsi="Times New Roman" w:cs="Times New Roman"/>
          <w:sz w:val="24"/>
          <w:szCs w:val="24"/>
          <w:lang w:val="sr-Cyrl-RS"/>
        </w:rPr>
        <w:t xml:space="preserve"> и</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достављањем</w:t>
      </w:r>
      <w:proofErr w:type="spellEnd"/>
      <w:r w:rsidRPr="00973DEC">
        <w:rPr>
          <w:rFonts w:ascii="Times New Roman" w:hAnsi="Times New Roman" w:cs="Times New Roman"/>
          <w:sz w:val="24"/>
          <w:szCs w:val="24"/>
        </w:rPr>
        <w:t xml:space="preserve"> </w:t>
      </w:r>
      <w:r w:rsidR="00964058" w:rsidRPr="00973DEC">
        <w:rPr>
          <w:rFonts w:ascii="Times New Roman" w:hAnsi="Times New Roman" w:cs="Times New Roman"/>
          <w:i/>
          <w:sz w:val="24"/>
          <w:szCs w:val="24"/>
          <w:lang w:val="sr-Cyrl-RS"/>
        </w:rPr>
        <w:t>Обрасца изјаве</w:t>
      </w:r>
      <w:r w:rsidRPr="00973DEC">
        <w:rPr>
          <w:rFonts w:ascii="Times New Roman" w:hAnsi="Times New Roman" w:cs="Times New Roman"/>
          <w:sz w:val="24"/>
          <w:szCs w:val="24"/>
        </w:rPr>
        <w:t xml:space="preserve"> </w:t>
      </w:r>
      <w:r w:rsidR="00925DA0" w:rsidRPr="00973DEC">
        <w:rPr>
          <w:rFonts w:ascii="Times New Roman" w:hAnsi="Times New Roman" w:cs="Times New Roman"/>
          <w:i/>
          <w:sz w:val="24"/>
          <w:szCs w:val="24"/>
          <w:lang w:val="sr-Cyrl-RS"/>
        </w:rPr>
        <w:t xml:space="preserve">о испуњености услова </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којом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пуном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материјалном</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кривичном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одговорношћу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понуђач</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потврђује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испуњава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учешће</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поступку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xml:space="preserve">. 75. </w:t>
      </w:r>
      <w:proofErr w:type="spellStart"/>
      <w:r w:rsidRPr="00973DEC">
        <w:rPr>
          <w:rFonts w:ascii="Times New Roman" w:hAnsi="Times New Roman" w:cs="Times New Roman"/>
          <w:sz w:val="24"/>
          <w:szCs w:val="24"/>
        </w:rPr>
        <w:t>ст</w:t>
      </w:r>
      <w:proofErr w:type="spellEnd"/>
      <w:r w:rsidRPr="00973DEC">
        <w:rPr>
          <w:rFonts w:ascii="Times New Roman" w:hAnsi="Times New Roman" w:cs="Times New Roman"/>
          <w:sz w:val="24"/>
          <w:szCs w:val="24"/>
        </w:rPr>
        <w:t xml:space="preserve">. 1. </w:t>
      </w:r>
      <w:proofErr w:type="spellStart"/>
      <w:r w:rsidRPr="00973DEC">
        <w:rPr>
          <w:rFonts w:ascii="Times New Roman" w:hAnsi="Times New Roman" w:cs="Times New Roman"/>
          <w:sz w:val="24"/>
          <w:szCs w:val="24"/>
        </w:rPr>
        <w:t>тач</w:t>
      </w:r>
      <w:proofErr w:type="spellEnd"/>
      <w:r w:rsidRPr="00973DEC">
        <w:rPr>
          <w:rFonts w:ascii="Times New Roman" w:hAnsi="Times New Roman" w:cs="Times New Roman"/>
          <w:sz w:val="24"/>
          <w:szCs w:val="24"/>
        </w:rPr>
        <w:t xml:space="preserve">. 1) </w:t>
      </w:r>
      <w:proofErr w:type="spellStart"/>
      <w:r w:rsidRPr="00973DEC">
        <w:rPr>
          <w:rFonts w:ascii="Times New Roman" w:hAnsi="Times New Roman" w:cs="Times New Roman"/>
          <w:sz w:val="24"/>
          <w:szCs w:val="24"/>
        </w:rPr>
        <w:t>до</w:t>
      </w:r>
      <w:proofErr w:type="spellEnd"/>
      <w:r w:rsidRPr="00973DEC">
        <w:rPr>
          <w:rFonts w:ascii="Times New Roman" w:hAnsi="Times New Roman" w:cs="Times New Roman"/>
          <w:sz w:val="24"/>
          <w:szCs w:val="24"/>
        </w:rPr>
        <w:t xml:space="preserve"> 4) </w:t>
      </w:r>
      <w:r w:rsidR="00925DA0" w:rsidRPr="00973DEC">
        <w:rPr>
          <w:rFonts w:ascii="Times New Roman" w:hAnsi="Times New Roman" w:cs="Times New Roman"/>
          <w:sz w:val="24"/>
          <w:szCs w:val="24"/>
          <w:lang w:val="sr-Cyrl-RS"/>
        </w:rPr>
        <w:t xml:space="preserve">и члана 75. став 2.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дефинисане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овом</w:t>
      </w:r>
      <w:proofErr w:type="spellEnd"/>
      <w:r w:rsidRPr="00973DEC">
        <w:rPr>
          <w:rFonts w:ascii="Times New Roman" w:hAnsi="Times New Roman" w:cs="Times New Roman"/>
          <w:sz w:val="24"/>
          <w:szCs w:val="24"/>
        </w:rPr>
        <w:t xml:space="preserve"> </w:t>
      </w:r>
      <w:r w:rsidR="00964058" w:rsidRPr="00973DEC">
        <w:rPr>
          <w:rFonts w:ascii="Times New Roman" w:hAnsi="Times New Roman" w:cs="Times New Roman"/>
          <w:sz w:val="24"/>
          <w:szCs w:val="24"/>
          <w:lang w:val="sr-Cyrl-RS"/>
        </w:rPr>
        <w:t>К</w:t>
      </w:r>
      <w:proofErr w:type="spellStart"/>
      <w:r w:rsidRPr="00973DEC">
        <w:rPr>
          <w:rFonts w:ascii="Times New Roman" w:hAnsi="Times New Roman" w:cs="Times New Roman"/>
          <w:sz w:val="24"/>
          <w:szCs w:val="24"/>
        </w:rPr>
        <w:t>онкурсном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документацијом</w:t>
      </w:r>
      <w:proofErr w:type="spellEnd"/>
      <w:r w:rsidRPr="00973DEC">
        <w:rPr>
          <w:rFonts w:ascii="Times New Roman" w:hAnsi="Times New Roman" w:cs="Times New Roman"/>
          <w:sz w:val="24"/>
          <w:szCs w:val="24"/>
        </w:rPr>
        <w:t>.</w:t>
      </w:r>
    </w:p>
    <w:p w14:paraId="661CCC14" w14:textId="77777777" w:rsidR="00DD36E6" w:rsidRPr="00973DEC" w:rsidRDefault="00C540A0" w:rsidP="00DD36E6">
      <w:pPr>
        <w:pStyle w:val="NoSpacing"/>
        <w:ind w:firstLine="562"/>
        <w:jc w:val="both"/>
        <w:rPr>
          <w:rFonts w:ascii="Times New Roman" w:hAnsi="Times New Roman" w:cs="Times New Roman"/>
          <w:sz w:val="24"/>
          <w:szCs w:val="24"/>
          <w:lang w:val="sr-Cyrl-RS"/>
        </w:rPr>
      </w:pPr>
      <w:proofErr w:type="spellStart"/>
      <w:r w:rsidRPr="00973DEC">
        <w:rPr>
          <w:rFonts w:ascii="Times New Roman" w:hAnsi="Times New Roman" w:cs="Times New Roman"/>
          <w:sz w:val="24"/>
          <w:szCs w:val="24"/>
        </w:rPr>
        <w:t>Изјава</w:t>
      </w:r>
      <w:proofErr w:type="spellEnd"/>
      <w:r w:rsidRPr="00973DEC">
        <w:rPr>
          <w:rFonts w:ascii="Times New Roman" w:hAnsi="Times New Roman" w:cs="Times New Roman"/>
          <w:sz w:val="24"/>
          <w:szCs w:val="24"/>
        </w:rPr>
        <w:t xml:space="preserve"> о </w:t>
      </w:r>
      <w:proofErr w:type="spellStart"/>
      <w:r w:rsidRPr="00973DEC">
        <w:rPr>
          <w:rFonts w:ascii="Times New Roman" w:hAnsi="Times New Roman" w:cs="Times New Roman"/>
          <w:sz w:val="24"/>
          <w:szCs w:val="24"/>
        </w:rPr>
        <w:t>испуњености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обавезних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учешће</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поступку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мора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буде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потписана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стране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овлашћеног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лица</w:t>
      </w:r>
      <w:proofErr w:type="spellEnd"/>
      <w:r w:rsidRPr="00973DEC">
        <w:rPr>
          <w:rFonts w:ascii="Times New Roman" w:hAnsi="Times New Roman" w:cs="Times New Roman"/>
          <w:sz w:val="24"/>
          <w:szCs w:val="24"/>
        </w:rPr>
        <w:t xml:space="preserve"> </w:t>
      </w:r>
      <w:r w:rsidR="00964058" w:rsidRPr="00973DEC">
        <w:rPr>
          <w:rFonts w:ascii="Times New Roman" w:hAnsi="Times New Roman" w:cs="Times New Roman"/>
          <w:sz w:val="24"/>
          <w:szCs w:val="24"/>
          <w:lang w:val="sr-Cyrl-RS"/>
        </w:rPr>
        <w:t>п</w:t>
      </w:r>
      <w:proofErr w:type="spellStart"/>
      <w:r w:rsidRPr="00973DEC">
        <w:rPr>
          <w:rFonts w:ascii="Times New Roman" w:hAnsi="Times New Roman" w:cs="Times New Roman"/>
          <w:sz w:val="24"/>
          <w:szCs w:val="24"/>
        </w:rPr>
        <w:t>онуђача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Уколико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Изјаву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потписује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уписано</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регистар</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овлашћено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заступање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потребно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доставити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овлашћење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потписивање</w:t>
      </w:r>
      <w:proofErr w:type="spellEnd"/>
      <w:r w:rsidRPr="00973DEC">
        <w:rPr>
          <w:rFonts w:ascii="Times New Roman" w:hAnsi="Times New Roman" w:cs="Times New Roman"/>
          <w:sz w:val="24"/>
          <w:szCs w:val="24"/>
        </w:rPr>
        <w:t xml:space="preserve">. </w:t>
      </w:r>
    </w:p>
    <w:p w14:paraId="79CE085C" w14:textId="77777777" w:rsidR="00925DA0" w:rsidRPr="00973DEC" w:rsidRDefault="00925DA0" w:rsidP="00925DA0">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70239D3E" w14:textId="77777777" w:rsidR="008973C6" w:rsidRPr="00973DEC" w:rsidRDefault="00925DA0" w:rsidP="00700338">
      <w:pPr>
        <w:pStyle w:val="NoSpacing"/>
        <w:jc w:val="both"/>
        <w:rPr>
          <w:rFonts w:ascii="Times New Roman" w:hAnsi="Times New Roman" w:cs="Times New Roman"/>
          <w:i/>
          <w:sz w:val="24"/>
          <w:szCs w:val="24"/>
          <w:lang w:val="sr-Cyrl-RS"/>
        </w:rPr>
      </w:pPr>
      <w:r w:rsidRPr="00973DEC">
        <w:rPr>
          <w:rFonts w:ascii="Times New Roman" w:hAnsi="Times New Roman" w:cs="Times New Roman"/>
          <w:sz w:val="24"/>
          <w:szCs w:val="24"/>
          <w:lang w:val="sr-Cyrl-RS"/>
        </w:rPr>
        <w:tab/>
      </w:r>
      <w:r w:rsidRPr="00973DEC">
        <w:rPr>
          <w:rFonts w:ascii="Times New Roman" w:hAnsi="Times New Roman" w:cs="Times New Roman"/>
          <w:sz w:val="24"/>
          <w:szCs w:val="24"/>
          <w:u w:val="single"/>
          <w:lang w:val="sr-Cyrl-RS"/>
        </w:rPr>
        <w:t>Уколико понуђач подноси понуду са подизвођачем</w:t>
      </w:r>
      <w:r w:rsidRPr="00973DEC">
        <w:rPr>
          <w:rFonts w:ascii="Times New Roman" w:hAnsi="Times New Roman" w:cs="Times New Roman"/>
          <w:sz w:val="24"/>
          <w:szCs w:val="24"/>
          <w:lang w:val="sr-Cyrl-RS"/>
        </w:rPr>
        <w:t xml:space="preserve">, понуђач је дужан да достави </w:t>
      </w:r>
      <w:r w:rsidRPr="00973DEC">
        <w:rPr>
          <w:rFonts w:ascii="Times New Roman" w:hAnsi="Times New Roman" w:cs="Times New Roman"/>
          <w:i/>
          <w:sz w:val="24"/>
          <w:szCs w:val="24"/>
          <w:lang w:val="sr-Cyrl-RS"/>
        </w:rPr>
        <w:t>Образац</w:t>
      </w:r>
      <w:r w:rsidRPr="00973DEC">
        <w:rPr>
          <w:rFonts w:ascii="Times New Roman" w:hAnsi="Times New Roman" w:cs="Times New Roman"/>
          <w:sz w:val="24"/>
          <w:szCs w:val="24"/>
          <w:lang w:val="sr-Cyrl-RS"/>
        </w:rPr>
        <w:t xml:space="preserve"> </w:t>
      </w:r>
      <w:r w:rsidRPr="00973DEC">
        <w:rPr>
          <w:rFonts w:ascii="Times New Roman" w:hAnsi="Times New Roman" w:cs="Times New Roman"/>
          <w:i/>
          <w:sz w:val="24"/>
          <w:szCs w:val="24"/>
          <w:lang w:val="sr-Cyrl-RS"/>
        </w:rPr>
        <w:t>изјаве подизвођача</w:t>
      </w:r>
      <w:r w:rsidRPr="00973DEC">
        <w:rPr>
          <w:rFonts w:ascii="Times New Roman" w:hAnsi="Times New Roman" w:cs="Times New Roman"/>
          <w:sz w:val="24"/>
          <w:szCs w:val="24"/>
          <w:lang w:val="sr-Cyrl-RS"/>
        </w:rPr>
        <w:t xml:space="preserve"> </w:t>
      </w:r>
      <w:r w:rsidR="00396A3E" w:rsidRPr="00973DEC">
        <w:rPr>
          <w:rFonts w:ascii="Times New Roman" w:hAnsi="Times New Roman" w:cs="Times New Roman"/>
          <w:i/>
          <w:sz w:val="24"/>
          <w:szCs w:val="24"/>
          <w:lang w:val="sr-Cyrl-RS"/>
        </w:rPr>
        <w:t>о испуњености услова из члана 75.ст.1. тач. 1) до 4)</w:t>
      </w:r>
      <w:r w:rsidR="00396A3E"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rPr>
        <w:t>потписан од стр</w:t>
      </w:r>
      <w:r w:rsidR="00FC451E" w:rsidRPr="00973DEC">
        <w:rPr>
          <w:rFonts w:ascii="Times New Roman" w:hAnsi="Times New Roman" w:cs="Times New Roman"/>
          <w:sz w:val="24"/>
          <w:szCs w:val="24"/>
          <w:lang w:val="sr-Cyrl-RS"/>
        </w:rPr>
        <w:t xml:space="preserve">ане овлашћеног лица подизвођача и </w:t>
      </w:r>
      <w:r w:rsidR="00243BBA" w:rsidRPr="00973DEC">
        <w:rPr>
          <w:rFonts w:ascii="Times New Roman" w:hAnsi="Times New Roman" w:cs="Times New Roman"/>
          <w:i/>
          <w:sz w:val="24"/>
          <w:szCs w:val="24"/>
          <w:lang w:val="sr-Cyrl-RS"/>
        </w:rPr>
        <w:t>Образац изјаве о испуњености услова из чл. 75. ст. 2. Закона</w:t>
      </w:r>
    </w:p>
    <w:p w14:paraId="21543C0D" w14:textId="77777777" w:rsidR="00925DA0" w:rsidRPr="00973DEC" w:rsidRDefault="00925DA0" w:rsidP="00700338">
      <w:pPr>
        <w:pStyle w:val="NoSpacing"/>
        <w:jc w:val="both"/>
        <w:rPr>
          <w:rFonts w:ascii="Times New Roman" w:hAnsi="Times New Roman" w:cs="Times New Roman"/>
          <w:i/>
          <w:sz w:val="24"/>
          <w:szCs w:val="24"/>
          <w:lang w:val="sr-Cyrl-RS"/>
        </w:rPr>
      </w:pPr>
    </w:p>
    <w:p w14:paraId="3790812F" w14:textId="77777777" w:rsidR="008973C6" w:rsidRPr="00973DEC" w:rsidRDefault="008973C6" w:rsidP="008973C6">
      <w:pPr>
        <w:suppressAutoHyphens/>
        <w:spacing w:after="0" w:line="100" w:lineRule="atLeast"/>
        <w:ind w:left="142" w:firstLine="578"/>
        <w:jc w:val="both"/>
        <w:rPr>
          <w:rFonts w:ascii="Times New Roman" w:hAnsi="Times New Roman" w:cs="Times New Roman"/>
          <w:sz w:val="24"/>
          <w:szCs w:val="24"/>
          <w:lang w:val="sr-Cyrl-RS"/>
        </w:rPr>
      </w:pPr>
      <w:proofErr w:type="spellStart"/>
      <w:r w:rsidRPr="00973DEC">
        <w:rPr>
          <w:rFonts w:ascii="Times New Roman" w:eastAsia="Arial Unicode MS" w:hAnsi="Times New Roman" w:cs="Times New Roman"/>
          <w:bCs/>
          <w:iCs/>
          <w:kern w:val="1"/>
          <w:sz w:val="24"/>
          <w:szCs w:val="24"/>
          <w:u w:val="single"/>
          <w:lang w:eastAsia="ar-SA"/>
        </w:rPr>
        <w:t>Уколико</w:t>
      </w:r>
      <w:proofErr w:type="spellEnd"/>
      <w:r w:rsidRPr="00973DEC">
        <w:rPr>
          <w:rFonts w:ascii="Times New Roman" w:eastAsia="Arial Unicode MS" w:hAnsi="Times New Roman" w:cs="Times New Roman"/>
          <w:bCs/>
          <w:iCs/>
          <w:kern w:val="1"/>
          <w:sz w:val="24"/>
          <w:szCs w:val="24"/>
          <w:u w:val="single"/>
          <w:lang w:eastAsia="ar-SA"/>
        </w:rPr>
        <w:t xml:space="preserve"> </w:t>
      </w:r>
      <w:proofErr w:type="spellStart"/>
      <w:r w:rsidRPr="00973DEC">
        <w:rPr>
          <w:rFonts w:ascii="Times New Roman" w:eastAsia="Arial Unicode MS" w:hAnsi="Times New Roman" w:cs="Times New Roman"/>
          <w:bCs/>
          <w:iCs/>
          <w:kern w:val="1"/>
          <w:sz w:val="24"/>
          <w:szCs w:val="24"/>
          <w:u w:val="single"/>
          <w:lang w:eastAsia="ar-SA"/>
        </w:rPr>
        <w:t>понуду</w:t>
      </w:r>
      <w:proofErr w:type="spellEnd"/>
      <w:r w:rsidRPr="00973DEC">
        <w:rPr>
          <w:rFonts w:ascii="Times New Roman" w:eastAsia="Arial Unicode MS" w:hAnsi="Times New Roman" w:cs="Times New Roman"/>
          <w:bCs/>
          <w:iCs/>
          <w:kern w:val="1"/>
          <w:sz w:val="24"/>
          <w:szCs w:val="24"/>
          <w:u w:val="single"/>
          <w:lang w:eastAsia="ar-SA"/>
        </w:rPr>
        <w:t xml:space="preserve"> </w:t>
      </w:r>
      <w:proofErr w:type="spellStart"/>
      <w:r w:rsidRPr="00973DEC">
        <w:rPr>
          <w:rFonts w:ascii="Times New Roman" w:eastAsia="Arial Unicode MS" w:hAnsi="Times New Roman" w:cs="Times New Roman"/>
          <w:bCs/>
          <w:iCs/>
          <w:kern w:val="1"/>
          <w:sz w:val="24"/>
          <w:szCs w:val="24"/>
          <w:u w:val="single"/>
          <w:lang w:eastAsia="ar-SA"/>
        </w:rPr>
        <w:t>подноси</w:t>
      </w:r>
      <w:proofErr w:type="spellEnd"/>
      <w:r w:rsidRPr="00973DEC">
        <w:rPr>
          <w:rFonts w:ascii="Times New Roman" w:eastAsia="Arial Unicode MS" w:hAnsi="Times New Roman" w:cs="Times New Roman"/>
          <w:bCs/>
          <w:iCs/>
          <w:kern w:val="1"/>
          <w:sz w:val="24"/>
          <w:szCs w:val="24"/>
          <w:u w:val="single"/>
          <w:lang w:eastAsia="ar-SA"/>
        </w:rPr>
        <w:t xml:space="preserve"> </w:t>
      </w:r>
      <w:proofErr w:type="spellStart"/>
      <w:r w:rsidRPr="00973DEC">
        <w:rPr>
          <w:rFonts w:ascii="Times New Roman" w:eastAsia="Arial Unicode MS" w:hAnsi="Times New Roman" w:cs="Times New Roman"/>
          <w:bCs/>
          <w:iCs/>
          <w:kern w:val="1"/>
          <w:sz w:val="24"/>
          <w:szCs w:val="24"/>
          <w:u w:val="single"/>
          <w:lang w:eastAsia="ar-SA"/>
        </w:rPr>
        <w:t>група</w:t>
      </w:r>
      <w:proofErr w:type="spellEnd"/>
      <w:r w:rsidRPr="00973DEC">
        <w:rPr>
          <w:rFonts w:ascii="Times New Roman" w:eastAsia="Arial Unicode MS" w:hAnsi="Times New Roman" w:cs="Times New Roman"/>
          <w:bCs/>
          <w:iCs/>
          <w:kern w:val="1"/>
          <w:sz w:val="24"/>
          <w:szCs w:val="24"/>
          <w:u w:val="single"/>
          <w:lang w:eastAsia="ar-SA"/>
        </w:rPr>
        <w:t xml:space="preserve"> </w:t>
      </w:r>
      <w:proofErr w:type="spellStart"/>
      <w:r w:rsidRPr="00973DEC">
        <w:rPr>
          <w:rFonts w:ascii="Times New Roman" w:eastAsia="Arial Unicode MS" w:hAnsi="Times New Roman" w:cs="Times New Roman"/>
          <w:bCs/>
          <w:iCs/>
          <w:kern w:val="1"/>
          <w:sz w:val="24"/>
          <w:szCs w:val="24"/>
          <w:u w:val="single"/>
          <w:lang w:eastAsia="ar-SA"/>
        </w:rPr>
        <w:t>понуђача</w:t>
      </w:r>
      <w:proofErr w:type="spellEnd"/>
      <w:r w:rsidRPr="00973DEC">
        <w:rPr>
          <w:rFonts w:ascii="Times New Roman" w:eastAsia="Arial Unicode MS" w:hAnsi="Times New Roman" w:cs="Times New Roman"/>
          <w:bCs/>
          <w:iCs/>
          <w:kern w:val="1"/>
          <w:sz w:val="24"/>
          <w:szCs w:val="24"/>
          <w:lang w:eastAsia="ar-SA"/>
        </w:rPr>
        <w:t>,</w:t>
      </w:r>
      <w:r w:rsidR="00926A3B" w:rsidRPr="00973DEC">
        <w:rPr>
          <w:rFonts w:ascii="Times New Roman" w:eastAsia="Arial Unicode MS" w:hAnsi="Times New Roman" w:cs="Times New Roman"/>
          <w:bCs/>
          <w:iCs/>
          <w:kern w:val="1"/>
          <w:sz w:val="24"/>
          <w:szCs w:val="24"/>
          <w:lang w:val="sr-Cyrl-RS" w:eastAsia="ar-SA"/>
        </w:rPr>
        <w:t xml:space="preserve"> </w:t>
      </w:r>
      <w:r w:rsidR="00925DA0" w:rsidRPr="00973DEC">
        <w:rPr>
          <w:rFonts w:ascii="Times New Roman" w:eastAsia="Arial Unicode MS" w:hAnsi="Times New Roman" w:cs="Times New Roman"/>
          <w:bCs/>
          <w:i/>
          <w:iCs/>
          <w:kern w:val="1"/>
          <w:sz w:val="24"/>
          <w:szCs w:val="24"/>
          <w:lang w:val="sr-Cyrl-RS" w:eastAsia="ar-SA"/>
        </w:rPr>
        <w:t>Образац изјаве за члана групе понуђача</w:t>
      </w:r>
      <w:r w:rsidRPr="00973DEC">
        <w:rPr>
          <w:rFonts w:ascii="Times New Roman" w:eastAsia="Arial Unicode MS" w:hAnsi="Times New Roman" w:cs="Times New Roman"/>
          <w:bCs/>
          <w:iCs/>
          <w:kern w:val="1"/>
          <w:sz w:val="24"/>
          <w:szCs w:val="24"/>
          <w:lang w:val="sr-Cyrl-RS" w:eastAsia="ar-SA"/>
        </w:rPr>
        <w:t xml:space="preserve"> </w:t>
      </w:r>
      <w:r w:rsidR="00396A3E" w:rsidRPr="00973DEC">
        <w:rPr>
          <w:rFonts w:ascii="Times New Roman" w:hAnsi="Times New Roman" w:cs="Times New Roman"/>
          <w:i/>
          <w:sz w:val="24"/>
          <w:szCs w:val="24"/>
          <w:lang w:val="sr-Cyrl-RS"/>
        </w:rPr>
        <w:t xml:space="preserve">о испуњености услова </w:t>
      </w:r>
      <w:r w:rsidR="00396A3E" w:rsidRPr="00973DEC">
        <w:rPr>
          <w:rFonts w:ascii="Times New Roman" w:hAnsi="Times New Roman" w:cs="Times New Roman"/>
          <w:sz w:val="24"/>
          <w:szCs w:val="24"/>
        </w:rPr>
        <w:t xml:space="preserve"> </w:t>
      </w:r>
      <w:r w:rsidR="00396A3E" w:rsidRPr="00973DEC">
        <w:rPr>
          <w:rFonts w:ascii="Times New Roman" w:hAnsi="Times New Roman" w:cs="Times New Roman"/>
          <w:i/>
          <w:sz w:val="24"/>
          <w:szCs w:val="24"/>
          <w:lang w:val="sr-Cyrl-RS"/>
        </w:rPr>
        <w:t>члана 75.ст.1. тач. 1) до 4)</w:t>
      </w:r>
      <w:r w:rsidR="00396A3E" w:rsidRPr="00973DEC">
        <w:rPr>
          <w:rFonts w:ascii="Times New Roman" w:hAnsi="Times New Roman" w:cs="Times New Roman"/>
          <w:sz w:val="24"/>
          <w:szCs w:val="24"/>
        </w:rPr>
        <w:t xml:space="preserve"> </w:t>
      </w:r>
      <w:r w:rsidR="00243BBA" w:rsidRPr="00973DEC">
        <w:rPr>
          <w:rFonts w:ascii="Times New Roman" w:eastAsia="Arial Unicode MS" w:hAnsi="Times New Roman" w:cs="Times New Roman"/>
          <w:bCs/>
          <w:iCs/>
          <w:kern w:val="1"/>
          <w:sz w:val="24"/>
          <w:szCs w:val="24"/>
          <w:lang w:val="sr-Cyrl-RS" w:eastAsia="ar-SA"/>
        </w:rPr>
        <w:t xml:space="preserve">и </w:t>
      </w:r>
      <w:r w:rsidR="00243BBA" w:rsidRPr="00973DEC">
        <w:rPr>
          <w:rFonts w:ascii="Times New Roman" w:eastAsia="Arial Unicode MS" w:hAnsi="Times New Roman" w:cs="Times New Roman"/>
          <w:bCs/>
          <w:i/>
          <w:iCs/>
          <w:kern w:val="1"/>
          <w:sz w:val="24"/>
          <w:szCs w:val="24"/>
          <w:lang w:val="sr-Cyrl-RS" w:eastAsia="ar-SA"/>
        </w:rPr>
        <w:t>Образац изјаве о испуњености услова из чл. 75. ст. 2. Закона</w:t>
      </w:r>
      <w:r w:rsidR="00243BBA" w:rsidRPr="00973DEC">
        <w:rPr>
          <w:rFonts w:ascii="Times New Roman" w:eastAsia="Arial Unicode MS" w:hAnsi="Times New Roman" w:cs="Times New Roman"/>
          <w:bCs/>
          <w:iCs/>
          <w:kern w:val="1"/>
          <w:sz w:val="24"/>
          <w:szCs w:val="24"/>
          <w:lang w:val="sr-Cyrl-RS" w:eastAsia="ar-SA"/>
        </w:rPr>
        <w:t xml:space="preserve"> </w:t>
      </w:r>
      <w:r w:rsidRPr="00973DEC">
        <w:rPr>
          <w:rFonts w:ascii="Times New Roman" w:eastAsia="Arial Unicode MS" w:hAnsi="Times New Roman" w:cs="Times New Roman"/>
          <w:bCs/>
          <w:iCs/>
          <w:kern w:val="1"/>
          <w:sz w:val="24"/>
          <w:szCs w:val="24"/>
          <w:lang w:val="sr-Cyrl-RS" w:eastAsia="ar-SA"/>
        </w:rPr>
        <w:t xml:space="preserve">мора бити </w:t>
      </w:r>
      <w:r w:rsidR="00925DA0" w:rsidRPr="00973DEC">
        <w:rPr>
          <w:rFonts w:ascii="Times New Roman" w:eastAsia="Arial Unicode MS" w:hAnsi="Times New Roman" w:cs="Times New Roman"/>
          <w:bCs/>
          <w:iCs/>
          <w:kern w:val="1"/>
          <w:sz w:val="24"/>
          <w:szCs w:val="24"/>
          <w:lang w:val="sr-Cyrl-RS" w:eastAsia="ar-SA"/>
        </w:rPr>
        <w:t>дат</w:t>
      </w:r>
      <w:r w:rsidRPr="00973DEC">
        <w:rPr>
          <w:rFonts w:ascii="Times New Roman" w:eastAsia="Arial Unicode MS" w:hAnsi="Times New Roman" w:cs="Times New Roman"/>
          <w:bCs/>
          <w:iCs/>
          <w:kern w:val="1"/>
          <w:sz w:val="24"/>
          <w:szCs w:val="24"/>
          <w:lang w:val="sr-Cyrl-RS" w:eastAsia="ar-SA"/>
        </w:rPr>
        <w:t xml:space="preserve"> од стране сваког понуђача </w:t>
      </w:r>
      <w:r w:rsidR="00700338" w:rsidRPr="00973DEC">
        <w:rPr>
          <w:rFonts w:ascii="Times New Roman" w:eastAsia="Arial Unicode MS" w:hAnsi="Times New Roman" w:cs="Times New Roman"/>
          <w:bCs/>
          <w:iCs/>
          <w:kern w:val="1"/>
          <w:sz w:val="24"/>
          <w:szCs w:val="24"/>
          <w:lang w:val="sr-Cyrl-RS" w:eastAsia="ar-SA"/>
        </w:rPr>
        <w:t xml:space="preserve">из групе </w:t>
      </w:r>
      <w:r w:rsidRPr="00973DEC">
        <w:rPr>
          <w:rFonts w:ascii="Times New Roman" w:eastAsia="Arial Unicode MS" w:hAnsi="Times New Roman" w:cs="Times New Roman"/>
          <w:bCs/>
          <w:iCs/>
          <w:kern w:val="1"/>
          <w:sz w:val="24"/>
          <w:szCs w:val="24"/>
          <w:lang w:val="sr-Cyrl-RS" w:eastAsia="ar-SA"/>
        </w:rPr>
        <w:t xml:space="preserve">и </w:t>
      </w:r>
      <w:proofErr w:type="spellStart"/>
      <w:r w:rsidRPr="00973DEC">
        <w:rPr>
          <w:rFonts w:ascii="Times New Roman" w:hAnsi="Times New Roman" w:cs="Times New Roman"/>
          <w:sz w:val="24"/>
          <w:szCs w:val="24"/>
        </w:rPr>
        <w:t>мора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бити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потписан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стране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овлашћеног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лица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сваког</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понуђача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групе</w:t>
      </w:r>
      <w:proofErr w:type="spellEnd"/>
      <w:r w:rsidR="00925DA0" w:rsidRPr="00973DEC">
        <w:rPr>
          <w:rFonts w:ascii="Times New Roman" w:hAnsi="Times New Roman" w:cs="Times New Roman"/>
          <w:sz w:val="24"/>
          <w:szCs w:val="24"/>
          <w:lang w:val="sr-Cyrl-RS"/>
        </w:rPr>
        <w:t>.</w:t>
      </w:r>
      <w:r w:rsidR="00700338" w:rsidRPr="00973DEC">
        <w:rPr>
          <w:rFonts w:ascii="Times New Roman" w:hAnsi="Times New Roman" w:cs="Times New Roman"/>
          <w:sz w:val="24"/>
          <w:szCs w:val="24"/>
          <w:lang w:val="sr-Cyrl-RS"/>
        </w:rPr>
        <w:t xml:space="preserve"> </w:t>
      </w:r>
    </w:p>
    <w:p w14:paraId="3DB8C656" w14:textId="77777777" w:rsidR="00925DA0" w:rsidRPr="00973DEC" w:rsidRDefault="00925DA0" w:rsidP="008973C6">
      <w:pPr>
        <w:suppressAutoHyphens/>
        <w:spacing w:after="0" w:line="100" w:lineRule="atLeast"/>
        <w:ind w:left="142" w:firstLine="578"/>
        <w:jc w:val="both"/>
        <w:rPr>
          <w:rFonts w:ascii="Times New Roman" w:hAnsi="Times New Roman" w:cs="Times New Roman"/>
          <w:i/>
          <w:sz w:val="24"/>
          <w:szCs w:val="24"/>
          <w:lang w:val="sr-Cyrl-RS"/>
        </w:rPr>
      </w:pPr>
    </w:p>
    <w:p w14:paraId="749D980C" w14:textId="77777777" w:rsidR="00A45D9E" w:rsidRPr="00973DEC" w:rsidRDefault="00A94694" w:rsidP="00167606">
      <w:pPr>
        <w:tabs>
          <w:tab w:val="left" w:pos="680"/>
        </w:tabs>
        <w:suppressAutoHyphens/>
        <w:spacing w:after="0" w:line="100" w:lineRule="atLeast"/>
        <w:jc w:val="both"/>
        <w:rPr>
          <w:rFonts w:ascii="Times New Roman" w:hAnsi="Times New Roman" w:cs="Times New Roman"/>
          <w:sz w:val="24"/>
          <w:szCs w:val="24"/>
          <w:lang w:val="sr-Cyrl-RS"/>
        </w:rPr>
      </w:pPr>
      <w:r w:rsidRPr="00973DEC">
        <w:rPr>
          <w:rFonts w:ascii="Times New Roman" w:hAnsi="Times New Roman" w:cs="Times New Roman"/>
          <w:sz w:val="24"/>
          <w:szCs w:val="24"/>
          <w:lang w:val="sr-Cyrl-RS"/>
        </w:rPr>
        <w:tab/>
      </w:r>
      <w:r w:rsidR="0033525D" w:rsidRPr="00973DEC">
        <w:rPr>
          <w:rFonts w:ascii="Times New Roman" w:eastAsia="TimesNewRomanPS-BoldMT" w:hAnsi="Times New Roman" w:cs="Times New Roman"/>
          <w:bCs/>
          <w:color w:val="000000"/>
          <w:kern w:val="1"/>
          <w:sz w:val="24"/>
          <w:szCs w:val="24"/>
          <w:lang w:val="sr-Cyrl-CS" w:eastAsia="ar-SA"/>
        </w:rPr>
        <w:t>Д</w:t>
      </w:r>
      <w:r w:rsidR="00167606" w:rsidRPr="00973DEC">
        <w:rPr>
          <w:rFonts w:ascii="Times New Roman" w:eastAsia="TimesNewRomanPS-BoldMT" w:hAnsi="Times New Roman" w:cs="Times New Roman"/>
          <w:bCs/>
          <w:color w:val="000000"/>
          <w:kern w:val="1"/>
          <w:sz w:val="24"/>
          <w:szCs w:val="24"/>
          <w:lang w:val="sr-Cyrl-CS" w:eastAsia="ar-SA"/>
        </w:rPr>
        <w:t xml:space="preserve">оказе о испуњености услова </w:t>
      </w:r>
      <w:r w:rsidR="00B457EE" w:rsidRPr="00973DEC">
        <w:rPr>
          <w:rFonts w:ascii="Times New Roman" w:eastAsia="TimesNewRomanPS-BoldMT" w:hAnsi="Times New Roman" w:cs="Times New Roman"/>
          <w:bCs/>
          <w:color w:val="000000"/>
          <w:kern w:val="1"/>
          <w:sz w:val="24"/>
          <w:szCs w:val="24"/>
          <w:lang w:val="sr-Cyrl-CS" w:eastAsia="ar-SA"/>
        </w:rPr>
        <w:t>п</w:t>
      </w:r>
      <w:r w:rsidR="00167606" w:rsidRPr="00973DEC">
        <w:rPr>
          <w:rFonts w:ascii="Times New Roman" w:eastAsia="TimesNewRomanPS-BoldMT" w:hAnsi="Times New Roman" w:cs="Times New Roman"/>
          <w:bCs/>
          <w:color w:val="000000"/>
          <w:kern w:val="1"/>
          <w:sz w:val="24"/>
          <w:szCs w:val="24"/>
          <w:lang w:val="sr-Cyrl-CS" w:eastAsia="ar-SA"/>
        </w:rPr>
        <w:t xml:space="preserve">онуђач може доставити у виду неоверених </w:t>
      </w:r>
      <w:r w:rsidR="0016047B" w:rsidRPr="00973DEC">
        <w:rPr>
          <w:rFonts w:ascii="Times New Roman" w:eastAsia="TimesNewRomanPS-BoldMT" w:hAnsi="Times New Roman" w:cs="Times New Roman"/>
          <w:bCs/>
          <w:color w:val="000000"/>
          <w:kern w:val="1"/>
          <w:sz w:val="24"/>
          <w:szCs w:val="24"/>
          <w:lang w:val="sr-Cyrl-CS" w:eastAsia="ar-SA"/>
        </w:rPr>
        <w:t>фото</w:t>
      </w:r>
      <w:r w:rsidR="00167606" w:rsidRPr="00973DEC">
        <w:rPr>
          <w:rFonts w:ascii="Times New Roman" w:eastAsia="TimesNewRomanPS-BoldMT" w:hAnsi="Times New Roman" w:cs="Times New Roman"/>
          <w:bCs/>
          <w:color w:val="000000"/>
          <w:kern w:val="1"/>
          <w:sz w:val="24"/>
          <w:szCs w:val="24"/>
          <w:lang w:val="sr-Cyrl-CS" w:eastAsia="ar-SA"/>
        </w:rPr>
        <w:t>копија,</w:t>
      </w:r>
      <w:r w:rsidR="0033525D" w:rsidRPr="00973DEC">
        <w:rPr>
          <w:rFonts w:ascii="Times New Roman" w:eastAsia="TimesNewRomanPS-BoldMT" w:hAnsi="Times New Roman" w:cs="Times New Roman"/>
          <w:bCs/>
          <w:color w:val="000000"/>
          <w:kern w:val="1"/>
          <w:sz w:val="24"/>
          <w:szCs w:val="24"/>
          <w:lang w:val="sr-Cyrl-CS" w:eastAsia="ar-SA"/>
        </w:rPr>
        <w:t xml:space="preserve"> а</w:t>
      </w:r>
      <w:r w:rsidR="00167606" w:rsidRPr="00973DEC">
        <w:rPr>
          <w:rFonts w:ascii="Times New Roman" w:eastAsia="TimesNewRomanPS-BoldMT" w:hAnsi="Times New Roman" w:cs="Times New Roman"/>
          <w:bCs/>
          <w:color w:val="000000"/>
          <w:kern w:val="1"/>
          <w:sz w:val="24"/>
          <w:szCs w:val="24"/>
          <w:lang w:val="sr-Cyrl-CS" w:eastAsia="ar-SA"/>
        </w:rPr>
        <w:t xml:space="preserve"> </w:t>
      </w:r>
      <w:r w:rsidR="0033525D" w:rsidRPr="00973DEC">
        <w:rPr>
          <w:rFonts w:ascii="Times New Roman" w:eastAsia="TimesNewRomanPS-BoldMT" w:hAnsi="Times New Roman" w:cs="Times New Roman"/>
          <w:bCs/>
          <w:color w:val="000000"/>
          <w:kern w:val="1"/>
          <w:sz w:val="24"/>
          <w:szCs w:val="24"/>
          <w:lang w:val="sr-Cyrl-CS" w:eastAsia="ar-SA"/>
        </w:rPr>
        <w:t>у</w:t>
      </w:r>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складу</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са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члан</w:t>
      </w:r>
      <w:proofErr w:type="spellEnd"/>
      <w:r w:rsidR="0033525D" w:rsidRPr="00973DEC">
        <w:rPr>
          <w:rFonts w:ascii="Times New Roman" w:hAnsi="Times New Roman" w:cs="Times New Roman"/>
          <w:sz w:val="24"/>
          <w:szCs w:val="24"/>
          <w:lang w:val="sr-Cyrl-RS"/>
        </w:rPr>
        <w:t>ом</w:t>
      </w:r>
      <w:r w:rsidR="00E90EC5" w:rsidRPr="00973DEC">
        <w:rPr>
          <w:rFonts w:ascii="Times New Roman" w:hAnsi="Times New Roman" w:cs="Times New Roman"/>
          <w:sz w:val="24"/>
          <w:szCs w:val="24"/>
        </w:rPr>
        <w:t xml:space="preserve"> 79.</w:t>
      </w:r>
      <w:r w:rsidR="0033525D" w:rsidRPr="00973DEC">
        <w:rPr>
          <w:rFonts w:ascii="Times New Roman" w:hAnsi="Times New Roman" w:cs="Times New Roman"/>
          <w:sz w:val="24"/>
          <w:szCs w:val="24"/>
          <w:lang w:val="sr-Cyrl-RS"/>
        </w:rPr>
        <w:t xml:space="preserve"> </w:t>
      </w:r>
      <w:r w:rsidR="003E6AF2" w:rsidRPr="00973DEC">
        <w:rPr>
          <w:rFonts w:ascii="Times New Roman" w:hAnsi="Times New Roman" w:cs="Times New Roman"/>
          <w:sz w:val="24"/>
          <w:szCs w:val="24"/>
          <w:lang w:val="sr-Cyrl-RS"/>
        </w:rPr>
        <w:t>с</w:t>
      </w:r>
      <w:r w:rsidR="0033525D" w:rsidRPr="00973DEC">
        <w:rPr>
          <w:rFonts w:ascii="Times New Roman" w:hAnsi="Times New Roman" w:cs="Times New Roman"/>
          <w:sz w:val="24"/>
          <w:szCs w:val="24"/>
          <w:lang w:val="sr-Cyrl-RS"/>
        </w:rPr>
        <w:t>тав 1.</w:t>
      </w:r>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Закона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Наручилац</w:t>
      </w:r>
      <w:proofErr w:type="spellEnd"/>
      <w:r w:rsidR="00E90EC5" w:rsidRPr="00973DEC">
        <w:rPr>
          <w:rFonts w:ascii="Times New Roman" w:hAnsi="Times New Roman" w:cs="Times New Roman"/>
          <w:sz w:val="24"/>
          <w:szCs w:val="24"/>
        </w:rPr>
        <w:t xml:space="preserve"> </w:t>
      </w:r>
      <w:r w:rsidR="0033525D" w:rsidRPr="00973DEC">
        <w:rPr>
          <w:rFonts w:ascii="Times New Roman" w:hAnsi="Times New Roman" w:cs="Times New Roman"/>
          <w:sz w:val="24"/>
          <w:szCs w:val="24"/>
          <w:lang w:val="sr-Cyrl-RS"/>
        </w:rPr>
        <w:t>може</w:t>
      </w:r>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пре</w:t>
      </w:r>
      <w:proofErr w:type="spellEnd"/>
      <w:r w:rsidR="0033525D" w:rsidRPr="00973DEC">
        <w:rPr>
          <w:rFonts w:ascii="Times New Roman" w:hAnsi="Times New Roman" w:cs="Times New Roman"/>
          <w:sz w:val="24"/>
          <w:szCs w:val="24"/>
          <w:lang w:val="sr-Cyrl-RS"/>
        </w:rPr>
        <w:t xml:space="preserve"> </w:t>
      </w:r>
      <w:proofErr w:type="spellStart"/>
      <w:r w:rsidR="00E90EC5" w:rsidRPr="00973DEC">
        <w:rPr>
          <w:rFonts w:ascii="Times New Roman" w:hAnsi="Times New Roman" w:cs="Times New Roman"/>
          <w:sz w:val="24"/>
          <w:szCs w:val="24"/>
        </w:rPr>
        <w:t>доношења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одлуке</w:t>
      </w:r>
      <w:proofErr w:type="spellEnd"/>
      <w:r w:rsidR="00E90EC5" w:rsidRPr="00973DEC">
        <w:rPr>
          <w:rFonts w:ascii="Times New Roman" w:hAnsi="Times New Roman" w:cs="Times New Roman"/>
          <w:sz w:val="24"/>
          <w:szCs w:val="24"/>
        </w:rPr>
        <w:t xml:space="preserve"> о </w:t>
      </w:r>
      <w:proofErr w:type="spellStart"/>
      <w:r w:rsidR="00E90EC5" w:rsidRPr="00973DEC">
        <w:rPr>
          <w:rFonts w:ascii="Times New Roman" w:hAnsi="Times New Roman" w:cs="Times New Roman"/>
          <w:sz w:val="24"/>
          <w:szCs w:val="24"/>
        </w:rPr>
        <w:t>додели</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уговора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тражити</w:t>
      </w:r>
      <w:proofErr w:type="spellEnd"/>
      <w:r w:rsidR="00E90EC5" w:rsidRPr="00973DEC">
        <w:rPr>
          <w:rFonts w:ascii="Times New Roman" w:hAnsi="Times New Roman" w:cs="Times New Roman"/>
          <w:sz w:val="24"/>
          <w:szCs w:val="24"/>
          <w:lang w:val="sr-Cyrl-RS"/>
        </w:rPr>
        <w:t xml:space="preserve"> </w:t>
      </w:r>
      <w:proofErr w:type="spellStart"/>
      <w:r w:rsidR="00E90EC5" w:rsidRPr="00973DEC">
        <w:rPr>
          <w:rFonts w:ascii="Times New Roman" w:hAnsi="Times New Roman" w:cs="Times New Roman"/>
          <w:sz w:val="24"/>
          <w:szCs w:val="24"/>
        </w:rPr>
        <w:t>од</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понуђача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чија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је</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понуда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оцењена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као</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најповољнија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да</w:t>
      </w:r>
      <w:proofErr w:type="spellEnd"/>
      <w:r w:rsidR="00E90EC5" w:rsidRPr="00973DEC">
        <w:rPr>
          <w:rFonts w:ascii="Times New Roman" w:hAnsi="Times New Roman" w:cs="Times New Roman"/>
          <w:sz w:val="24"/>
          <w:szCs w:val="24"/>
        </w:rPr>
        <w:t xml:space="preserve"> </w:t>
      </w:r>
      <w:proofErr w:type="spellStart"/>
      <w:r w:rsidR="00E90EC5" w:rsidRPr="00973DEC">
        <w:rPr>
          <w:rFonts w:ascii="Times New Roman" w:hAnsi="Times New Roman" w:cs="Times New Roman"/>
          <w:sz w:val="24"/>
          <w:szCs w:val="24"/>
        </w:rPr>
        <w:t>достави</w:t>
      </w:r>
      <w:proofErr w:type="spellEnd"/>
      <w:r w:rsidR="00E90EC5" w:rsidRPr="00973DEC">
        <w:rPr>
          <w:rFonts w:ascii="Times New Roman" w:hAnsi="Times New Roman" w:cs="Times New Roman"/>
          <w:sz w:val="24"/>
          <w:szCs w:val="24"/>
        </w:rPr>
        <w:t xml:space="preserve">  </w:t>
      </w:r>
      <w:r w:rsidR="003E6AF2" w:rsidRPr="00973DEC">
        <w:rPr>
          <w:rFonts w:ascii="Times New Roman" w:hAnsi="Times New Roman" w:cs="Times New Roman"/>
          <w:sz w:val="24"/>
          <w:szCs w:val="24"/>
          <w:lang w:val="sr-Cyrl-RS"/>
        </w:rPr>
        <w:t>на увид оригинал или оверену копију свих или појединих доказа</w:t>
      </w:r>
      <w:r w:rsidR="00E90EC5" w:rsidRPr="00973DEC">
        <w:rPr>
          <w:rFonts w:ascii="Times New Roman" w:hAnsi="Times New Roman" w:cs="Times New Roman"/>
          <w:sz w:val="24"/>
          <w:szCs w:val="24"/>
        </w:rPr>
        <w:t>.</w:t>
      </w:r>
    </w:p>
    <w:p w14:paraId="5CDEF726" w14:textId="77777777" w:rsidR="003E6AF2" w:rsidRPr="00973DEC" w:rsidRDefault="003E6AF2" w:rsidP="00167606">
      <w:pPr>
        <w:tabs>
          <w:tab w:val="left" w:pos="680"/>
        </w:tabs>
        <w:suppressAutoHyphens/>
        <w:spacing w:after="0" w:line="100" w:lineRule="atLeast"/>
        <w:jc w:val="both"/>
        <w:rPr>
          <w:rFonts w:ascii="Times New Roman" w:hAnsi="Times New Roman" w:cs="Times New Roman"/>
          <w:sz w:val="24"/>
          <w:szCs w:val="24"/>
          <w:lang w:val="sr-Cyrl-RS"/>
        </w:rPr>
      </w:pPr>
      <w:r w:rsidRPr="00973DEC">
        <w:rPr>
          <w:rFonts w:ascii="Times New Roman" w:hAnsi="Times New Roman" w:cs="Times New Roman"/>
          <w:sz w:val="24"/>
          <w:szCs w:val="24"/>
          <w:lang w:val="sr-Cyrl-RS"/>
        </w:rPr>
        <w:tab/>
        <w:t xml:space="preserve">Ако је понуђач доставио изјаву о испуњености обавезних услова из члана 75. Закона, Наручилац </w:t>
      </w:r>
      <w:r w:rsidR="0016047B" w:rsidRPr="00973DEC">
        <w:rPr>
          <w:rFonts w:ascii="Times New Roman" w:hAnsi="Times New Roman" w:cs="Times New Roman"/>
          <w:sz w:val="24"/>
          <w:szCs w:val="24"/>
          <w:lang w:val="sr-Cyrl-RS"/>
        </w:rPr>
        <w:t>може</w:t>
      </w:r>
      <w:r w:rsidRPr="00973DEC">
        <w:rPr>
          <w:rFonts w:ascii="Times New Roman" w:hAnsi="Times New Roman" w:cs="Times New Roman"/>
          <w:sz w:val="24"/>
          <w:szCs w:val="24"/>
          <w:lang w:val="sr-Cyrl-RS"/>
        </w:rPr>
        <w:t xml:space="preserve"> пре доношења одлуке о додели уговора тражити од понуђача чија је понуда оцењена као најповољнија да достави копију захтеваних доказа а може и да затражи на увид оригинал или оверену копију свих или појединих доказа.</w:t>
      </w:r>
    </w:p>
    <w:p w14:paraId="70BC5122" w14:textId="77777777" w:rsidR="003E6AF2" w:rsidRPr="00973DEC" w:rsidRDefault="003E6AF2" w:rsidP="00167606">
      <w:pPr>
        <w:tabs>
          <w:tab w:val="left" w:pos="680"/>
        </w:tabs>
        <w:suppressAutoHyphens/>
        <w:spacing w:after="0" w:line="100" w:lineRule="atLeast"/>
        <w:jc w:val="both"/>
        <w:rPr>
          <w:rFonts w:ascii="Times New Roman" w:hAnsi="Times New Roman" w:cs="Times New Roman"/>
          <w:sz w:val="24"/>
          <w:szCs w:val="24"/>
          <w:lang w:val="sr-Cyrl-RS"/>
        </w:rPr>
      </w:pPr>
      <w:r w:rsidRPr="00973DEC">
        <w:rPr>
          <w:rFonts w:ascii="Times New Roman" w:hAnsi="Times New Roman" w:cs="Times New Roman"/>
          <w:sz w:val="24"/>
          <w:szCs w:val="24"/>
          <w:lang w:val="sr-Cyrl-RS"/>
        </w:rPr>
        <w:tab/>
      </w:r>
      <w:proofErr w:type="spellStart"/>
      <w:r w:rsidRPr="00973DEC">
        <w:rPr>
          <w:rFonts w:ascii="Times New Roman" w:hAnsi="Times New Roman" w:cs="Times New Roman"/>
          <w:sz w:val="24"/>
          <w:szCs w:val="24"/>
        </w:rPr>
        <w:t>Наручилац</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може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затражи</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осталих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понуђача</w:t>
      </w:r>
      <w:proofErr w:type="spellEnd"/>
      <w:r w:rsidRPr="00973DEC">
        <w:rPr>
          <w:rFonts w:ascii="Times New Roman" w:hAnsi="Times New Roman" w:cs="Times New Roman"/>
          <w:sz w:val="24"/>
          <w:szCs w:val="24"/>
        </w:rPr>
        <w:t xml:space="preserve">. </w:t>
      </w:r>
    </w:p>
    <w:p w14:paraId="03816783" w14:textId="77777777" w:rsidR="00167606" w:rsidRPr="00973DEC" w:rsidRDefault="00B77167" w:rsidP="00B77167">
      <w:pPr>
        <w:tabs>
          <w:tab w:val="left" w:pos="680"/>
        </w:tabs>
        <w:suppressAutoHyphens/>
        <w:spacing w:after="0" w:line="100" w:lineRule="atLeast"/>
        <w:jc w:val="both"/>
        <w:rPr>
          <w:rFonts w:ascii="Times New Roman" w:eastAsia="Arial Unicode MS" w:hAnsi="Times New Roman" w:cs="Times New Roman"/>
          <w:bCs/>
          <w:color w:val="000000"/>
          <w:kern w:val="1"/>
          <w:sz w:val="24"/>
          <w:szCs w:val="24"/>
          <w:lang w:val="sr-Cyrl-CS" w:eastAsia="ar-SA"/>
        </w:rPr>
      </w:pPr>
      <w:r w:rsidRPr="00973DEC">
        <w:rPr>
          <w:rFonts w:ascii="Times New Roman" w:eastAsia="Arial Unicode MS" w:hAnsi="Times New Roman" w:cs="Times New Roman"/>
          <w:bCs/>
          <w:color w:val="000000"/>
          <w:kern w:val="1"/>
          <w:sz w:val="24"/>
          <w:szCs w:val="24"/>
          <w:lang w:val="sr-Cyrl-CS" w:eastAsia="ar-SA"/>
        </w:rPr>
        <w:lastRenderedPageBreak/>
        <w:tab/>
      </w:r>
      <w:r w:rsidR="00167606" w:rsidRPr="00973DEC">
        <w:rPr>
          <w:rFonts w:ascii="Times New Roman" w:eastAsia="Arial Unicode MS" w:hAnsi="Times New Roman" w:cs="Times New Roman"/>
          <w:bCs/>
          <w:color w:val="000000"/>
          <w:kern w:val="1"/>
          <w:sz w:val="24"/>
          <w:szCs w:val="24"/>
          <w:lang w:val="sr-Cyrl-CS" w:eastAsia="ar-SA"/>
        </w:rPr>
        <w:t xml:space="preserve">Ако </w:t>
      </w:r>
      <w:r w:rsidR="00B457EE" w:rsidRPr="00973DEC">
        <w:rPr>
          <w:rFonts w:ascii="Times New Roman" w:eastAsia="Arial Unicode MS" w:hAnsi="Times New Roman" w:cs="Times New Roman"/>
          <w:bCs/>
          <w:color w:val="000000"/>
          <w:kern w:val="1"/>
          <w:sz w:val="24"/>
          <w:szCs w:val="24"/>
          <w:lang w:val="sr-Cyrl-CS" w:eastAsia="ar-SA"/>
        </w:rPr>
        <w:t>п</w:t>
      </w:r>
      <w:r w:rsidR="00167606" w:rsidRPr="00973DEC">
        <w:rPr>
          <w:rFonts w:ascii="Times New Roman" w:eastAsia="Arial Unicode MS" w:hAnsi="Times New Roman" w:cs="Times New Roman"/>
          <w:bCs/>
          <w:color w:val="000000"/>
          <w:kern w:val="1"/>
          <w:sz w:val="24"/>
          <w:szCs w:val="24"/>
          <w:lang w:val="sr-Cyrl-CS" w:eastAsia="ar-SA"/>
        </w:rPr>
        <w:t xml:space="preserve">онуђач у остављеном, примереном </w:t>
      </w:r>
      <w:r w:rsidR="009C19B3" w:rsidRPr="00973DEC">
        <w:rPr>
          <w:rFonts w:ascii="Times New Roman" w:eastAsia="Arial Unicode MS" w:hAnsi="Times New Roman" w:cs="Times New Roman"/>
          <w:bCs/>
          <w:color w:val="000000"/>
          <w:kern w:val="1"/>
          <w:sz w:val="24"/>
          <w:szCs w:val="24"/>
          <w:lang w:val="sr-Cyrl-CS" w:eastAsia="ar-SA"/>
        </w:rPr>
        <w:t xml:space="preserve"> </w:t>
      </w:r>
      <w:r w:rsidR="00167606" w:rsidRPr="00973DEC">
        <w:rPr>
          <w:rFonts w:ascii="Times New Roman" w:eastAsia="Arial Unicode MS" w:hAnsi="Times New Roman" w:cs="Times New Roman"/>
          <w:bCs/>
          <w:color w:val="000000"/>
          <w:kern w:val="1"/>
          <w:sz w:val="24"/>
          <w:szCs w:val="24"/>
          <w:lang w:val="sr-Cyrl-CS" w:eastAsia="ar-SA"/>
        </w:rPr>
        <w:t>року који не може бити краћи од пет дана, не достави на увид оригинал или о</w:t>
      </w:r>
      <w:r w:rsidR="00257964" w:rsidRPr="00973DEC">
        <w:rPr>
          <w:rFonts w:ascii="Times New Roman" w:eastAsia="Arial Unicode MS" w:hAnsi="Times New Roman" w:cs="Times New Roman"/>
          <w:bCs/>
          <w:color w:val="000000"/>
          <w:kern w:val="1"/>
          <w:sz w:val="24"/>
          <w:szCs w:val="24"/>
          <w:lang w:val="sr-Cyrl-CS" w:eastAsia="ar-SA"/>
        </w:rPr>
        <w:t>верену копију тражених доказа, Н</w:t>
      </w:r>
      <w:r w:rsidR="00167606" w:rsidRPr="00973DEC">
        <w:rPr>
          <w:rFonts w:ascii="Times New Roman" w:eastAsia="Arial Unicode MS" w:hAnsi="Times New Roman" w:cs="Times New Roman"/>
          <w:bCs/>
          <w:color w:val="000000"/>
          <w:kern w:val="1"/>
          <w:sz w:val="24"/>
          <w:szCs w:val="24"/>
          <w:lang w:val="sr-Cyrl-CS" w:eastAsia="ar-SA"/>
        </w:rPr>
        <w:t>аручилац ће његову понуду одбити као неприхва</w:t>
      </w:r>
      <w:r w:rsidR="00167606" w:rsidRPr="00973DEC">
        <w:rPr>
          <w:rFonts w:ascii="Times New Roman" w:eastAsia="Arial Unicode MS" w:hAnsi="Times New Roman" w:cs="Times New Roman"/>
          <w:bCs/>
          <w:color w:val="000000"/>
          <w:kern w:val="1"/>
          <w:sz w:val="24"/>
          <w:szCs w:val="24"/>
          <w:lang w:val="sr-Cyrl-RS" w:eastAsia="ar-SA"/>
        </w:rPr>
        <w:t>т</w:t>
      </w:r>
      <w:r w:rsidRPr="00973DEC">
        <w:rPr>
          <w:rFonts w:ascii="Times New Roman" w:eastAsia="Arial Unicode MS" w:hAnsi="Times New Roman" w:cs="Times New Roman"/>
          <w:bCs/>
          <w:color w:val="000000"/>
          <w:kern w:val="1"/>
          <w:sz w:val="24"/>
          <w:szCs w:val="24"/>
          <w:lang w:val="sr-Cyrl-CS" w:eastAsia="ar-SA"/>
        </w:rPr>
        <w:t>љиву.</w:t>
      </w:r>
    </w:p>
    <w:p w14:paraId="166CBE45" w14:textId="77777777" w:rsidR="0001536C" w:rsidRPr="00973DEC" w:rsidRDefault="00B77167" w:rsidP="00167606">
      <w:pPr>
        <w:tabs>
          <w:tab w:val="left" w:pos="68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3DEC">
        <w:rPr>
          <w:rFonts w:ascii="Times New Roman" w:eastAsia="TimesNewRomanPS-BoldMT" w:hAnsi="Times New Roman" w:cs="Times New Roman"/>
          <w:bCs/>
          <w:color w:val="000000"/>
          <w:kern w:val="1"/>
          <w:sz w:val="24"/>
          <w:szCs w:val="24"/>
          <w:lang w:val="sr-Cyrl-RS" w:eastAsia="ar-SA"/>
        </w:rPr>
        <w:tab/>
      </w:r>
      <w:r w:rsidR="00496D71" w:rsidRPr="00973DEC">
        <w:rPr>
          <w:rFonts w:ascii="Times New Roman" w:eastAsia="TimesNewRomanPS-BoldMT" w:hAnsi="Times New Roman" w:cs="Times New Roman"/>
          <w:bCs/>
          <w:color w:val="000000"/>
          <w:kern w:val="1"/>
          <w:sz w:val="24"/>
          <w:szCs w:val="24"/>
          <w:lang w:val="sr-Cyrl-RS" w:eastAsia="ar-SA"/>
        </w:rPr>
        <w:t xml:space="preserve">Понуђач није дужан да доставља доказе </w:t>
      </w:r>
      <w:r w:rsidR="00841FA3" w:rsidRPr="00973DEC">
        <w:rPr>
          <w:rFonts w:ascii="Times New Roman" w:eastAsia="TimesNewRomanPS-BoldMT" w:hAnsi="Times New Roman" w:cs="Times New Roman"/>
          <w:bCs/>
          <w:color w:val="000000"/>
          <w:kern w:val="1"/>
          <w:sz w:val="24"/>
          <w:szCs w:val="24"/>
          <w:lang w:val="sr-Cyrl-RS" w:eastAsia="ar-SA"/>
        </w:rPr>
        <w:t>ако су јавно</w:t>
      </w:r>
      <w:r w:rsidR="00F01A2C" w:rsidRPr="00973DEC">
        <w:rPr>
          <w:rFonts w:ascii="Times New Roman" w:eastAsia="TimesNewRomanPS-BoldMT" w:hAnsi="Times New Roman" w:cs="Times New Roman"/>
          <w:bCs/>
          <w:color w:val="000000"/>
          <w:kern w:val="1"/>
          <w:sz w:val="24"/>
          <w:szCs w:val="24"/>
          <w:lang w:val="sr-Cyrl-RS" w:eastAsia="ar-SA"/>
        </w:rPr>
        <w:t xml:space="preserve"> доступни на интернет странама</w:t>
      </w:r>
      <w:r w:rsidR="00841FA3" w:rsidRPr="00973DEC">
        <w:rPr>
          <w:rFonts w:ascii="Times New Roman" w:eastAsia="TimesNewRomanPS-BoldMT" w:hAnsi="Times New Roman" w:cs="Times New Roman"/>
          <w:bCs/>
          <w:color w:val="000000"/>
          <w:kern w:val="1"/>
          <w:sz w:val="24"/>
          <w:szCs w:val="24"/>
          <w:lang w:val="sr-Cyrl-RS" w:eastAsia="ar-SA"/>
        </w:rPr>
        <w:t xml:space="preserve"> надлежних органа и </w:t>
      </w:r>
      <w:proofErr w:type="spellStart"/>
      <w:r w:rsidR="00841FA3" w:rsidRPr="00973DEC">
        <w:rPr>
          <w:rFonts w:ascii="Times New Roman" w:eastAsia="TimesNewRomanPS-BoldMT" w:hAnsi="Times New Roman" w:cs="Times New Roman"/>
          <w:bCs/>
          <w:color w:val="000000"/>
          <w:kern w:val="1"/>
          <w:sz w:val="24"/>
          <w:szCs w:val="24"/>
          <w:lang w:eastAsia="ar-SA"/>
        </w:rPr>
        <w:t>Наручилац</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неће</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одбити</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понуду</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као</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неприхватљиву</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уколико</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не</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садржи</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доказ</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одређен</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r w:rsidR="00841FA3" w:rsidRPr="00973DEC">
        <w:rPr>
          <w:rFonts w:ascii="Times New Roman" w:eastAsia="TimesNewRomanPS-BoldMT" w:hAnsi="Times New Roman" w:cs="Times New Roman"/>
          <w:bCs/>
          <w:color w:val="000000"/>
          <w:kern w:val="1"/>
          <w:sz w:val="24"/>
          <w:szCs w:val="24"/>
          <w:lang w:val="sr-Cyrl-RS" w:eastAsia="ar-SA"/>
        </w:rPr>
        <w:t>К</w:t>
      </w:r>
      <w:proofErr w:type="spellStart"/>
      <w:r w:rsidR="00841FA3" w:rsidRPr="00973DEC">
        <w:rPr>
          <w:rFonts w:ascii="Times New Roman" w:eastAsia="TimesNewRomanPS-BoldMT" w:hAnsi="Times New Roman" w:cs="Times New Roman"/>
          <w:bCs/>
          <w:color w:val="000000"/>
          <w:kern w:val="1"/>
          <w:sz w:val="24"/>
          <w:szCs w:val="24"/>
          <w:lang w:eastAsia="ar-SA"/>
        </w:rPr>
        <w:t>онкурсном</w:t>
      </w:r>
      <w:proofErr w:type="spellEnd"/>
      <w:r w:rsidR="00841FA3" w:rsidRPr="00973DEC">
        <w:rPr>
          <w:rFonts w:ascii="Times New Roman" w:eastAsia="TimesNewRomanPS-BoldMT" w:hAnsi="Times New Roman" w:cs="Times New Roman"/>
          <w:bCs/>
          <w:color w:val="000000"/>
          <w:kern w:val="1"/>
          <w:sz w:val="24"/>
          <w:szCs w:val="24"/>
          <w:lang w:eastAsia="ar-SA"/>
        </w:rPr>
        <w:t xml:space="preserve"> </w:t>
      </w:r>
      <w:proofErr w:type="spellStart"/>
      <w:r w:rsidR="00841FA3" w:rsidRPr="00973DEC">
        <w:rPr>
          <w:rFonts w:ascii="Times New Roman" w:eastAsia="TimesNewRomanPS-BoldMT" w:hAnsi="Times New Roman" w:cs="Times New Roman"/>
          <w:bCs/>
          <w:color w:val="000000"/>
          <w:kern w:val="1"/>
          <w:sz w:val="24"/>
          <w:szCs w:val="24"/>
          <w:lang w:eastAsia="ar-SA"/>
        </w:rPr>
        <w:t>документацијом</w:t>
      </w:r>
      <w:proofErr w:type="spellEnd"/>
      <w:r w:rsidR="00841FA3" w:rsidRPr="00973DEC">
        <w:rPr>
          <w:rFonts w:ascii="Times New Roman" w:eastAsia="TimesNewRomanPS-BoldMT" w:hAnsi="Times New Roman" w:cs="Times New Roman"/>
          <w:bCs/>
          <w:color w:val="000000"/>
          <w:kern w:val="1"/>
          <w:sz w:val="24"/>
          <w:szCs w:val="24"/>
          <w:lang w:val="sr-Cyrl-RS" w:eastAsia="ar-SA"/>
        </w:rPr>
        <w:t xml:space="preserve"> </w:t>
      </w:r>
      <w:proofErr w:type="spellStart"/>
      <w:r w:rsidR="00D15874" w:rsidRPr="00973DEC">
        <w:rPr>
          <w:rFonts w:ascii="Times New Roman" w:eastAsia="TimesNewRomanPS-BoldMT" w:hAnsi="Times New Roman" w:cs="Times New Roman"/>
          <w:bCs/>
          <w:color w:val="000000"/>
          <w:kern w:val="1"/>
          <w:sz w:val="24"/>
          <w:szCs w:val="24"/>
          <w:lang w:eastAsia="ar-SA"/>
        </w:rPr>
        <w:t>ако</w:t>
      </w:r>
      <w:proofErr w:type="spellEnd"/>
      <w:r w:rsidR="00D15874" w:rsidRPr="00973DEC">
        <w:rPr>
          <w:rFonts w:ascii="Times New Roman" w:eastAsia="TimesNewRomanPS-BoldMT" w:hAnsi="Times New Roman" w:cs="Times New Roman"/>
          <w:bCs/>
          <w:color w:val="000000"/>
          <w:kern w:val="1"/>
          <w:sz w:val="24"/>
          <w:szCs w:val="24"/>
          <w:lang w:eastAsia="ar-SA"/>
        </w:rPr>
        <w:t xml:space="preserve"> </w:t>
      </w:r>
      <w:r w:rsidR="00D15874" w:rsidRPr="00973DEC">
        <w:rPr>
          <w:rFonts w:ascii="Times New Roman" w:eastAsia="TimesNewRomanPS-BoldMT" w:hAnsi="Times New Roman" w:cs="Times New Roman"/>
          <w:bCs/>
          <w:color w:val="000000"/>
          <w:kern w:val="1"/>
          <w:sz w:val="24"/>
          <w:szCs w:val="24"/>
          <w:lang w:val="sr-Cyrl-RS" w:eastAsia="ar-SA"/>
        </w:rPr>
        <w:t>п</w:t>
      </w:r>
      <w:proofErr w:type="spellStart"/>
      <w:r w:rsidR="00D15874" w:rsidRPr="00973DEC">
        <w:rPr>
          <w:rFonts w:ascii="Times New Roman" w:eastAsia="TimesNewRomanPS-BoldMT" w:hAnsi="Times New Roman" w:cs="Times New Roman"/>
          <w:bCs/>
          <w:color w:val="000000"/>
          <w:kern w:val="1"/>
          <w:sz w:val="24"/>
          <w:szCs w:val="24"/>
          <w:lang w:eastAsia="ar-SA"/>
        </w:rPr>
        <w:t>онуђач</w:t>
      </w:r>
      <w:proofErr w:type="spellEnd"/>
      <w:r w:rsidR="00D15874" w:rsidRPr="00973DEC">
        <w:rPr>
          <w:rFonts w:ascii="Times New Roman" w:eastAsia="TimesNewRomanPS-BoldMT" w:hAnsi="Times New Roman" w:cs="Times New Roman"/>
          <w:bCs/>
          <w:color w:val="000000"/>
          <w:kern w:val="1"/>
          <w:sz w:val="24"/>
          <w:szCs w:val="24"/>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наведе</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у </w:t>
      </w:r>
      <w:proofErr w:type="spellStart"/>
      <w:r w:rsidR="00D15874" w:rsidRPr="00973DEC">
        <w:rPr>
          <w:rFonts w:ascii="Times New Roman" w:eastAsia="TimesNewRomanPS-BoldMT" w:hAnsi="Times New Roman" w:cs="Times New Roman"/>
          <w:bCs/>
          <w:color w:val="000000"/>
          <w:kern w:val="1"/>
          <w:sz w:val="24"/>
          <w:szCs w:val="24"/>
          <w:u w:val="single"/>
          <w:lang w:eastAsia="ar-SA"/>
        </w:rPr>
        <w:t>понуди</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интернет</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страницу</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r w:rsidR="00D15874" w:rsidRPr="00973DEC">
        <w:rPr>
          <w:rFonts w:ascii="Times New Roman" w:eastAsia="TimesNewRomanPS-BoldMT" w:hAnsi="Times New Roman" w:cs="Times New Roman"/>
          <w:bCs/>
          <w:color w:val="000000"/>
          <w:kern w:val="1"/>
          <w:sz w:val="24"/>
          <w:szCs w:val="24"/>
          <w:u w:val="single"/>
          <w:lang w:val="sr-Cyrl-RS" w:eastAsia="ar-SA"/>
        </w:rPr>
        <w:t>н</w:t>
      </w:r>
      <w:r w:rsidR="00D15874" w:rsidRPr="00973DEC">
        <w:rPr>
          <w:rFonts w:ascii="Times New Roman" w:eastAsia="TimesNewRomanPS-BoldMT" w:hAnsi="Times New Roman" w:cs="Times New Roman"/>
          <w:bCs/>
          <w:color w:val="000000"/>
          <w:kern w:val="1"/>
          <w:sz w:val="24"/>
          <w:szCs w:val="24"/>
          <w:u w:val="single"/>
          <w:lang w:eastAsia="ar-SA"/>
        </w:rPr>
        <w:t xml:space="preserve">а </w:t>
      </w:r>
      <w:proofErr w:type="spellStart"/>
      <w:r w:rsidR="00D15874" w:rsidRPr="00973DEC">
        <w:rPr>
          <w:rFonts w:ascii="Times New Roman" w:eastAsia="TimesNewRomanPS-BoldMT" w:hAnsi="Times New Roman" w:cs="Times New Roman"/>
          <w:bCs/>
          <w:color w:val="000000"/>
          <w:kern w:val="1"/>
          <w:sz w:val="24"/>
          <w:szCs w:val="24"/>
          <w:u w:val="single"/>
          <w:lang w:eastAsia="ar-SA"/>
        </w:rPr>
        <w:t>којој</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су</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подаци</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који</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су</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тражени</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у </w:t>
      </w:r>
      <w:proofErr w:type="spellStart"/>
      <w:r w:rsidR="00D15874" w:rsidRPr="00973DEC">
        <w:rPr>
          <w:rFonts w:ascii="Times New Roman" w:eastAsia="TimesNewRomanPS-BoldMT" w:hAnsi="Times New Roman" w:cs="Times New Roman"/>
          <w:bCs/>
          <w:color w:val="000000"/>
          <w:kern w:val="1"/>
          <w:sz w:val="24"/>
          <w:szCs w:val="24"/>
          <w:u w:val="single"/>
          <w:lang w:eastAsia="ar-SA"/>
        </w:rPr>
        <w:t>оквиру</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услова</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јавно</w:t>
      </w:r>
      <w:proofErr w:type="spellEnd"/>
      <w:r w:rsidR="00D15874" w:rsidRPr="00973DEC">
        <w:rPr>
          <w:rFonts w:ascii="Times New Roman" w:eastAsia="TimesNewRomanPS-BoldMT" w:hAnsi="Times New Roman" w:cs="Times New Roman"/>
          <w:bCs/>
          <w:color w:val="000000"/>
          <w:kern w:val="1"/>
          <w:sz w:val="24"/>
          <w:szCs w:val="24"/>
          <w:u w:val="single"/>
          <w:lang w:eastAsia="ar-SA"/>
        </w:rPr>
        <w:t xml:space="preserve"> </w:t>
      </w:r>
      <w:proofErr w:type="spellStart"/>
      <w:r w:rsidR="00D15874" w:rsidRPr="00973DEC">
        <w:rPr>
          <w:rFonts w:ascii="Times New Roman" w:eastAsia="TimesNewRomanPS-BoldMT" w:hAnsi="Times New Roman" w:cs="Times New Roman"/>
          <w:bCs/>
          <w:color w:val="000000"/>
          <w:kern w:val="1"/>
          <w:sz w:val="24"/>
          <w:szCs w:val="24"/>
          <w:u w:val="single"/>
          <w:lang w:eastAsia="ar-SA"/>
        </w:rPr>
        <w:t>доступни</w:t>
      </w:r>
      <w:proofErr w:type="spellEnd"/>
      <w:r w:rsidR="00D15874" w:rsidRPr="00973DEC">
        <w:rPr>
          <w:rFonts w:ascii="Times New Roman" w:eastAsia="TimesNewRomanPS-BoldMT" w:hAnsi="Times New Roman" w:cs="Times New Roman"/>
          <w:bCs/>
          <w:color w:val="000000"/>
          <w:kern w:val="1"/>
          <w:sz w:val="24"/>
          <w:szCs w:val="24"/>
          <w:u w:val="single"/>
          <w:lang w:val="sr-Cyrl-RS" w:eastAsia="ar-SA"/>
        </w:rPr>
        <w:t>.</w:t>
      </w:r>
    </w:p>
    <w:p w14:paraId="64CC20F3" w14:textId="77777777" w:rsidR="0001536C" w:rsidRPr="00973DEC" w:rsidRDefault="0001536C" w:rsidP="00167606">
      <w:pPr>
        <w:tabs>
          <w:tab w:val="left" w:pos="680"/>
        </w:tabs>
        <w:suppressAutoHyphens/>
        <w:spacing w:after="0" w:line="100" w:lineRule="atLeast"/>
        <w:jc w:val="both"/>
        <w:rPr>
          <w:rFonts w:ascii="Times New Roman" w:eastAsia="TimesNewRomanPS-BoldMT" w:hAnsi="Times New Roman" w:cs="Times New Roman"/>
          <w:bCs/>
          <w:color w:val="000000"/>
          <w:kern w:val="1"/>
          <w:sz w:val="24"/>
          <w:szCs w:val="24"/>
          <w:lang w:val="sr-Cyrl-RS" w:eastAsia="ar-SA"/>
        </w:rPr>
      </w:pPr>
      <w:r w:rsidRPr="00973DEC">
        <w:rPr>
          <w:rFonts w:ascii="Times New Roman" w:eastAsia="TimesNewRomanPS-BoldMT" w:hAnsi="Times New Roman" w:cs="Times New Roman"/>
          <w:bCs/>
          <w:color w:val="000000"/>
          <w:kern w:val="1"/>
          <w:sz w:val="24"/>
          <w:szCs w:val="24"/>
          <w:lang w:val="sr-Cyrl-RS" w:eastAsia="ar-SA"/>
        </w:rPr>
        <w:tab/>
        <w:t xml:space="preserve">Понуђачи који су регистровани у </w:t>
      </w:r>
      <w:r w:rsidRPr="00973DEC">
        <w:rPr>
          <w:rFonts w:ascii="Times New Roman" w:eastAsia="TimesNewRomanPS-BoldMT" w:hAnsi="Times New Roman" w:cs="Times New Roman"/>
          <w:bCs/>
          <w:color w:val="000000"/>
          <w:kern w:val="1"/>
          <w:sz w:val="24"/>
          <w:szCs w:val="24"/>
          <w:u w:val="single"/>
          <w:lang w:val="sr-Cyrl-RS" w:eastAsia="ar-SA"/>
        </w:rPr>
        <w:t>Регистру понуђача</w:t>
      </w:r>
      <w:r w:rsidRPr="00973DEC">
        <w:rPr>
          <w:rFonts w:ascii="Times New Roman" w:eastAsia="TimesNewRomanPS-BoldMT" w:hAnsi="Times New Roman" w:cs="Times New Roman"/>
          <w:bCs/>
          <w:color w:val="000000"/>
          <w:kern w:val="1"/>
          <w:sz w:val="24"/>
          <w:szCs w:val="24"/>
          <w:lang w:val="sr-Cyrl-RS" w:eastAsia="ar-SA"/>
        </w:rPr>
        <w:t xml:space="preserve"> који води Агенција за привредне регистре и који је ја</w:t>
      </w:r>
      <w:r w:rsidR="00F07327" w:rsidRPr="00973DEC">
        <w:rPr>
          <w:rFonts w:ascii="Times New Roman" w:eastAsia="TimesNewRomanPS-BoldMT" w:hAnsi="Times New Roman" w:cs="Times New Roman"/>
          <w:bCs/>
          <w:color w:val="000000"/>
          <w:kern w:val="1"/>
          <w:sz w:val="24"/>
          <w:szCs w:val="24"/>
          <w:lang w:val="sr-Cyrl-RS" w:eastAsia="ar-SA"/>
        </w:rPr>
        <w:t>вно доступан на интернет страниц</w:t>
      </w:r>
      <w:r w:rsidRPr="00973DEC">
        <w:rPr>
          <w:rFonts w:ascii="Times New Roman" w:eastAsia="TimesNewRomanPS-BoldMT" w:hAnsi="Times New Roman" w:cs="Times New Roman"/>
          <w:bCs/>
          <w:color w:val="000000"/>
          <w:kern w:val="1"/>
          <w:sz w:val="24"/>
          <w:szCs w:val="24"/>
          <w:lang w:val="sr-Cyrl-RS" w:eastAsia="ar-SA"/>
        </w:rPr>
        <w:t>и Агенције за привредне регистре, не морају да доставе доказе из члана 75. став 1. тачка 1) до 4) сходно члану 78. Закона.</w:t>
      </w:r>
    </w:p>
    <w:p w14:paraId="0618F9D9" w14:textId="77777777" w:rsidR="00167606" w:rsidRPr="00973DEC" w:rsidRDefault="00167606"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973DEC">
        <w:rPr>
          <w:rFonts w:ascii="Times New Roman" w:eastAsia="Arial Unicode MS" w:hAnsi="Times New Roman" w:cs="Times New Roman"/>
          <w:color w:val="000000"/>
          <w:kern w:val="1"/>
          <w:sz w:val="24"/>
          <w:szCs w:val="24"/>
          <w:lang w:eastAsia="ar-SA"/>
        </w:rPr>
        <w:t>Уколико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доказ</w:t>
      </w:r>
      <w:proofErr w:type="spellEnd"/>
      <w:r w:rsidRPr="00973DEC">
        <w:rPr>
          <w:rFonts w:ascii="Times New Roman" w:eastAsia="Arial Unicode MS" w:hAnsi="Times New Roman" w:cs="Times New Roman"/>
          <w:color w:val="000000"/>
          <w:kern w:val="1"/>
          <w:sz w:val="24"/>
          <w:szCs w:val="24"/>
          <w:lang w:eastAsia="ar-SA"/>
        </w:rPr>
        <w:t xml:space="preserve"> о </w:t>
      </w:r>
      <w:proofErr w:type="spellStart"/>
      <w:r w:rsidRPr="00973DEC">
        <w:rPr>
          <w:rFonts w:ascii="Times New Roman" w:eastAsia="Arial Unicode MS" w:hAnsi="Times New Roman" w:cs="Times New Roman"/>
          <w:color w:val="000000"/>
          <w:kern w:val="1"/>
          <w:sz w:val="24"/>
          <w:szCs w:val="24"/>
          <w:lang w:eastAsia="ar-SA"/>
        </w:rPr>
        <w:t>испуњености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услова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електронски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документ</w:t>
      </w:r>
      <w:proofErr w:type="spellEnd"/>
      <w:r w:rsidRPr="00973DEC">
        <w:rPr>
          <w:rFonts w:ascii="Times New Roman" w:eastAsia="Arial Unicode MS" w:hAnsi="Times New Roman" w:cs="Times New Roman"/>
          <w:color w:val="000000"/>
          <w:kern w:val="1"/>
          <w:sz w:val="24"/>
          <w:szCs w:val="24"/>
          <w:lang w:eastAsia="ar-SA"/>
        </w:rPr>
        <w:t xml:space="preserve">, </w:t>
      </w:r>
      <w:r w:rsidR="00B457EE" w:rsidRPr="00973DEC">
        <w:rPr>
          <w:rFonts w:ascii="Times New Roman" w:eastAsia="Arial Unicode MS" w:hAnsi="Times New Roman" w:cs="Times New Roman"/>
          <w:color w:val="000000"/>
          <w:kern w:val="1"/>
          <w:sz w:val="24"/>
          <w:szCs w:val="24"/>
          <w:lang w:val="sr-Cyrl-RS" w:eastAsia="ar-SA"/>
        </w:rPr>
        <w:t>п</w:t>
      </w:r>
      <w:proofErr w:type="spellStart"/>
      <w:r w:rsidRPr="00973DEC">
        <w:rPr>
          <w:rFonts w:ascii="Times New Roman" w:eastAsia="Arial Unicode MS" w:hAnsi="Times New Roman" w:cs="Times New Roman"/>
          <w:color w:val="000000"/>
          <w:kern w:val="1"/>
          <w:sz w:val="24"/>
          <w:szCs w:val="24"/>
          <w:lang w:eastAsia="ar-SA"/>
        </w:rPr>
        <w:t>онуђач</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доставља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копију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електронског</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документа</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писаном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облику</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складу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законом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уређује</w:t>
      </w:r>
      <w:proofErr w:type="spellEnd"/>
      <w:r w:rsidR="00700338" w:rsidRPr="00973DEC">
        <w:rPr>
          <w:rFonts w:ascii="Times New Roman" w:eastAsia="Arial Unicode MS" w:hAnsi="Times New Roman" w:cs="Times New Roman"/>
          <w:color w:val="000000"/>
          <w:kern w:val="1"/>
          <w:sz w:val="24"/>
          <w:szCs w:val="24"/>
          <w:lang w:val="sr-Cyrl-RS" w:eastAsia="ar-SA"/>
        </w:rPr>
        <w:t xml:space="preserve"> </w:t>
      </w:r>
      <w:proofErr w:type="spellStart"/>
      <w:r w:rsidRPr="00973DEC">
        <w:rPr>
          <w:rFonts w:ascii="Times New Roman" w:eastAsia="Arial Unicode MS" w:hAnsi="Times New Roman" w:cs="Times New Roman"/>
          <w:color w:val="000000"/>
          <w:kern w:val="1"/>
          <w:sz w:val="24"/>
          <w:szCs w:val="24"/>
          <w:lang w:eastAsia="ar-SA"/>
        </w:rPr>
        <w:t>електронски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документ</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осим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уколико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подноси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електронску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када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доказ</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доставља</w:t>
      </w:r>
      <w:proofErr w:type="spellEnd"/>
      <w:r w:rsidRPr="00973DEC">
        <w:rPr>
          <w:rFonts w:ascii="Times New Roman" w:eastAsia="Arial Unicode MS" w:hAnsi="Times New Roman" w:cs="Times New Roman"/>
          <w:color w:val="000000"/>
          <w:kern w:val="1"/>
          <w:sz w:val="24"/>
          <w:szCs w:val="24"/>
          <w:lang w:eastAsia="ar-SA"/>
        </w:rPr>
        <w:t xml:space="preserve"> </w:t>
      </w:r>
      <w:r w:rsidR="00B77167" w:rsidRPr="00973DEC">
        <w:rPr>
          <w:rFonts w:ascii="Times New Roman" w:eastAsia="Arial Unicode MS" w:hAnsi="Times New Roman" w:cs="Times New Roman"/>
          <w:color w:val="000000"/>
          <w:kern w:val="1"/>
          <w:sz w:val="24"/>
          <w:szCs w:val="24"/>
          <w:lang w:eastAsia="ar-SA"/>
        </w:rPr>
        <w:t xml:space="preserve">у </w:t>
      </w:r>
      <w:proofErr w:type="spellStart"/>
      <w:r w:rsidR="00B77167" w:rsidRPr="00973DEC">
        <w:rPr>
          <w:rFonts w:ascii="Times New Roman" w:eastAsia="Arial Unicode MS" w:hAnsi="Times New Roman" w:cs="Times New Roman"/>
          <w:color w:val="000000"/>
          <w:kern w:val="1"/>
          <w:sz w:val="24"/>
          <w:szCs w:val="24"/>
          <w:lang w:eastAsia="ar-SA"/>
        </w:rPr>
        <w:t>изворном</w:t>
      </w:r>
      <w:proofErr w:type="spellEnd"/>
      <w:r w:rsidR="00B77167" w:rsidRPr="00973DEC">
        <w:rPr>
          <w:rFonts w:ascii="Times New Roman" w:eastAsia="Arial Unicode MS" w:hAnsi="Times New Roman" w:cs="Times New Roman"/>
          <w:color w:val="000000"/>
          <w:kern w:val="1"/>
          <w:sz w:val="24"/>
          <w:szCs w:val="24"/>
          <w:lang w:eastAsia="ar-SA"/>
        </w:rPr>
        <w:t xml:space="preserve"> </w:t>
      </w:r>
      <w:proofErr w:type="spellStart"/>
      <w:r w:rsidR="00B77167" w:rsidRPr="00973DEC">
        <w:rPr>
          <w:rFonts w:ascii="Times New Roman" w:eastAsia="Arial Unicode MS" w:hAnsi="Times New Roman" w:cs="Times New Roman"/>
          <w:color w:val="000000"/>
          <w:kern w:val="1"/>
          <w:sz w:val="24"/>
          <w:szCs w:val="24"/>
          <w:lang w:eastAsia="ar-SA"/>
        </w:rPr>
        <w:t>електронском</w:t>
      </w:r>
      <w:proofErr w:type="spellEnd"/>
      <w:r w:rsidR="00B77167" w:rsidRPr="00973DEC">
        <w:rPr>
          <w:rFonts w:ascii="Times New Roman" w:eastAsia="Arial Unicode MS" w:hAnsi="Times New Roman" w:cs="Times New Roman"/>
          <w:color w:val="000000"/>
          <w:kern w:val="1"/>
          <w:sz w:val="24"/>
          <w:szCs w:val="24"/>
          <w:lang w:eastAsia="ar-SA"/>
        </w:rPr>
        <w:t xml:space="preserve"> </w:t>
      </w:r>
      <w:proofErr w:type="spellStart"/>
      <w:r w:rsidR="00B77167" w:rsidRPr="00973DEC">
        <w:rPr>
          <w:rFonts w:ascii="Times New Roman" w:eastAsia="Arial Unicode MS" w:hAnsi="Times New Roman" w:cs="Times New Roman"/>
          <w:color w:val="000000"/>
          <w:kern w:val="1"/>
          <w:sz w:val="24"/>
          <w:szCs w:val="24"/>
          <w:lang w:eastAsia="ar-SA"/>
        </w:rPr>
        <w:t>облику</w:t>
      </w:r>
      <w:proofErr w:type="spellEnd"/>
      <w:r w:rsidR="00B77167" w:rsidRPr="00973DEC">
        <w:rPr>
          <w:rFonts w:ascii="Times New Roman" w:eastAsia="Arial Unicode MS" w:hAnsi="Times New Roman" w:cs="Times New Roman"/>
          <w:color w:val="000000"/>
          <w:kern w:val="1"/>
          <w:sz w:val="24"/>
          <w:szCs w:val="24"/>
          <w:lang w:eastAsia="ar-SA"/>
        </w:rPr>
        <w:t>.</w:t>
      </w:r>
    </w:p>
    <w:p w14:paraId="0735BF12" w14:textId="77777777" w:rsidR="00167606" w:rsidRPr="00973DEC" w:rsidRDefault="00B77167"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r w:rsidRPr="00973DEC">
        <w:rPr>
          <w:rFonts w:ascii="Times New Roman" w:eastAsia="TimesNewRomanPSMT" w:hAnsi="Times New Roman" w:cs="Times New Roman"/>
          <w:bCs/>
          <w:kern w:val="1"/>
          <w:sz w:val="24"/>
          <w:szCs w:val="24"/>
          <w:lang w:val="sr-Cyrl-RS" w:eastAsia="ar-SA"/>
        </w:rPr>
        <w:tab/>
      </w:r>
      <w:proofErr w:type="spellStart"/>
      <w:r w:rsidR="00167606" w:rsidRPr="00973DEC">
        <w:rPr>
          <w:rFonts w:ascii="Times New Roman" w:eastAsia="TimesNewRomanPSMT" w:hAnsi="Times New Roman" w:cs="Times New Roman"/>
          <w:bCs/>
          <w:kern w:val="1"/>
          <w:sz w:val="24"/>
          <w:szCs w:val="24"/>
          <w:lang w:eastAsia="ar-SA"/>
        </w:rPr>
        <w:t>Ако</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се</w:t>
      </w:r>
      <w:proofErr w:type="spellEnd"/>
      <w:r w:rsidR="00167606" w:rsidRPr="00973DEC">
        <w:rPr>
          <w:rFonts w:ascii="Times New Roman" w:eastAsia="TimesNewRomanPSMT" w:hAnsi="Times New Roman" w:cs="Times New Roman"/>
          <w:bCs/>
          <w:kern w:val="1"/>
          <w:sz w:val="24"/>
          <w:szCs w:val="24"/>
          <w:lang w:eastAsia="ar-SA"/>
        </w:rPr>
        <w:t xml:space="preserve"> у </w:t>
      </w:r>
      <w:proofErr w:type="spellStart"/>
      <w:r w:rsidR="00167606" w:rsidRPr="00973DEC">
        <w:rPr>
          <w:rFonts w:ascii="Times New Roman" w:eastAsia="TimesNewRomanPSMT" w:hAnsi="Times New Roman" w:cs="Times New Roman"/>
          <w:bCs/>
          <w:kern w:val="1"/>
          <w:sz w:val="24"/>
          <w:szCs w:val="24"/>
          <w:lang w:eastAsia="ar-SA"/>
        </w:rPr>
        <w:t>држави</w:t>
      </w:r>
      <w:proofErr w:type="spellEnd"/>
      <w:r w:rsidR="00167606" w:rsidRPr="00973DEC">
        <w:rPr>
          <w:rFonts w:ascii="Times New Roman" w:eastAsia="TimesNewRomanPSMT" w:hAnsi="Times New Roman" w:cs="Times New Roman"/>
          <w:bCs/>
          <w:kern w:val="1"/>
          <w:sz w:val="24"/>
          <w:szCs w:val="24"/>
          <w:lang w:eastAsia="ar-SA"/>
        </w:rPr>
        <w:t xml:space="preserve"> у </w:t>
      </w:r>
      <w:proofErr w:type="spellStart"/>
      <w:r w:rsidR="00167606" w:rsidRPr="00973DEC">
        <w:rPr>
          <w:rFonts w:ascii="Times New Roman" w:eastAsia="TimesNewRomanPSMT" w:hAnsi="Times New Roman" w:cs="Times New Roman"/>
          <w:bCs/>
          <w:kern w:val="1"/>
          <w:sz w:val="24"/>
          <w:szCs w:val="24"/>
          <w:lang w:eastAsia="ar-SA"/>
        </w:rPr>
        <w:t>којој</w:t>
      </w:r>
      <w:proofErr w:type="spellEnd"/>
      <w:r w:rsidR="00167606" w:rsidRPr="00973DEC">
        <w:rPr>
          <w:rFonts w:ascii="Times New Roman" w:eastAsia="TimesNewRomanPSMT" w:hAnsi="Times New Roman" w:cs="Times New Roman"/>
          <w:bCs/>
          <w:kern w:val="1"/>
          <w:sz w:val="24"/>
          <w:szCs w:val="24"/>
          <w:lang w:eastAsia="ar-SA"/>
        </w:rPr>
        <w:t xml:space="preserve"> </w:t>
      </w:r>
      <w:r w:rsidR="00B457EE" w:rsidRPr="00973DEC">
        <w:rPr>
          <w:rFonts w:ascii="Times New Roman" w:eastAsia="TimesNewRomanPSMT" w:hAnsi="Times New Roman" w:cs="Times New Roman"/>
          <w:bCs/>
          <w:kern w:val="1"/>
          <w:sz w:val="24"/>
          <w:szCs w:val="24"/>
          <w:lang w:val="sr-Cyrl-RS" w:eastAsia="ar-SA"/>
        </w:rPr>
        <w:t>п</w:t>
      </w:r>
      <w:proofErr w:type="spellStart"/>
      <w:r w:rsidR="00167606" w:rsidRPr="00973DEC">
        <w:rPr>
          <w:rFonts w:ascii="Times New Roman" w:eastAsia="TimesNewRomanPSMT" w:hAnsi="Times New Roman" w:cs="Times New Roman"/>
          <w:bCs/>
          <w:kern w:val="1"/>
          <w:sz w:val="24"/>
          <w:szCs w:val="24"/>
          <w:lang w:eastAsia="ar-SA"/>
        </w:rPr>
        <w:t>онуђач</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има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седиште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не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издају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тражени</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докази</w:t>
      </w:r>
      <w:proofErr w:type="spellEnd"/>
      <w:r w:rsidR="00167606" w:rsidRPr="00973DEC">
        <w:rPr>
          <w:rFonts w:ascii="Times New Roman" w:eastAsia="TimesNewRomanPSMT" w:hAnsi="Times New Roman" w:cs="Times New Roman"/>
          <w:bCs/>
          <w:kern w:val="1"/>
          <w:sz w:val="24"/>
          <w:szCs w:val="24"/>
          <w:lang w:eastAsia="ar-SA"/>
        </w:rPr>
        <w:t xml:space="preserve">, </w:t>
      </w:r>
      <w:r w:rsidR="00B457EE" w:rsidRPr="00973DEC">
        <w:rPr>
          <w:rFonts w:ascii="Times New Roman" w:eastAsia="TimesNewRomanPSMT" w:hAnsi="Times New Roman" w:cs="Times New Roman"/>
          <w:bCs/>
          <w:kern w:val="1"/>
          <w:sz w:val="24"/>
          <w:szCs w:val="24"/>
          <w:lang w:val="sr-Cyrl-RS" w:eastAsia="ar-SA"/>
        </w:rPr>
        <w:t>п</w:t>
      </w:r>
      <w:proofErr w:type="spellStart"/>
      <w:r w:rsidR="00167606" w:rsidRPr="00973DEC">
        <w:rPr>
          <w:rFonts w:ascii="Times New Roman" w:eastAsia="TimesNewRomanPSMT" w:hAnsi="Times New Roman" w:cs="Times New Roman"/>
          <w:bCs/>
          <w:kern w:val="1"/>
          <w:sz w:val="24"/>
          <w:szCs w:val="24"/>
          <w:lang w:eastAsia="ar-SA"/>
        </w:rPr>
        <w:t>онуђач</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може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уместо</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доказа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приложити</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своју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писану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изјаву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дату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под</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кривичном</w:t>
      </w:r>
      <w:proofErr w:type="spellEnd"/>
      <w:r w:rsidR="00167606" w:rsidRPr="00973DEC">
        <w:rPr>
          <w:rFonts w:ascii="Times New Roman" w:eastAsia="TimesNewRomanPSMT" w:hAnsi="Times New Roman" w:cs="Times New Roman"/>
          <w:bCs/>
          <w:kern w:val="1"/>
          <w:sz w:val="24"/>
          <w:szCs w:val="24"/>
          <w:lang w:eastAsia="ar-SA"/>
        </w:rPr>
        <w:t xml:space="preserve"> и </w:t>
      </w:r>
      <w:proofErr w:type="spellStart"/>
      <w:r w:rsidR="00167606" w:rsidRPr="00973DEC">
        <w:rPr>
          <w:rFonts w:ascii="Times New Roman" w:eastAsia="TimesNewRomanPSMT" w:hAnsi="Times New Roman" w:cs="Times New Roman"/>
          <w:bCs/>
          <w:kern w:val="1"/>
          <w:sz w:val="24"/>
          <w:szCs w:val="24"/>
          <w:lang w:eastAsia="ar-SA"/>
        </w:rPr>
        <w:t>материјалном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одговорношћу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оверену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пред</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судским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или</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управним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органом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јавним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бележником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или</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другим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надлежним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органом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те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државе</w:t>
      </w:r>
      <w:proofErr w:type="spellEnd"/>
      <w:r w:rsidR="00167606" w:rsidRPr="00973DEC">
        <w:rPr>
          <w:rFonts w:ascii="Times New Roman" w:eastAsia="TimesNewRomanPSMT" w:hAnsi="Times New Roman" w:cs="Times New Roman"/>
          <w:bCs/>
          <w:kern w:val="1"/>
          <w:sz w:val="24"/>
          <w:szCs w:val="24"/>
          <w:lang w:eastAsia="ar-SA"/>
        </w:rPr>
        <w:t>.</w:t>
      </w:r>
    </w:p>
    <w:p w14:paraId="33EFC2B9" w14:textId="77777777" w:rsidR="00167606" w:rsidRPr="00973DEC" w:rsidRDefault="004B215E"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r w:rsidRPr="00973DEC">
        <w:rPr>
          <w:rFonts w:ascii="Times New Roman" w:eastAsia="TimesNewRomanPSMT" w:hAnsi="Times New Roman" w:cs="Times New Roman"/>
          <w:bCs/>
          <w:kern w:val="1"/>
          <w:sz w:val="24"/>
          <w:szCs w:val="24"/>
          <w:lang w:val="sr-Cyrl-RS" w:eastAsia="ar-SA"/>
        </w:rPr>
        <w:tab/>
      </w:r>
      <w:r w:rsidR="00B77167" w:rsidRPr="00973DEC">
        <w:rPr>
          <w:rFonts w:ascii="Times New Roman" w:eastAsia="TimesNewRomanPS-BoldMT" w:hAnsi="Times New Roman" w:cs="Times New Roman"/>
          <w:bCs/>
          <w:kern w:val="1"/>
          <w:sz w:val="24"/>
          <w:szCs w:val="24"/>
          <w:lang w:val="sr-Cyrl-RS" w:eastAsia="ar-SA"/>
        </w:rPr>
        <w:tab/>
      </w:r>
      <w:proofErr w:type="spellStart"/>
      <w:r w:rsidR="00CD1ABF" w:rsidRPr="00973DEC">
        <w:rPr>
          <w:rFonts w:ascii="Times New Roman" w:eastAsia="TimesNewRomanPS-BoldMT" w:hAnsi="Times New Roman" w:cs="Times New Roman"/>
          <w:bCs/>
          <w:kern w:val="1"/>
          <w:sz w:val="24"/>
          <w:szCs w:val="24"/>
          <w:lang w:eastAsia="ar-SA"/>
        </w:rPr>
        <w:t>Ако</w:t>
      </w:r>
      <w:proofErr w:type="spellEnd"/>
      <w:r w:rsidR="00CD1ABF" w:rsidRPr="00973DEC">
        <w:rPr>
          <w:rFonts w:ascii="Times New Roman" w:eastAsia="TimesNewRomanPS-BoldMT" w:hAnsi="Times New Roman" w:cs="Times New Roman"/>
          <w:bCs/>
          <w:kern w:val="1"/>
          <w:sz w:val="24"/>
          <w:szCs w:val="24"/>
          <w:lang w:eastAsia="ar-SA"/>
        </w:rPr>
        <w:t xml:space="preserve"> </w:t>
      </w:r>
      <w:r w:rsidR="00B457EE" w:rsidRPr="00973DEC">
        <w:rPr>
          <w:rFonts w:ascii="Times New Roman" w:eastAsia="TimesNewRomanPS-BoldMT" w:hAnsi="Times New Roman" w:cs="Times New Roman"/>
          <w:bCs/>
          <w:kern w:val="1"/>
          <w:sz w:val="24"/>
          <w:szCs w:val="24"/>
          <w:lang w:val="sr-Cyrl-RS" w:eastAsia="ar-SA"/>
        </w:rPr>
        <w:t>п</w:t>
      </w:r>
      <w:proofErr w:type="spellStart"/>
      <w:r w:rsidR="00167606" w:rsidRPr="00973DEC">
        <w:rPr>
          <w:rFonts w:ascii="Times New Roman" w:eastAsia="TimesNewRomanPS-BoldMT" w:hAnsi="Times New Roman" w:cs="Times New Roman"/>
          <w:bCs/>
          <w:kern w:val="1"/>
          <w:sz w:val="24"/>
          <w:szCs w:val="24"/>
          <w:lang w:eastAsia="ar-SA"/>
        </w:rPr>
        <w:t>онуђа</w:t>
      </w:r>
      <w:r w:rsidR="00CD1ABF" w:rsidRPr="00973DEC">
        <w:rPr>
          <w:rFonts w:ascii="Times New Roman" w:eastAsia="TimesNewRomanPS-BoldMT" w:hAnsi="Times New Roman" w:cs="Times New Roman"/>
          <w:bCs/>
          <w:kern w:val="1"/>
          <w:sz w:val="24"/>
          <w:szCs w:val="24"/>
          <w:lang w:eastAsia="ar-SA"/>
        </w:rPr>
        <w:t>ч</w:t>
      </w:r>
      <w:proofErr w:type="spellEnd"/>
      <w:r w:rsidR="00CD1ABF" w:rsidRPr="00973DEC">
        <w:rPr>
          <w:rFonts w:ascii="Times New Roman" w:eastAsia="TimesNewRomanPS-BoldMT" w:hAnsi="Times New Roman" w:cs="Times New Roman"/>
          <w:bCs/>
          <w:kern w:val="1"/>
          <w:sz w:val="24"/>
          <w:szCs w:val="24"/>
          <w:lang w:eastAsia="ar-SA"/>
        </w:rPr>
        <w:t xml:space="preserve"> </w:t>
      </w:r>
      <w:proofErr w:type="spellStart"/>
      <w:r w:rsidR="00CD1ABF" w:rsidRPr="00973DEC">
        <w:rPr>
          <w:rFonts w:ascii="Times New Roman" w:eastAsia="TimesNewRomanPS-BoldMT" w:hAnsi="Times New Roman" w:cs="Times New Roman"/>
          <w:bCs/>
          <w:kern w:val="1"/>
          <w:sz w:val="24"/>
          <w:szCs w:val="24"/>
          <w:lang w:eastAsia="ar-SA"/>
        </w:rPr>
        <w:t>има</w:t>
      </w:r>
      <w:proofErr w:type="spellEnd"/>
      <w:r w:rsidR="00CD1ABF" w:rsidRPr="00973DEC">
        <w:rPr>
          <w:rFonts w:ascii="Times New Roman" w:eastAsia="TimesNewRomanPS-BoldMT" w:hAnsi="Times New Roman" w:cs="Times New Roman"/>
          <w:bCs/>
          <w:kern w:val="1"/>
          <w:sz w:val="24"/>
          <w:szCs w:val="24"/>
          <w:lang w:eastAsia="ar-SA"/>
        </w:rPr>
        <w:t xml:space="preserve"> </w:t>
      </w:r>
      <w:proofErr w:type="spellStart"/>
      <w:r w:rsidR="00CD1ABF" w:rsidRPr="00973DEC">
        <w:rPr>
          <w:rFonts w:ascii="Times New Roman" w:eastAsia="TimesNewRomanPS-BoldMT" w:hAnsi="Times New Roman" w:cs="Times New Roman"/>
          <w:bCs/>
          <w:kern w:val="1"/>
          <w:sz w:val="24"/>
          <w:szCs w:val="24"/>
          <w:lang w:eastAsia="ar-SA"/>
        </w:rPr>
        <w:t>седиште</w:t>
      </w:r>
      <w:proofErr w:type="spellEnd"/>
      <w:r w:rsidR="00CD1ABF" w:rsidRPr="00973DEC">
        <w:rPr>
          <w:rFonts w:ascii="Times New Roman" w:eastAsia="TimesNewRomanPS-BoldMT" w:hAnsi="Times New Roman" w:cs="Times New Roman"/>
          <w:bCs/>
          <w:kern w:val="1"/>
          <w:sz w:val="24"/>
          <w:szCs w:val="24"/>
          <w:lang w:eastAsia="ar-SA"/>
        </w:rPr>
        <w:t xml:space="preserve"> у </w:t>
      </w:r>
      <w:proofErr w:type="spellStart"/>
      <w:r w:rsidR="00CD1ABF" w:rsidRPr="00973DEC">
        <w:rPr>
          <w:rFonts w:ascii="Times New Roman" w:eastAsia="TimesNewRomanPS-BoldMT" w:hAnsi="Times New Roman" w:cs="Times New Roman"/>
          <w:bCs/>
          <w:kern w:val="1"/>
          <w:sz w:val="24"/>
          <w:szCs w:val="24"/>
          <w:lang w:eastAsia="ar-SA"/>
        </w:rPr>
        <w:t>другој</w:t>
      </w:r>
      <w:proofErr w:type="spellEnd"/>
      <w:r w:rsidR="00CD1ABF" w:rsidRPr="00973DEC">
        <w:rPr>
          <w:rFonts w:ascii="Times New Roman" w:eastAsia="TimesNewRomanPS-BoldMT" w:hAnsi="Times New Roman" w:cs="Times New Roman"/>
          <w:bCs/>
          <w:kern w:val="1"/>
          <w:sz w:val="24"/>
          <w:szCs w:val="24"/>
          <w:lang w:eastAsia="ar-SA"/>
        </w:rPr>
        <w:t xml:space="preserve"> </w:t>
      </w:r>
      <w:proofErr w:type="spellStart"/>
      <w:r w:rsidR="00CD1ABF" w:rsidRPr="00973DEC">
        <w:rPr>
          <w:rFonts w:ascii="Times New Roman" w:eastAsia="TimesNewRomanPS-BoldMT" w:hAnsi="Times New Roman" w:cs="Times New Roman"/>
          <w:bCs/>
          <w:kern w:val="1"/>
          <w:sz w:val="24"/>
          <w:szCs w:val="24"/>
          <w:lang w:eastAsia="ar-SA"/>
        </w:rPr>
        <w:t>држави</w:t>
      </w:r>
      <w:proofErr w:type="spellEnd"/>
      <w:r w:rsidR="00CD1ABF" w:rsidRPr="00973DEC">
        <w:rPr>
          <w:rFonts w:ascii="Times New Roman" w:eastAsia="TimesNewRomanPS-BoldMT" w:hAnsi="Times New Roman" w:cs="Times New Roman"/>
          <w:bCs/>
          <w:kern w:val="1"/>
          <w:sz w:val="24"/>
          <w:szCs w:val="24"/>
          <w:lang w:eastAsia="ar-SA"/>
        </w:rPr>
        <w:t xml:space="preserve">, </w:t>
      </w:r>
      <w:r w:rsidR="00CD1ABF" w:rsidRPr="00973DEC">
        <w:rPr>
          <w:rFonts w:ascii="Times New Roman" w:eastAsia="TimesNewRomanPS-BoldMT" w:hAnsi="Times New Roman" w:cs="Times New Roman"/>
          <w:bCs/>
          <w:kern w:val="1"/>
          <w:sz w:val="24"/>
          <w:szCs w:val="24"/>
          <w:lang w:val="sr-Cyrl-RS" w:eastAsia="ar-SA"/>
        </w:rPr>
        <w:t>Н</w:t>
      </w:r>
      <w:proofErr w:type="spellStart"/>
      <w:r w:rsidR="00167606" w:rsidRPr="00973DEC">
        <w:rPr>
          <w:rFonts w:ascii="Times New Roman" w:eastAsia="TimesNewRomanPS-BoldMT" w:hAnsi="Times New Roman" w:cs="Times New Roman"/>
          <w:bCs/>
          <w:kern w:val="1"/>
          <w:sz w:val="24"/>
          <w:szCs w:val="24"/>
          <w:lang w:eastAsia="ar-SA"/>
        </w:rPr>
        <w:t>аручилац</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може</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да</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провери</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да</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ли</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су</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документи</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којима</w:t>
      </w:r>
      <w:proofErr w:type="spellEnd"/>
      <w:r w:rsidR="00167606" w:rsidRPr="00973DEC">
        <w:rPr>
          <w:rFonts w:ascii="Times New Roman" w:eastAsia="TimesNewRomanPS-BoldMT" w:hAnsi="Times New Roman" w:cs="Times New Roman"/>
          <w:bCs/>
          <w:kern w:val="1"/>
          <w:sz w:val="24"/>
          <w:szCs w:val="24"/>
          <w:lang w:eastAsia="ar-SA"/>
        </w:rPr>
        <w:t xml:space="preserve"> </w:t>
      </w:r>
      <w:r w:rsidR="00B457EE" w:rsidRPr="00973DEC">
        <w:rPr>
          <w:rFonts w:ascii="Times New Roman" w:eastAsia="TimesNewRomanPS-BoldMT" w:hAnsi="Times New Roman" w:cs="Times New Roman"/>
          <w:bCs/>
          <w:kern w:val="1"/>
          <w:sz w:val="24"/>
          <w:szCs w:val="24"/>
          <w:lang w:val="sr-Cyrl-RS" w:eastAsia="ar-SA"/>
        </w:rPr>
        <w:t>п</w:t>
      </w:r>
      <w:proofErr w:type="spellStart"/>
      <w:r w:rsidR="00167606" w:rsidRPr="00973DEC">
        <w:rPr>
          <w:rFonts w:ascii="Times New Roman" w:eastAsia="TimesNewRomanPS-BoldMT" w:hAnsi="Times New Roman" w:cs="Times New Roman"/>
          <w:bCs/>
          <w:kern w:val="1"/>
          <w:sz w:val="24"/>
          <w:szCs w:val="24"/>
          <w:lang w:eastAsia="ar-SA"/>
        </w:rPr>
        <w:t>онуђач</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доказује</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испуњеност</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тражених</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услова</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издати</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од</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стране</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надлежних</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органа</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те</w:t>
      </w:r>
      <w:proofErr w:type="spellEnd"/>
      <w:r w:rsidR="00167606" w:rsidRPr="00973DEC">
        <w:rPr>
          <w:rFonts w:ascii="Times New Roman" w:eastAsia="TimesNewRomanPS-BoldMT" w:hAnsi="Times New Roman" w:cs="Times New Roman"/>
          <w:bCs/>
          <w:kern w:val="1"/>
          <w:sz w:val="24"/>
          <w:szCs w:val="24"/>
          <w:lang w:eastAsia="ar-SA"/>
        </w:rPr>
        <w:t xml:space="preserve"> </w:t>
      </w:r>
      <w:proofErr w:type="spellStart"/>
      <w:r w:rsidR="00167606" w:rsidRPr="00973DEC">
        <w:rPr>
          <w:rFonts w:ascii="Times New Roman" w:eastAsia="TimesNewRomanPS-BoldMT" w:hAnsi="Times New Roman" w:cs="Times New Roman"/>
          <w:bCs/>
          <w:kern w:val="1"/>
          <w:sz w:val="24"/>
          <w:szCs w:val="24"/>
          <w:lang w:eastAsia="ar-SA"/>
        </w:rPr>
        <w:t>државе</w:t>
      </w:r>
      <w:proofErr w:type="spellEnd"/>
      <w:r w:rsidR="00167606" w:rsidRPr="00973DEC">
        <w:rPr>
          <w:rFonts w:ascii="Times New Roman" w:eastAsia="TimesNewRomanPSMT" w:hAnsi="Times New Roman" w:cs="Times New Roman"/>
          <w:bCs/>
          <w:kern w:val="1"/>
          <w:sz w:val="24"/>
          <w:szCs w:val="24"/>
          <w:lang w:eastAsia="ar-SA"/>
        </w:rPr>
        <w:t>.</w:t>
      </w:r>
    </w:p>
    <w:p w14:paraId="100DFAFE" w14:textId="77777777" w:rsidR="00496D71" w:rsidRPr="00973DEC" w:rsidRDefault="00496D71"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r w:rsidRPr="00973DEC">
        <w:rPr>
          <w:rFonts w:ascii="Times New Roman" w:eastAsia="TimesNewRomanPSMT" w:hAnsi="Times New Roman" w:cs="Times New Roman"/>
          <w:bCs/>
          <w:kern w:val="1"/>
          <w:sz w:val="24"/>
          <w:szCs w:val="24"/>
          <w:lang w:val="sr-Cyrl-RS" w:eastAsia="ar-SA"/>
        </w:rPr>
        <w:tab/>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w:t>
      </w:r>
      <w:r w:rsidR="00841FA3" w:rsidRPr="00973DEC">
        <w:rPr>
          <w:rFonts w:ascii="Times New Roman" w:eastAsia="TimesNewRomanPSMT" w:hAnsi="Times New Roman" w:cs="Times New Roman"/>
          <w:bCs/>
          <w:kern w:val="1"/>
          <w:sz w:val="24"/>
          <w:szCs w:val="24"/>
          <w:lang w:val="sr-Cyrl-RS" w:eastAsia="ar-SA"/>
        </w:rPr>
        <w:t>Н</w:t>
      </w:r>
      <w:r w:rsidRPr="00973DEC">
        <w:rPr>
          <w:rFonts w:ascii="Times New Roman" w:eastAsia="TimesNewRomanPSMT" w:hAnsi="Times New Roman" w:cs="Times New Roman"/>
          <w:bCs/>
          <w:kern w:val="1"/>
          <w:sz w:val="24"/>
          <w:szCs w:val="24"/>
          <w:lang w:val="sr-Cyrl-RS" w:eastAsia="ar-SA"/>
        </w:rPr>
        <w:t>аручилац ће дозволити понуђачу да накнадно достави тражена документа у примереном року.</w:t>
      </w:r>
    </w:p>
    <w:p w14:paraId="03629634" w14:textId="77777777" w:rsidR="00C34510" w:rsidRPr="00973DEC" w:rsidRDefault="00B77167"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r w:rsidRPr="00973DEC">
        <w:rPr>
          <w:rFonts w:ascii="Times New Roman" w:eastAsia="TimesNewRomanPSMT" w:hAnsi="Times New Roman" w:cs="Times New Roman"/>
          <w:bCs/>
          <w:kern w:val="1"/>
          <w:sz w:val="24"/>
          <w:szCs w:val="24"/>
          <w:lang w:val="sr-Cyrl-RS" w:eastAsia="ar-SA"/>
        </w:rPr>
        <w:tab/>
      </w:r>
      <w:proofErr w:type="spellStart"/>
      <w:r w:rsidR="00167606" w:rsidRPr="00973DEC">
        <w:rPr>
          <w:rFonts w:ascii="Times New Roman" w:eastAsia="TimesNewRomanPSMT" w:hAnsi="Times New Roman" w:cs="Times New Roman"/>
          <w:bCs/>
          <w:kern w:val="1"/>
          <w:sz w:val="24"/>
          <w:szCs w:val="24"/>
          <w:lang w:eastAsia="ar-SA"/>
        </w:rPr>
        <w:t>Понуђач</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је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дужан</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без</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одлагања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писмено</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обавести</w:t>
      </w:r>
      <w:proofErr w:type="spellEnd"/>
      <w:r w:rsidR="00167606" w:rsidRPr="00973DEC">
        <w:rPr>
          <w:rFonts w:ascii="Times New Roman" w:eastAsia="TimesNewRomanPSMT" w:hAnsi="Times New Roman" w:cs="Times New Roman"/>
          <w:bCs/>
          <w:kern w:val="1"/>
          <w:sz w:val="24"/>
          <w:szCs w:val="24"/>
          <w:lang w:eastAsia="ar-SA"/>
        </w:rPr>
        <w:t xml:space="preserve"> </w:t>
      </w:r>
      <w:r w:rsidR="00CD1ABF" w:rsidRPr="00973DEC">
        <w:rPr>
          <w:rFonts w:ascii="Times New Roman" w:eastAsia="TimesNewRomanPSMT" w:hAnsi="Times New Roman" w:cs="Times New Roman"/>
          <w:bCs/>
          <w:kern w:val="1"/>
          <w:sz w:val="24"/>
          <w:szCs w:val="24"/>
          <w:lang w:val="sr-Cyrl-RS" w:eastAsia="ar-SA"/>
        </w:rPr>
        <w:t>Н</w:t>
      </w:r>
      <w:proofErr w:type="spellStart"/>
      <w:r w:rsidR="00167606" w:rsidRPr="00973DEC">
        <w:rPr>
          <w:rFonts w:ascii="Times New Roman" w:eastAsia="TimesNewRomanPSMT" w:hAnsi="Times New Roman" w:cs="Times New Roman"/>
          <w:bCs/>
          <w:kern w:val="1"/>
          <w:sz w:val="24"/>
          <w:szCs w:val="24"/>
          <w:lang w:eastAsia="ar-SA"/>
        </w:rPr>
        <w:t>аручиоца</w:t>
      </w:r>
      <w:proofErr w:type="spellEnd"/>
      <w:r w:rsidR="00167606" w:rsidRPr="00973DEC">
        <w:rPr>
          <w:rFonts w:ascii="Times New Roman" w:eastAsia="TimesNewRomanPSMT" w:hAnsi="Times New Roman" w:cs="Times New Roman"/>
          <w:bCs/>
          <w:kern w:val="1"/>
          <w:sz w:val="24"/>
          <w:szCs w:val="24"/>
          <w:lang w:eastAsia="ar-SA"/>
        </w:rPr>
        <w:t xml:space="preserve"> о </w:t>
      </w:r>
      <w:proofErr w:type="spellStart"/>
      <w:r w:rsidR="00167606" w:rsidRPr="00973DEC">
        <w:rPr>
          <w:rFonts w:ascii="Times New Roman" w:eastAsia="TimesNewRomanPSMT" w:hAnsi="Times New Roman" w:cs="Times New Roman"/>
          <w:bCs/>
          <w:kern w:val="1"/>
          <w:sz w:val="24"/>
          <w:szCs w:val="24"/>
          <w:lang w:eastAsia="ar-SA"/>
        </w:rPr>
        <w:t>било</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којој</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промени</w:t>
      </w:r>
      <w:proofErr w:type="spellEnd"/>
      <w:r w:rsidR="00167606" w:rsidRPr="00973DEC">
        <w:rPr>
          <w:rFonts w:ascii="Times New Roman" w:eastAsia="TimesNewRomanPSMT" w:hAnsi="Times New Roman" w:cs="Times New Roman"/>
          <w:bCs/>
          <w:kern w:val="1"/>
          <w:sz w:val="24"/>
          <w:szCs w:val="24"/>
          <w:lang w:eastAsia="ar-SA"/>
        </w:rPr>
        <w:t xml:space="preserve"> у </w:t>
      </w:r>
      <w:proofErr w:type="spellStart"/>
      <w:r w:rsidR="00167606" w:rsidRPr="00973DEC">
        <w:rPr>
          <w:rFonts w:ascii="Times New Roman" w:eastAsia="TimesNewRomanPSMT" w:hAnsi="Times New Roman" w:cs="Times New Roman"/>
          <w:bCs/>
          <w:kern w:val="1"/>
          <w:sz w:val="24"/>
          <w:szCs w:val="24"/>
          <w:lang w:eastAsia="ar-SA"/>
        </w:rPr>
        <w:t>вези</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са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испуњеношћу</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услова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из</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поступка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јавне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набавке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која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наступи</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до</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доношења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одлуке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односно</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закључења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уговора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односно</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током</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важења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уговора</w:t>
      </w:r>
      <w:proofErr w:type="spellEnd"/>
      <w:r w:rsidR="00167606" w:rsidRPr="00973DEC">
        <w:rPr>
          <w:rFonts w:ascii="Times New Roman" w:eastAsia="TimesNewRomanPSMT" w:hAnsi="Times New Roman" w:cs="Times New Roman"/>
          <w:bCs/>
          <w:kern w:val="1"/>
          <w:sz w:val="24"/>
          <w:szCs w:val="24"/>
          <w:lang w:eastAsia="ar-SA"/>
        </w:rPr>
        <w:t xml:space="preserve"> о </w:t>
      </w:r>
      <w:proofErr w:type="spellStart"/>
      <w:r w:rsidR="00167606" w:rsidRPr="00973DEC">
        <w:rPr>
          <w:rFonts w:ascii="Times New Roman" w:eastAsia="TimesNewRomanPSMT" w:hAnsi="Times New Roman" w:cs="Times New Roman"/>
          <w:bCs/>
          <w:kern w:val="1"/>
          <w:sz w:val="24"/>
          <w:szCs w:val="24"/>
          <w:lang w:eastAsia="ar-SA"/>
        </w:rPr>
        <w:t>јавној</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набавци</w:t>
      </w:r>
      <w:proofErr w:type="spellEnd"/>
      <w:r w:rsidR="00167606" w:rsidRPr="00973DEC">
        <w:rPr>
          <w:rFonts w:ascii="Times New Roman" w:eastAsia="TimesNewRomanPSMT" w:hAnsi="Times New Roman" w:cs="Times New Roman"/>
          <w:bCs/>
          <w:kern w:val="1"/>
          <w:sz w:val="24"/>
          <w:szCs w:val="24"/>
          <w:lang w:eastAsia="ar-SA"/>
        </w:rPr>
        <w:t xml:space="preserve"> и </w:t>
      </w:r>
      <w:proofErr w:type="spellStart"/>
      <w:r w:rsidR="00167606" w:rsidRPr="00973DEC">
        <w:rPr>
          <w:rFonts w:ascii="Times New Roman" w:eastAsia="TimesNewRomanPSMT" w:hAnsi="Times New Roman" w:cs="Times New Roman"/>
          <w:bCs/>
          <w:kern w:val="1"/>
          <w:sz w:val="24"/>
          <w:szCs w:val="24"/>
          <w:lang w:eastAsia="ar-SA"/>
        </w:rPr>
        <w:t>да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је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документује</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на</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прописани</w:t>
      </w:r>
      <w:proofErr w:type="spellEnd"/>
      <w:r w:rsidR="00167606" w:rsidRPr="00973DEC">
        <w:rPr>
          <w:rFonts w:ascii="Times New Roman" w:eastAsia="TimesNewRomanPSMT" w:hAnsi="Times New Roman" w:cs="Times New Roman"/>
          <w:bCs/>
          <w:kern w:val="1"/>
          <w:sz w:val="24"/>
          <w:szCs w:val="24"/>
          <w:lang w:eastAsia="ar-SA"/>
        </w:rPr>
        <w:t xml:space="preserve"> </w:t>
      </w:r>
      <w:proofErr w:type="spellStart"/>
      <w:r w:rsidR="00167606" w:rsidRPr="00973DEC">
        <w:rPr>
          <w:rFonts w:ascii="Times New Roman" w:eastAsia="TimesNewRomanPSMT" w:hAnsi="Times New Roman" w:cs="Times New Roman"/>
          <w:bCs/>
          <w:kern w:val="1"/>
          <w:sz w:val="24"/>
          <w:szCs w:val="24"/>
          <w:lang w:eastAsia="ar-SA"/>
        </w:rPr>
        <w:t>начин</w:t>
      </w:r>
      <w:proofErr w:type="spellEnd"/>
      <w:r w:rsidR="00167606" w:rsidRPr="00973DEC">
        <w:rPr>
          <w:rFonts w:ascii="Times New Roman" w:eastAsia="TimesNewRomanPSMT" w:hAnsi="Times New Roman" w:cs="Times New Roman"/>
          <w:bCs/>
          <w:kern w:val="1"/>
          <w:sz w:val="24"/>
          <w:szCs w:val="24"/>
          <w:lang w:eastAsia="ar-SA"/>
        </w:rPr>
        <w:t>.</w:t>
      </w:r>
    </w:p>
    <w:p w14:paraId="7828F7A5" w14:textId="77777777" w:rsidR="001A0065" w:rsidRPr="00973DEC" w:rsidRDefault="001A0065"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p>
    <w:p w14:paraId="56B15BF7" w14:textId="77777777" w:rsidR="00B71A7E" w:rsidRPr="00973DEC" w:rsidRDefault="00B71A7E"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p>
    <w:p w14:paraId="6D2209A4" w14:textId="77777777" w:rsidR="00B71A7E" w:rsidRPr="00973DEC" w:rsidRDefault="00B71A7E"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p>
    <w:p w14:paraId="4DD8BC88" w14:textId="77777777" w:rsidR="002F7F4C" w:rsidRPr="00973DEC" w:rsidRDefault="002F7F4C" w:rsidP="002F7F4C">
      <w:pPr>
        <w:pStyle w:val="ListParagraph"/>
        <w:shd w:val="clear" w:color="auto" w:fill="CCC0D9" w:themeFill="accent4" w:themeFillTint="66"/>
        <w:ind w:left="360"/>
        <w:jc w:val="center"/>
        <w:rPr>
          <w:rFonts w:ascii="Times New Roman" w:hAnsi="Times New Roman" w:cs="Times New Roman"/>
          <w:b/>
          <w:bCs/>
          <w:i/>
          <w:iCs/>
          <w:sz w:val="24"/>
          <w:szCs w:val="24"/>
          <w:lang w:val="sr-Cyrl-RS"/>
        </w:rPr>
      </w:pPr>
      <w:r w:rsidRPr="00973DEC">
        <w:rPr>
          <w:rFonts w:ascii="Times New Roman" w:hAnsi="Times New Roman" w:cs="Times New Roman"/>
          <w:b/>
          <w:bCs/>
          <w:i/>
          <w:iCs/>
          <w:sz w:val="24"/>
          <w:szCs w:val="24"/>
        </w:rPr>
        <w:t xml:space="preserve">ОБРАЗАЦ ИЗЈАВЕ </w:t>
      </w:r>
      <w:r w:rsidRPr="00973DEC">
        <w:rPr>
          <w:rFonts w:ascii="Times New Roman" w:hAnsi="Times New Roman" w:cs="Times New Roman"/>
          <w:b/>
          <w:bCs/>
          <w:i/>
          <w:iCs/>
          <w:sz w:val="24"/>
          <w:szCs w:val="24"/>
          <w:lang w:val="sr-Cyrl-RS"/>
        </w:rPr>
        <w:t xml:space="preserve">ПОНУЂАЧА </w:t>
      </w:r>
      <w:r w:rsidRPr="00973DEC">
        <w:rPr>
          <w:rFonts w:ascii="Times New Roman" w:hAnsi="Times New Roman" w:cs="Times New Roman"/>
          <w:b/>
          <w:bCs/>
          <w:i/>
          <w:iCs/>
          <w:sz w:val="24"/>
          <w:szCs w:val="24"/>
        </w:rPr>
        <w:t xml:space="preserve">О </w:t>
      </w:r>
      <w:r w:rsidRPr="00973DEC">
        <w:rPr>
          <w:rFonts w:ascii="Times New Roman" w:hAnsi="Times New Roman" w:cs="Times New Roman"/>
          <w:b/>
          <w:bCs/>
          <w:i/>
          <w:iCs/>
          <w:sz w:val="24"/>
          <w:szCs w:val="24"/>
          <w:lang w:val="sr-Latn-RS"/>
        </w:rPr>
        <w:t xml:space="preserve">ИСПУЊАВАЊУ УСЛОВА </w:t>
      </w:r>
      <w:r w:rsidRPr="00973DEC">
        <w:rPr>
          <w:rFonts w:ascii="Times New Roman" w:hAnsi="Times New Roman" w:cs="Times New Roman"/>
          <w:b/>
          <w:bCs/>
          <w:i/>
          <w:iCs/>
          <w:sz w:val="24"/>
          <w:szCs w:val="24"/>
          <w:lang w:val="sr-Cyrl-RS"/>
        </w:rPr>
        <w:t xml:space="preserve">ИЗ ЧЛ. 75. </w:t>
      </w:r>
      <w:r w:rsidR="00F01A2C" w:rsidRPr="00973DEC">
        <w:rPr>
          <w:rFonts w:ascii="Times New Roman" w:hAnsi="Times New Roman" w:cs="Times New Roman"/>
          <w:b/>
          <w:bCs/>
          <w:i/>
          <w:iCs/>
          <w:sz w:val="24"/>
          <w:szCs w:val="24"/>
          <w:lang w:val="sr-Cyrl-RS"/>
        </w:rPr>
        <w:t>с</w:t>
      </w:r>
      <w:r w:rsidR="00431AA4" w:rsidRPr="00973DEC">
        <w:rPr>
          <w:rFonts w:ascii="Times New Roman" w:hAnsi="Times New Roman" w:cs="Times New Roman"/>
          <w:b/>
          <w:bCs/>
          <w:i/>
          <w:iCs/>
          <w:sz w:val="24"/>
          <w:szCs w:val="24"/>
          <w:lang w:val="sr-Cyrl-RS"/>
        </w:rPr>
        <w:t xml:space="preserve">т. 1. </w:t>
      </w:r>
      <w:r w:rsidRPr="00973DEC">
        <w:rPr>
          <w:rFonts w:ascii="Times New Roman" w:hAnsi="Times New Roman" w:cs="Times New Roman"/>
          <w:b/>
          <w:bCs/>
          <w:i/>
          <w:iCs/>
          <w:sz w:val="24"/>
          <w:szCs w:val="24"/>
          <w:lang w:val="sr-Cyrl-RS"/>
        </w:rPr>
        <w:t>ЗЈН</w:t>
      </w:r>
    </w:p>
    <w:p w14:paraId="0EC5933D" w14:textId="77777777" w:rsidR="002F7F4C" w:rsidRPr="00973DEC" w:rsidRDefault="002F7F4C" w:rsidP="002F7F4C">
      <w:pPr>
        <w:pStyle w:val="ListParagraph"/>
        <w:shd w:val="clear" w:color="auto" w:fill="CCC0D9" w:themeFill="accent4" w:themeFillTint="66"/>
        <w:ind w:left="360"/>
        <w:jc w:val="center"/>
        <w:rPr>
          <w:rFonts w:ascii="Times New Roman" w:hAnsi="Times New Roman" w:cs="Times New Roman"/>
          <w:sz w:val="24"/>
          <w:szCs w:val="24"/>
          <w:lang w:val="sr-Cyrl-RS"/>
        </w:rPr>
      </w:pPr>
      <w:r w:rsidRPr="00973DEC">
        <w:rPr>
          <w:rFonts w:ascii="Times New Roman" w:hAnsi="Times New Roman" w:cs="Times New Roman"/>
          <w:b/>
          <w:bCs/>
          <w:i/>
          <w:iCs/>
          <w:sz w:val="24"/>
          <w:szCs w:val="24"/>
          <w:lang w:val="sr-Latn-RS"/>
        </w:rPr>
        <w:t xml:space="preserve">ЗА </w:t>
      </w:r>
      <w:r w:rsidRPr="00973DEC">
        <w:rPr>
          <w:rFonts w:ascii="Times New Roman" w:hAnsi="Times New Roman" w:cs="Times New Roman"/>
          <w:b/>
          <w:bCs/>
          <w:i/>
          <w:iCs/>
          <w:sz w:val="24"/>
          <w:szCs w:val="24"/>
          <w:lang w:val="sr-Cyrl-RS"/>
        </w:rPr>
        <w:t xml:space="preserve">УЧЕШЋЕ У ПОСТУПКУ ЈАВНЕ НАБАВКЕ </w:t>
      </w:r>
    </w:p>
    <w:p w14:paraId="4CAE38DE" w14:textId="77777777" w:rsidR="002F7F4C" w:rsidRPr="00973DEC" w:rsidRDefault="002F7F4C" w:rsidP="002F7F4C">
      <w:pPr>
        <w:jc w:val="both"/>
        <w:rPr>
          <w:rFonts w:ascii="Times New Roman" w:hAnsi="Times New Roman" w:cs="Times New Roman"/>
          <w:sz w:val="24"/>
          <w:szCs w:val="24"/>
        </w:rPr>
      </w:pPr>
      <w:r w:rsidRPr="00973DEC">
        <w:rPr>
          <w:rFonts w:ascii="Times New Roman" w:hAnsi="Times New Roman" w:cs="Times New Roman"/>
          <w:sz w:val="24"/>
          <w:szCs w:val="24"/>
        </w:rPr>
        <w:t xml:space="preserve">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чланом</w:t>
      </w:r>
      <w:proofErr w:type="spellEnd"/>
      <w:r w:rsidRPr="00973DEC">
        <w:rPr>
          <w:rFonts w:ascii="Times New Roman" w:hAnsi="Times New Roman" w:cs="Times New Roman"/>
          <w:sz w:val="24"/>
          <w:szCs w:val="24"/>
        </w:rPr>
        <w:t xml:space="preserve"> 77. </w:t>
      </w:r>
      <w:proofErr w:type="spellStart"/>
      <w:r w:rsidRPr="00973DEC">
        <w:rPr>
          <w:rFonts w:ascii="Times New Roman" w:hAnsi="Times New Roman" w:cs="Times New Roman"/>
          <w:sz w:val="24"/>
          <w:szCs w:val="24"/>
        </w:rPr>
        <w:t>став</w:t>
      </w:r>
      <w:proofErr w:type="spellEnd"/>
      <w:r w:rsidRPr="00973DEC">
        <w:rPr>
          <w:rFonts w:ascii="Times New Roman" w:hAnsi="Times New Roman" w:cs="Times New Roman"/>
          <w:sz w:val="24"/>
          <w:szCs w:val="24"/>
        </w:rPr>
        <w:t xml:space="preserve"> 4.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пуном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материјалном</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кривичном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одговорношћу</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CS"/>
        </w:rPr>
        <w:t xml:space="preserve">као заступник понуђача, </w:t>
      </w:r>
      <w:proofErr w:type="spellStart"/>
      <w:r w:rsidR="00A94694" w:rsidRPr="00973DEC">
        <w:rPr>
          <w:rFonts w:ascii="Times New Roman" w:hAnsi="Times New Roman" w:cs="Times New Roman"/>
          <w:sz w:val="24"/>
          <w:szCs w:val="24"/>
        </w:rPr>
        <w:t>дајем</w:t>
      </w:r>
      <w:proofErr w:type="spellEnd"/>
      <w:r w:rsidR="00A94694" w:rsidRPr="00973DEC">
        <w:rPr>
          <w:rFonts w:ascii="Times New Roman" w:hAnsi="Times New Roman" w:cs="Times New Roman"/>
          <w:sz w:val="24"/>
          <w:szCs w:val="24"/>
        </w:rPr>
        <w:t xml:space="preserve"> </w:t>
      </w:r>
      <w:proofErr w:type="spellStart"/>
      <w:r w:rsidR="00A94694" w:rsidRPr="00973DEC">
        <w:rPr>
          <w:rFonts w:ascii="Times New Roman" w:hAnsi="Times New Roman" w:cs="Times New Roman"/>
          <w:sz w:val="24"/>
          <w:szCs w:val="24"/>
        </w:rPr>
        <w:t>следећу</w:t>
      </w:r>
      <w:proofErr w:type="spellEnd"/>
      <w:r w:rsidRPr="00973DEC">
        <w:rPr>
          <w:rFonts w:ascii="Times New Roman" w:hAnsi="Times New Roman" w:cs="Times New Roman"/>
          <w:sz w:val="24"/>
          <w:szCs w:val="24"/>
        </w:rPr>
        <w:tab/>
      </w:r>
      <w:r w:rsidRPr="00973DEC">
        <w:rPr>
          <w:rFonts w:ascii="Times New Roman" w:hAnsi="Times New Roman" w:cs="Times New Roman"/>
          <w:sz w:val="24"/>
          <w:szCs w:val="24"/>
        </w:rPr>
        <w:tab/>
      </w:r>
      <w:r w:rsidRPr="00973DEC">
        <w:rPr>
          <w:rFonts w:ascii="Times New Roman" w:hAnsi="Times New Roman" w:cs="Times New Roman"/>
          <w:sz w:val="24"/>
          <w:szCs w:val="24"/>
        </w:rPr>
        <w:tab/>
      </w:r>
      <w:r w:rsidRPr="00973DEC">
        <w:rPr>
          <w:rFonts w:ascii="Times New Roman" w:hAnsi="Times New Roman" w:cs="Times New Roman"/>
          <w:sz w:val="24"/>
          <w:szCs w:val="24"/>
        </w:rPr>
        <w:tab/>
      </w:r>
    </w:p>
    <w:p w14:paraId="52C86ED8" w14:textId="77777777" w:rsidR="002F7F4C" w:rsidRPr="00973DEC" w:rsidRDefault="002F7F4C" w:rsidP="002F7F4C">
      <w:pPr>
        <w:jc w:val="center"/>
        <w:rPr>
          <w:rFonts w:ascii="Times New Roman" w:hAnsi="Times New Roman" w:cs="Times New Roman"/>
          <w:b/>
          <w:sz w:val="24"/>
          <w:szCs w:val="24"/>
          <w:lang w:val="sr-Cyrl-RS"/>
        </w:rPr>
      </w:pPr>
      <w:r w:rsidRPr="00973DEC">
        <w:rPr>
          <w:rFonts w:ascii="Times New Roman" w:hAnsi="Times New Roman" w:cs="Times New Roman"/>
          <w:b/>
          <w:sz w:val="24"/>
          <w:szCs w:val="24"/>
        </w:rPr>
        <w:t>И З Ј А В У</w:t>
      </w:r>
    </w:p>
    <w:p w14:paraId="6E513845" w14:textId="261A18DD" w:rsidR="002F7F4C" w:rsidRPr="00973DEC" w:rsidRDefault="002F7F4C" w:rsidP="002F7F4C">
      <w:pPr>
        <w:jc w:val="both"/>
        <w:rPr>
          <w:rFonts w:ascii="Times New Roman" w:hAnsi="Times New Roman" w:cs="Times New Roman"/>
          <w:sz w:val="24"/>
          <w:szCs w:val="24"/>
          <w:lang w:val="sr-Cyrl-RS"/>
        </w:rPr>
      </w:pPr>
      <w:r w:rsidRPr="00973DEC">
        <w:rPr>
          <w:rFonts w:ascii="Times New Roman" w:hAnsi="Times New Roman" w:cs="Times New Roman"/>
          <w:sz w:val="24"/>
          <w:szCs w:val="24"/>
          <w:lang w:val="sr-Cyrl-CS"/>
        </w:rPr>
        <w:t>П</w:t>
      </w:r>
      <w:proofErr w:type="spellStart"/>
      <w:r w:rsidRPr="00973DEC">
        <w:rPr>
          <w:rFonts w:ascii="Times New Roman" w:hAnsi="Times New Roman" w:cs="Times New Roman"/>
          <w:sz w:val="24"/>
          <w:szCs w:val="24"/>
        </w:rPr>
        <w:t>онуђач</w:t>
      </w:r>
      <w:proofErr w:type="spellEnd"/>
      <w:r w:rsidRPr="00973DEC">
        <w:rPr>
          <w:rFonts w:ascii="Times New Roman" w:hAnsi="Times New Roman" w:cs="Times New Roman"/>
          <w:sz w:val="24"/>
          <w:szCs w:val="24"/>
          <w:lang w:val="sr-Cyrl-RS"/>
        </w:rPr>
        <w:t xml:space="preserve"> </w:t>
      </w:r>
      <w:r w:rsidRPr="00973DEC">
        <w:rPr>
          <w:rFonts w:ascii="Times New Roman" w:hAnsi="Times New Roman" w:cs="Times New Roman"/>
          <w:i/>
          <w:sz w:val="24"/>
          <w:szCs w:val="24"/>
          <w:lang w:val="sr-Cyrl-RS"/>
        </w:rPr>
        <w:t xml:space="preserve"> _____________________________________________</w:t>
      </w:r>
      <w:r w:rsidRPr="00973DEC">
        <w:rPr>
          <w:rFonts w:ascii="Times New Roman" w:hAnsi="Times New Roman" w:cs="Times New Roman"/>
          <w:i/>
          <w:sz w:val="24"/>
          <w:szCs w:val="24"/>
          <w:lang w:val="sr-Cyrl-CS"/>
        </w:rPr>
        <w:t xml:space="preserve"> </w:t>
      </w:r>
      <w:r w:rsidRPr="00973DEC">
        <w:rPr>
          <w:rFonts w:ascii="Times New Roman" w:hAnsi="Times New Roman" w:cs="Times New Roman"/>
          <w:sz w:val="24"/>
          <w:szCs w:val="24"/>
        </w:rPr>
        <w:t xml:space="preserve">у </w:t>
      </w:r>
      <w:proofErr w:type="spellStart"/>
      <w:r w:rsidRPr="00973DEC">
        <w:rPr>
          <w:rFonts w:ascii="Times New Roman" w:hAnsi="Times New Roman" w:cs="Times New Roman"/>
          <w:sz w:val="24"/>
          <w:szCs w:val="24"/>
        </w:rPr>
        <w:t>поступку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набавке</w:t>
      </w:r>
      <w:proofErr w:type="spellEnd"/>
      <w:r w:rsidRPr="00973DEC">
        <w:rPr>
          <w:rFonts w:ascii="Times New Roman" w:hAnsi="Times New Roman" w:cs="Times New Roman"/>
          <w:sz w:val="24"/>
          <w:szCs w:val="24"/>
          <w:lang w:val="sr-Cyrl-RS"/>
        </w:rPr>
        <w:t xml:space="preserve"> </w:t>
      </w:r>
      <w:r w:rsidR="002944D9" w:rsidRPr="00973DEC">
        <w:rPr>
          <w:rFonts w:ascii="Times New Roman" w:hAnsi="Times New Roman" w:cs="Times New Roman"/>
          <w:sz w:val="24"/>
          <w:szCs w:val="24"/>
          <w:lang w:val="sr-Cyrl-RS"/>
        </w:rPr>
        <w:t xml:space="preserve">ЈНОП </w:t>
      </w:r>
      <w:r w:rsidR="00431AA4" w:rsidRPr="00973DEC">
        <w:rPr>
          <w:rFonts w:ascii="Times New Roman" w:eastAsia="Arial Unicode MS" w:hAnsi="Times New Roman" w:cs="Times New Roman"/>
          <w:b/>
          <w:iCs/>
          <w:color w:val="000000"/>
          <w:kern w:val="1"/>
          <w:sz w:val="24"/>
          <w:szCs w:val="24"/>
          <w:lang w:val="sr-Cyrl-RS" w:eastAsia="ar-SA"/>
        </w:rPr>
        <w:t xml:space="preserve">број </w:t>
      </w:r>
      <w:r w:rsidR="002944D9" w:rsidRPr="00973DEC">
        <w:rPr>
          <w:rFonts w:ascii="Times New Roman" w:eastAsia="Arial Unicode MS" w:hAnsi="Times New Roman" w:cs="Times New Roman"/>
          <w:b/>
          <w:iCs/>
          <w:color w:val="000000"/>
          <w:kern w:val="1"/>
          <w:sz w:val="24"/>
          <w:szCs w:val="24"/>
          <w:lang w:val="sr-Cyrl-RS" w:eastAsia="ar-SA"/>
        </w:rPr>
        <w:t>2</w:t>
      </w:r>
      <w:r w:rsidR="00431AA4" w:rsidRPr="00973DEC">
        <w:rPr>
          <w:rFonts w:ascii="Times New Roman" w:eastAsia="Arial Unicode MS" w:hAnsi="Times New Roman" w:cs="Times New Roman"/>
          <w:b/>
          <w:iCs/>
          <w:color w:val="000000"/>
          <w:kern w:val="1"/>
          <w:sz w:val="24"/>
          <w:szCs w:val="24"/>
          <w:lang w:val="sr-Cyrl-RS" w:eastAsia="ar-SA"/>
        </w:rPr>
        <w:t>/20</w:t>
      </w:r>
      <w:r w:rsidR="002944D9" w:rsidRPr="00973DEC">
        <w:rPr>
          <w:rFonts w:ascii="Times New Roman" w:eastAsia="Arial Unicode MS" w:hAnsi="Times New Roman" w:cs="Times New Roman"/>
          <w:b/>
          <w:iCs/>
          <w:color w:val="000000"/>
          <w:kern w:val="1"/>
          <w:sz w:val="24"/>
          <w:szCs w:val="24"/>
          <w:lang w:val="sr-Cyrl-RS" w:eastAsia="ar-SA"/>
        </w:rPr>
        <w:t>20</w:t>
      </w:r>
      <w:r w:rsidR="00431AA4" w:rsidRPr="00973DEC">
        <w:rPr>
          <w:rFonts w:ascii="Times New Roman" w:hAnsi="Times New Roman" w:cs="Times New Roman"/>
          <w:sz w:val="24"/>
          <w:szCs w:val="24"/>
          <w:lang w:val="sr-Cyrl-RS"/>
        </w:rPr>
        <w:t xml:space="preserve">, чији су предмет </w:t>
      </w:r>
      <w:r w:rsidR="00DC75E3" w:rsidRPr="00973DEC">
        <w:rPr>
          <w:rFonts w:ascii="Times New Roman" w:hAnsi="Times New Roman" w:cs="Times New Roman"/>
          <w:b/>
          <w:sz w:val="24"/>
          <w:szCs w:val="24"/>
          <w:lang w:val="sr-Cyrl-RS"/>
        </w:rPr>
        <w:t>– добра</w:t>
      </w:r>
      <w:r w:rsidR="002944D9" w:rsidRPr="00973DEC">
        <w:rPr>
          <w:rFonts w:ascii="Times New Roman" w:hAnsi="Times New Roman" w:cs="Times New Roman"/>
          <w:b/>
          <w:sz w:val="24"/>
          <w:szCs w:val="24"/>
          <w:lang w:val="sr-Cyrl-RS"/>
        </w:rPr>
        <w:t xml:space="preserve"> – 5 (пет)</w:t>
      </w:r>
      <w:r w:rsidR="00DC75E3" w:rsidRPr="00973DEC">
        <w:rPr>
          <w:rFonts w:ascii="Times New Roman" w:hAnsi="Times New Roman" w:cs="Times New Roman"/>
          <w:b/>
          <w:sz w:val="24"/>
          <w:szCs w:val="24"/>
          <w:lang w:val="sr-Cyrl-RS"/>
        </w:rPr>
        <w:t xml:space="preserve"> лиценци</w:t>
      </w:r>
      <w:r w:rsidRPr="00973DEC">
        <w:rPr>
          <w:rFonts w:ascii="Times New Roman" w:eastAsia="TimesNewRomanPS-BoldMT" w:hAnsi="Times New Roman" w:cs="Times New Roman"/>
          <w:bCs/>
          <w:sz w:val="24"/>
          <w:szCs w:val="24"/>
          <w:lang w:val="sr-Cyrl-RS"/>
        </w:rPr>
        <w:t xml:space="preserve">, </w:t>
      </w:r>
      <w:proofErr w:type="spellStart"/>
      <w:r w:rsidRPr="00973DEC">
        <w:rPr>
          <w:rFonts w:ascii="Times New Roman" w:hAnsi="Times New Roman" w:cs="Times New Roman"/>
          <w:sz w:val="24"/>
          <w:szCs w:val="24"/>
        </w:rPr>
        <w:t>испуњава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xml:space="preserve">. 75. </w:t>
      </w:r>
      <w:r w:rsidRPr="00973DEC">
        <w:rPr>
          <w:rFonts w:ascii="Times New Roman" w:hAnsi="Times New Roman" w:cs="Times New Roman"/>
          <w:sz w:val="24"/>
          <w:szCs w:val="24"/>
          <w:lang w:val="sr-Cyrl-RS"/>
        </w:rPr>
        <w:t xml:space="preserve">ст. 1. тач. 1) до </w:t>
      </w:r>
      <w:r w:rsidR="00474D5B" w:rsidRPr="00973DEC">
        <w:rPr>
          <w:rFonts w:ascii="Times New Roman" w:hAnsi="Times New Roman" w:cs="Times New Roman"/>
          <w:sz w:val="24"/>
          <w:szCs w:val="24"/>
          <w:lang w:val="sr-Cyrl-RS"/>
        </w:rPr>
        <w:t>4</w:t>
      </w:r>
      <w:r w:rsidRPr="00973DEC">
        <w:rPr>
          <w:rFonts w:ascii="Times New Roman" w:hAnsi="Times New Roman" w:cs="Times New Roman"/>
          <w:sz w:val="24"/>
          <w:szCs w:val="24"/>
          <w:lang w:val="sr-Cyrl-RS"/>
        </w:rPr>
        <w:t>)</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односно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дефинисане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конкурсном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документацијом</w:t>
      </w:r>
      <w:proofErr w:type="spellEnd"/>
      <w:r w:rsidRPr="00973DEC">
        <w:rPr>
          <w:rFonts w:ascii="Times New Roman" w:hAnsi="Times New Roman" w:cs="Times New Roman"/>
          <w:sz w:val="24"/>
          <w:szCs w:val="24"/>
          <w:lang w:val="ru-RU"/>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предметну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набавку</w:t>
      </w:r>
      <w:proofErr w:type="spellEnd"/>
      <w:r w:rsidRPr="00973DEC">
        <w:rPr>
          <w:rFonts w:ascii="Times New Roman" w:hAnsi="Times New Roman" w:cs="Times New Roman"/>
          <w:sz w:val="24"/>
          <w:szCs w:val="24"/>
          <w:lang w:val="sr-Cyrl-CS"/>
        </w:rPr>
        <w:t>,</w:t>
      </w:r>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то</w:t>
      </w:r>
      <w:proofErr w:type="spellEnd"/>
      <w:r w:rsidRPr="00973DEC">
        <w:rPr>
          <w:rFonts w:ascii="Times New Roman" w:hAnsi="Times New Roman" w:cs="Times New Roman"/>
          <w:sz w:val="24"/>
          <w:szCs w:val="24"/>
        </w:rPr>
        <w:t>:</w:t>
      </w:r>
    </w:p>
    <w:p w14:paraId="3CE8AD2C" w14:textId="77777777" w:rsidR="00A94694" w:rsidRPr="00973DEC" w:rsidRDefault="002F7F4C" w:rsidP="00070A19">
      <w:pPr>
        <w:numPr>
          <w:ilvl w:val="0"/>
          <w:numId w:val="11"/>
        </w:numPr>
        <w:suppressAutoHyphens/>
        <w:spacing w:after="0"/>
        <w:ind w:left="450"/>
        <w:jc w:val="both"/>
        <w:rPr>
          <w:rFonts w:ascii="Times New Roman" w:hAnsi="Times New Roman" w:cs="Times New Roman"/>
          <w:iCs/>
          <w:sz w:val="24"/>
          <w:szCs w:val="24"/>
          <w:lang w:val="sr-Cyrl-CS"/>
        </w:rPr>
      </w:pPr>
      <w:r w:rsidRPr="00973DEC">
        <w:rPr>
          <w:rFonts w:ascii="Times New Roman" w:hAnsi="Times New Roman" w:cs="Times New Roman"/>
          <w:iCs/>
          <w:sz w:val="24"/>
          <w:szCs w:val="24"/>
          <w:lang w:val="sr-Cyrl-CS"/>
        </w:rPr>
        <w:t>Понуђач је р</w:t>
      </w:r>
      <w:proofErr w:type="spellStart"/>
      <w:r w:rsidRPr="00973DEC">
        <w:rPr>
          <w:rFonts w:ascii="Times New Roman" w:hAnsi="Times New Roman" w:cs="Times New Roman"/>
          <w:iCs/>
          <w:sz w:val="24"/>
          <w:szCs w:val="24"/>
        </w:rPr>
        <w:t>егистрован</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код</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надлежног</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органа</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односно</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уписан</w:t>
      </w:r>
      <w:proofErr w:type="spellEnd"/>
      <w:r w:rsidRPr="00973DEC">
        <w:rPr>
          <w:rFonts w:ascii="Times New Roman" w:hAnsi="Times New Roman" w:cs="Times New Roman"/>
          <w:iCs/>
          <w:sz w:val="24"/>
          <w:szCs w:val="24"/>
        </w:rPr>
        <w:t xml:space="preserve"> у </w:t>
      </w:r>
      <w:proofErr w:type="spellStart"/>
      <w:r w:rsidRPr="00973DEC">
        <w:rPr>
          <w:rFonts w:ascii="Times New Roman" w:hAnsi="Times New Roman" w:cs="Times New Roman"/>
          <w:iCs/>
          <w:sz w:val="24"/>
          <w:szCs w:val="24"/>
        </w:rPr>
        <w:t>одговарајући</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регистар</w:t>
      </w:r>
      <w:proofErr w:type="spellEnd"/>
      <w:r w:rsidRPr="00973DEC">
        <w:rPr>
          <w:rFonts w:ascii="Times New Roman" w:hAnsi="Times New Roman" w:cs="Times New Roman"/>
          <w:iCs/>
          <w:sz w:val="24"/>
          <w:szCs w:val="24"/>
        </w:rPr>
        <w:t>;</w:t>
      </w:r>
    </w:p>
    <w:p w14:paraId="45483F6F" w14:textId="77777777" w:rsidR="002F7F4C" w:rsidRPr="00973DEC" w:rsidRDefault="002F7F4C" w:rsidP="00070A19">
      <w:pPr>
        <w:numPr>
          <w:ilvl w:val="0"/>
          <w:numId w:val="11"/>
        </w:numPr>
        <w:suppressAutoHyphens/>
        <w:spacing w:after="0"/>
        <w:ind w:left="450"/>
        <w:jc w:val="both"/>
        <w:rPr>
          <w:rFonts w:ascii="Times New Roman" w:hAnsi="Times New Roman" w:cs="Times New Roman"/>
          <w:iCs/>
          <w:sz w:val="24"/>
          <w:szCs w:val="24"/>
          <w:lang w:val="sr-Cyrl-CS"/>
        </w:rPr>
      </w:pPr>
      <w:r w:rsidRPr="00973DEC">
        <w:rPr>
          <w:rFonts w:ascii="Times New Roman" w:hAnsi="Times New Roman" w:cs="Times New Roman"/>
          <w:iCs/>
          <w:sz w:val="24"/>
          <w:szCs w:val="24"/>
          <w:lang w:val="sr-Cyrl-CS"/>
        </w:rPr>
        <w:t xml:space="preserve">Понуђач и његов </w:t>
      </w:r>
      <w:proofErr w:type="spellStart"/>
      <w:r w:rsidRPr="00973DEC">
        <w:rPr>
          <w:rFonts w:ascii="Times New Roman" w:hAnsi="Times New Roman" w:cs="Times New Roman"/>
          <w:iCs/>
          <w:sz w:val="24"/>
          <w:szCs w:val="24"/>
        </w:rPr>
        <w:t>законски</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sz w:val="24"/>
          <w:szCs w:val="24"/>
        </w:rPr>
        <w:t>заступник</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нис</w:t>
      </w:r>
      <w:proofErr w:type="spellEnd"/>
      <w:r w:rsidRPr="00973DEC">
        <w:rPr>
          <w:rFonts w:ascii="Times New Roman" w:hAnsi="Times New Roman" w:cs="Times New Roman"/>
          <w:sz w:val="24"/>
          <w:szCs w:val="24"/>
          <w:lang w:val="sr-Cyrl-CS"/>
        </w:rPr>
        <w:t>у</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осуђивани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неко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организоване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криминалне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групе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осуђиван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привреде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животне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средине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примања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или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давања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мита</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CS"/>
        </w:rPr>
        <w:t>к</w:t>
      </w:r>
      <w:proofErr w:type="spellStart"/>
      <w:r w:rsidRPr="00973DEC">
        <w:rPr>
          <w:rFonts w:ascii="Times New Roman" w:hAnsi="Times New Roman" w:cs="Times New Roman"/>
          <w:sz w:val="24"/>
          <w:szCs w:val="24"/>
        </w:rPr>
        <w:t>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преваре</w:t>
      </w:r>
      <w:proofErr w:type="spellEnd"/>
      <w:r w:rsidRPr="00973DEC">
        <w:rPr>
          <w:rFonts w:ascii="Times New Roman" w:hAnsi="Times New Roman" w:cs="Times New Roman"/>
          <w:sz w:val="24"/>
          <w:szCs w:val="24"/>
        </w:rPr>
        <w:t>;</w:t>
      </w:r>
    </w:p>
    <w:p w14:paraId="7FB665FA" w14:textId="77777777" w:rsidR="002F7F4C" w:rsidRPr="00973DEC" w:rsidRDefault="002F7F4C" w:rsidP="00070A19">
      <w:pPr>
        <w:numPr>
          <w:ilvl w:val="0"/>
          <w:numId w:val="11"/>
        </w:numPr>
        <w:tabs>
          <w:tab w:val="num" w:pos="0"/>
        </w:tabs>
        <w:suppressAutoHyphens/>
        <w:spacing w:after="0"/>
        <w:ind w:left="426"/>
        <w:jc w:val="both"/>
        <w:rPr>
          <w:rFonts w:ascii="Times New Roman" w:hAnsi="Times New Roman" w:cs="Times New Roman"/>
          <w:sz w:val="24"/>
          <w:szCs w:val="24"/>
          <w:lang w:val="sr-Cyrl-CS"/>
        </w:rPr>
      </w:pPr>
      <w:r w:rsidRPr="00973DEC">
        <w:rPr>
          <w:rFonts w:ascii="Times New Roman" w:hAnsi="Times New Roman" w:cs="Times New Roman"/>
          <w:bCs/>
          <w:iCs/>
          <w:sz w:val="24"/>
          <w:szCs w:val="24"/>
          <w:lang w:val="sr-Cyrl-CS"/>
        </w:rPr>
        <w:t>Понуђач је и</w:t>
      </w:r>
      <w:proofErr w:type="spellStart"/>
      <w:r w:rsidRPr="00973DEC">
        <w:rPr>
          <w:rFonts w:ascii="Times New Roman" w:hAnsi="Times New Roman" w:cs="Times New Roman"/>
          <w:bCs/>
          <w:iCs/>
          <w:sz w:val="24"/>
          <w:szCs w:val="24"/>
        </w:rPr>
        <w:t>змирио</w:t>
      </w:r>
      <w:proofErr w:type="spellEnd"/>
      <w:r w:rsidRPr="00973DEC">
        <w:rPr>
          <w:rFonts w:ascii="Times New Roman" w:hAnsi="Times New Roman" w:cs="Times New Roman"/>
          <w:bCs/>
          <w:iCs/>
          <w:sz w:val="24"/>
          <w:szCs w:val="24"/>
        </w:rPr>
        <w:t xml:space="preserve"> </w:t>
      </w:r>
      <w:proofErr w:type="spellStart"/>
      <w:r w:rsidRPr="00973DEC">
        <w:rPr>
          <w:rFonts w:ascii="Times New Roman" w:hAnsi="Times New Roman" w:cs="Times New Roman"/>
          <w:sz w:val="24"/>
          <w:szCs w:val="24"/>
        </w:rPr>
        <w:t>доспеле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порезе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доприносе</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друге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дажбине</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прописима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Републике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Србије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i/>
          <w:sz w:val="24"/>
          <w:szCs w:val="24"/>
        </w:rPr>
        <w:t>или</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стране</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државе</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када</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има</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седиште</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на</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њеној</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територији</w:t>
      </w:r>
      <w:proofErr w:type="spellEnd"/>
      <w:r w:rsidRPr="00973DEC">
        <w:rPr>
          <w:rFonts w:ascii="Times New Roman" w:hAnsi="Times New Roman" w:cs="Times New Roman"/>
          <w:i/>
          <w:sz w:val="24"/>
          <w:szCs w:val="24"/>
        </w:rPr>
        <w:t>).</w:t>
      </w:r>
    </w:p>
    <w:p w14:paraId="1373342A" w14:textId="77777777" w:rsidR="002F7F4C" w:rsidRPr="00973DEC" w:rsidRDefault="002F7F4C" w:rsidP="002F7F4C">
      <w:pPr>
        <w:suppressAutoHyphens/>
        <w:spacing w:after="0"/>
        <w:jc w:val="both"/>
        <w:rPr>
          <w:rFonts w:ascii="Times New Roman" w:hAnsi="Times New Roman" w:cs="Times New Roman"/>
          <w:sz w:val="24"/>
          <w:szCs w:val="24"/>
          <w:lang w:val="sr-Cyrl-CS"/>
        </w:rPr>
      </w:pPr>
    </w:p>
    <w:p w14:paraId="45A4EAFA" w14:textId="77777777" w:rsidR="00C34510" w:rsidRPr="00973DEC" w:rsidRDefault="00C34510" w:rsidP="002F7F4C">
      <w:pPr>
        <w:suppressAutoHyphens/>
        <w:spacing w:after="0"/>
        <w:jc w:val="both"/>
        <w:rPr>
          <w:rFonts w:ascii="Times New Roman" w:hAnsi="Times New Roman" w:cs="Times New Roman"/>
          <w:sz w:val="24"/>
          <w:szCs w:val="24"/>
          <w:lang w:val="sr-Cyrl-CS"/>
        </w:rPr>
      </w:pPr>
    </w:p>
    <w:p w14:paraId="62D749BE" w14:textId="77777777" w:rsidR="00C34510" w:rsidRPr="00973DEC" w:rsidRDefault="00C34510" w:rsidP="002F7F4C">
      <w:pPr>
        <w:suppressAutoHyphens/>
        <w:spacing w:after="0"/>
        <w:jc w:val="both"/>
        <w:rPr>
          <w:rFonts w:ascii="Times New Roman" w:hAnsi="Times New Roman" w:cs="Times New Roman"/>
          <w:sz w:val="24"/>
          <w:szCs w:val="24"/>
          <w:lang w:val="sr-Cyrl-CS"/>
        </w:rPr>
      </w:pPr>
    </w:p>
    <w:p w14:paraId="7834DE74" w14:textId="77777777" w:rsidR="002F7F4C" w:rsidRPr="00973DEC" w:rsidRDefault="002F7F4C" w:rsidP="002F7F4C">
      <w:pPr>
        <w:tabs>
          <w:tab w:val="left" w:pos="3960"/>
          <w:tab w:val="left" w:pos="6120"/>
        </w:tabs>
        <w:spacing w:line="360" w:lineRule="auto"/>
        <w:jc w:val="both"/>
        <w:rPr>
          <w:rFonts w:ascii="Times New Roman" w:hAnsi="Times New Roman" w:cs="Times New Roman"/>
          <w:b/>
          <w:color w:val="000000"/>
          <w:sz w:val="24"/>
          <w:szCs w:val="24"/>
          <w:lang w:val="sr-Cyrl-RS"/>
        </w:rPr>
      </w:pPr>
      <w:r w:rsidRPr="00973DEC">
        <w:rPr>
          <w:rFonts w:ascii="Times New Roman" w:hAnsi="Times New Roman" w:cs="Times New Roman"/>
          <w:b/>
          <w:sz w:val="24"/>
          <w:szCs w:val="24"/>
          <w:lang w:val="sr-Cyrl-RS"/>
        </w:rPr>
        <w:t xml:space="preserve">        </w:t>
      </w:r>
      <w:proofErr w:type="spellStart"/>
      <w:r w:rsidRPr="00973DEC">
        <w:rPr>
          <w:rFonts w:ascii="Times New Roman" w:hAnsi="Times New Roman" w:cs="Times New Roman"/>
          <w:b/>
          <w:sz w:val="24"/>
          <w:szCs w:val="24"/>
        </w:rPr>
        <w:t>Датум</w:t>
      </w:r>
      <w:proofErr w:type="spellEnd"/>
      <w:r w:rsidRPr="00973DEC">
        <w:rPr>
          <w:rFonts w:ascii="Times New Roman" w:hAnsi="Times New Roman" w:cs="Times New Roman"/>
          <w:b/>
          <w:sz w:val="24"/>
          <w:szCs w:val="24"/>
        </w:rPr>
        <w:t xml:space="preserve">                        </w:t>
      </w:r>
      <w:r w:rsidRPr="00973DEC">
        <w:rPr>
          <w:rFonts w:ascii="Times New Roman" w:hAnsi="Times New Roman" w:cs="Times New Roman"/>
          <w:b/>
          <w:sz w:val="24"/>
          <w:szCs w:val="24"/>
          <w:lang w:val="sl-SI"/>
        </w:rPr>
        <w:t xml:space="preserve">             </w:t>
      </w:r>
      <w:r w:rsidRPr="00973DEC">
        <w:rPr>
          <w:rFonts w:ascii="Times New Roman" w:hAnsi="Times New Roman" w:cs="Times New Roman"/>
          <w:b/>
          <w:sz w:val="24"/>
          <w:szCs w:val="24"/>
          <w:lang w:val="sr-Cyrl-RS"/>
        </w:rPr>
        <w:t xml:space="preserve">            </w:t>
      </w:r>
      <w:r w:rsidR="00A94694" w:rsidRPr="00973DEC">
        <w:rPr>
          <w:rFonts w:ascii="Times New Roman" w:hAnsi="Times New Roman" w:cs="Times New Roman"/>
          <w:b/>
          <w:sz w:val="24"/>
          <w:szCs w:val="24"/>
          <w:lang w:val="sr-Cyrl-RS"/>
        </w:rPr>
        <w:tab/>
      </w:r>
      <w:r w:rsidRPr="00973DEC">
        <w:rPr>
          <w:rFonts w:ascii="Times New Roman" w:hAnsi="Times New Roman" w:cs="Times New Roman"/>
          <w:b/>
          <w:sz w:val="24"/>
          <w:szCs w:val="24"/>
          <w:lang w:val="sr-Cyrl-RS"/>
        </w:rPr>
        <w:t xml:space="preserve">   </w:t>
      </w:r>
      <w:r w:rsidR="0024199F" w:rsidRPr="00973DEC">
        <w:rPr>
          <w:rFonts w:ascii="Times New Roman" w:hAnsi="Times New Roman" w:cs="Times New Roman"/>
          <w:b/>
          <w:sz w:val="24"/>
          <w:szCs w:val="24"/>
          <w:lang w:val="sr-Cyrl-RS"/>
        </w:rPr>
        <w:t>М.П.</w:t>
      </w:r>
      <w:r w:rsidRPr="00973DEC">
        <w:rPr>
          <w:rFonts w:ascii="Times New Roman" w:hAnsi="Times New Roman" w:cs="Times New Roman"/>
          <w:b/>
          <w:sz w:val="24"/>
          <w:szCs w:val="24"/>
          <w:lang w:val="sr-Cyrl-RS"/>
        </w:rPr>
        <w:t xml:space="preserve">  </w:t>
      </w:r>
      <w:r w:rsidR="00047AF8" w:rsidRPr="00973DEC">
        <w:rPr>
          <w:rFonts w:ascii="Times New Roman" w:hAnsi="Times New Roman" w:cs="Times New Roman"/>
          <w:b/>
          <w:sz w:val="24"/>
          <w:szCs w:val="24"/>
          <w:lang w:val="sr-Cyrl-RS"/>
        </w:rPr>
        <w:t xml:space="preserve">    П</w:t>
      </w:r>
      <w:proofErr w:type="spellStart"/>
      <w:r w:rsidRPr="00973DEC">
        <w:rPr>
          <w:rFonts w:ascii="Times New Roman" w:hAnsi="Times New Roman" w:cs="Times New Roman"/>
          <w:b/>
          <w:sz w:val="24"/>
          <w:szCs w:val="24"/>
        </w:rPr>
        <w:t>отпис</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овлашћеног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лица</w:t>
      </w:r>
      <w:proofErr w:type="spellEnd"/>
    </w:p>
    <w:p w14:paraId="33C3CFC7" w14:textId="313AEFAD" w:rsidR="00B71A7E" w:rsidRPr="00973DEC" w:rsidRDefault="002F7F4C" w:rsidP="002944D9">
      <w:pPr>
        <w:ind w:firstLine="360"/>
        <w:rPr>
          <w:rFonts w:ascii="Times New Roman" w:hAnsi="Times New Roman" w:cs="Times New Roman"/>
          <w:i/>
          <w:iCs/>
          <w:sz w:val="24"/>
          <w:szCs w:val="24"/>
          <w:lang w:val="sr-Cyrl-RS"/>
        </w:rPr>
      </w:pPr>
      <w:r w:rsidRPr="00973DEC">
        <w:rPr>
          <w:rFonts w:ascii="Times New Roman" w:hAnsi="Times New Roman" w:cs="Times New Roman"/>
          <w:b/>
          <w:sz w:val="24"/>
          <w:szCs w:val="24"/>
          <w:lang w:val="sr-Cyrl-RS"/>
        </w:rPr>
        <w:t xml:space="preserve">_______________         </w:t>
      </w:r>
      <w:r w:rsidR="0024199F" w:rsidRPr="00973DEC">
        <w:rPr>
          <w:rFonts w:ascii="Times New Roman" w:hAnsi="Times New Roman" w:cs="Times New Roman"/>
          <w:b/>
          <w:sz w:val="24"/>
          <w:szCs w:val="24"/>
          <w:lang w:val="sr-Cyrl-RS"/>
        </w:rPr>
        <w:t xml:space="preserve">                                           </w:t>
      </w:r>
      <w:r w:rsidR="00A94694" w:rsidRPr="00973DEC">
        <w:rPr>
          <w:rFonts w:ascii="Times New Roman" w:hAnsi="Times New Roman" w:cs="Times New Roman"/>
          <w:b/>
          <w:sz w:val="24"/>
          <w:szCs w:val="24"/>
          <w:lang w:val="sr-Cyrl-RS"/>
        </w:rPr>
        <w:tab/>
      </w:r>
      <w:r w:rsidR="00A94694" w:rsidRPr="00973DEC">
        <w:rPr>
          <w:rFonts w:ascii="Times New Roman" w:hAnsi="Times New Roman" w:cs="Times New Roman"/>
          <w:b/>
          <w:sz w:val="24"/>
          <w:szCs w:val="24"/>
          <w:lang w:val="sr-Cyrl-RS"/>
        </w:rPr>
        <w:tab/>
      </w:r>
      <w:r w:rsidR="00A94694" w:rsidRPr="00973DEC">
        <w:rPr>
          <w:rFonts w:ascii="Times New Roman" w:hAnsi="Times New Roman" w:cs="Times New Roman"/>
          <w:b/>
          <w:sz w:val="24"/>
          <w:szCs w:val="24"/>
          <w:lang w:val="sr-Cyrl-RS"/>
        </w:rPr>
        <w:tab/>
      </w:r>
      <w:r w:rsidRPr="00973DEC">
        <w:rPr>
          <w:rFonts w:ascii="Times New Roman" w:hAnsi="Times New Roman" w:cs="Times New Roman"/>
          <w:b/>
          <w:sz w:val="24"/>
          <w:szCs w:val="24"/>
          <w:lang w:val="sr-Cyrl-RS"/>
        </w:rPr>
        <w:t>_______________________</w:t>
      </w:r>
    </w:p>
    <w:p w14:paraId="7A06E174" w14:textId="77777777" w:rsidR="00A94694" w:rsidRPr="00973DEC" w:rsidRDefault="00A94694" w:rsidP="002F7F4C">
      <w:pPr>
        <w:pStyle w:val="BodyText3"/>
        <w:spacing w:after="0"/>
        <w:jc w:val="both"/>
        <w:rPr>
          <w:color w:val="auto"/>
          <w:sz w:val="24"/>
          <w:szCs w:val="24"/>
          <w:lang w:val="sr-Cyrl-RS"/>
        </w:rPr>
      </w:pPr>
    </w:p>
    <w:p w14:paraId="75040903" w14:textId="77777777" w:rsidR="002F7F4C" w:rsidRPr="00973DEC" w:rsidRDefault="002F7F4C" w:rsidP="002F7F4C">
      <w:pPr>
        <w:pStyle w:val="ListParagraph"/>
        <w:shd w:val="clear" w:color="auto" w:fill="CCC0D9" w:themeFill="accent4" w:themeFillTint="66"/>
        <w:ind w:left="360"/>
        <w:jc w:val="center"/>
        <w:rPr>
          <w:rFonts w:ascii="Times New Roman" w:hAnsi="Times New Roman" w:cs="Times New Roman"/>
          <w:sz w:val="24"/>
          <w:szCs w:val="24"/>
          <w:lang w:val="sr-Cyrl-RS"/>
        </w:rPr>
      </w:pPr>
      <w:r w:rsidRPr="00973DEC">
        <w:rPr>
          <w:rFonts w:ascii="Times New Roman" w:hAnsi="Times New Roman" w:cs="Times New Roman"/>
          <w:b/>
          <w:bCs/>
          <w:i/>
          <w:iCs/>
          <w:sz w:val="24"/>
          <w:szCs w:val="24"/>
        </w:rPr>
        <w:t xml:space="preserve">ОБРАЗАЦ ИЗЈАВЕ </w:t>
      </w:r>
      <w:r w:rsidRPr="00973DEC">
        <w:rPr>
          <w:rFonts w:ascii="Times New Roman" w:eastAsia="Times New Roman" w:hAnsi="Times New Roman" w:cs="Times New Roman"/>
          <w:b/>
          <w:bCs/>
          <w:i/>
          <w:sz w:val="24"/>
          <w:szCs w:val="24"/>
          <w:lang w:val="ru-RU"/>
        </w:rPr>
        <w:t>ПОДИЗВОЂАЧА</w:t>
      </w:r>
      <w:r w:rsidRPr="00973DEC">
        <w:rPr>
          <w:rFonts w:ascii="Times New Roman" w:hAnsi="Times New Roman" w:cs="Times New Roman"/>
          <w:b/>
          <w:bCs/>
          <w:i/>
          <w:iCs/>
          <w:sz w:val="24"/>
          <w:szCs w:val="24"/>
          <w:lang w:val="ru-RU"/>
        </w:rPr>
        <w:t xml:space="preserve"> </w:t>
      </w:r>
      <w:r w:rsidRPr="00973DEC">
        <w:rPr>
          <w:rFonts w:ascii="Times New Roman" w:hAnsi="Times New Roman" w:cs="Times New Roman"/>
          <w:b/>
          <w:bCs/>
          <w:i/>
          <w:iCs/>
          <w:sz w:val="24"/>
          <w:szCs w:val="24"/>
        </w:rPr>
        <w:t xml:space="preserve">O </w:t>
      </w:r>
      <w:r w:rsidRPr="00973DEC">
        <w:rPr>
          <w:rFonts w:ascii="Times New Roman" w:hAnsi="Times New Roman" w:cs="Times New Roman"/>
          <w:b/>
          <w:bCs/>
          <w:i/>
          <w:iCs/>
          <w:sz w:val="24"/>
          <w:szCs w:val="24"/>
          <w:lang w:val="sr-Latn-RS"/>
        </w:rPr>
        <w:t xml:space="preserve">ИСПУЊАВАЊУ УСЛОВА </w:t>
      </w:r>
      <w:r w:rsidRPr="00973DEC">
        <w:rPr>
          <w:rFonts w:ascii="Times New Roman" w:hAnsi="Times New Roman" w:cs="Times New Roman"/>
          <w:b/>
          <w:bCs/>
          <w:i/>
          <w:iCs/>
          <w:sz w:val="24"/>
          <w:szCs w:val="24"/>
          <w:lang w:val="sr-Cyrl-RS"/>
        </w:rPr>
        <w:t xml:space="preserve">ИЗ ЧЛ. 75. </w:t>
      </w:r>
      <w:r w:rsidR="00F01A2C" w:rsidRPr="00973DEC">
        <w:rPr>
          <w:rFonts w:ascii="Times New Roman" w:hAnsi="Times New Roman" w:cs="Times New Roman"/>
          <w:b/>
          <w:bCs/>
          <w:i/>
          <w:iCs/>
          <w:sz w:val="24"/>
          <w:szCs w:val="24"/>
          <w:lang w:val="sr-Cyrl-RS"/>
        </w:rPr>
        <w:t>с</w:t>
      </w:r>
      <w:r w:rsidR="00431AA4" w:rsidRPr="00973DEC">
        <w:rPr>
          <w:rFonts w:ascii="Times New Roman" w:hAnsi="Times New Roman" w:cs="Times New Roman"/>
          <w:b/>
          <w:bCs/>
          <w:i/>
          <w:iCs/>
          <w:sz w:val="24"/>
          <w:szCs w:val="24"/>
          <w:lang w:val="sr-Cyrl-RS"/>
        </w:rPr>
        <w:t xml:space="preserve">т. 1. </w:t>
      </w:r>
      <w:r w:rsidRPr="00973DEC">
        <w:rPr>
          <w:rFonts w:ascii="Times New Roman" w:hAnsi="Times New Roman" w:cs="Times New Roman"/>
          <w:b/>
          <w:bCs/>
          <w:i/>
          <w:iCs/>
          <w:sz w:val="24"/>
          <w:szCs w:val="24"/>
          <w:lang w:val="sr-Cyrl-RS"/>
        </w:rPr>
        <w:t>ЗЈН</w:t>
      </w:r>
      <w:r w:rsidRPr="00973DEC">
        <w:rPr>
          <w:rFonts w:ascii="Times New Roman" w:hAnsi="Times New Roman" w:cs="Times New Roman"/>
          <w:b/>
          <w:bCs/>
          <w:i/>
          <w:iCs/>
          <w:sz w:val="24"/>
          <w:szCs w:val="24"/>
          <w:lang w:val="sr-Latn-RS"/>
        </w:rPr>
        <w:t xml:space="preserve"> ЗА </w:t>
      </w:r>
      <w:r w:rsidRPr="00973DEC">
        <w:rPr>
          <w:rFonts w:ascii="Times New Roman" w:hAnsi="Times New Roman" w:cs="Times New Roman"/>
          <w:b/>
          <w:bCs/>
          <w:i/>
          <w:iCs/>
          <w:sz w:val="24"/>
          <w:szCs w:val="24"/>
          <w:lang w:val="sr-Cyrl-RS"/>
        </w:rPr>
        <w:t xml:space="preserve">УЧЕШЋЕ У ПОСТУПКУ ЈАВНЕ НАБАВКЕ </w:t>
      </w:r>
    </w:p>
    <w:p w14:paraId="36DAAB41" w14:textId="77777777" w:rsidR="002F7F4C" w:rsidRPr="00973DEC" w:rsidRDefault="002F7F4C" w:rsidP="002F7F4C">
      <w:pPr>
        <w:jc w:val="both"/>
        <w:rPr>
          <w:rFonts w:ascii="Times New Roman" w:hAnsi="Times New Roman" w:cs="Times New Roman"/>
          <w:color w:val="000000"/>
          <w:sz w:val="24"/>
          <w:szCs w:val="24"/>
          <w:lang w:val="sr-Cyrl-RS"/>
        </w:rPr>
      </w:pPr>
    </w:p>
    <w:p w14:paraId="7DE8BD7E" w14:textId="77777777" w:rsidR="002F7F4C" w:rsidRPr="00973DEC" w:rsidRDefault="002F7F4C" w:rsidP="002F7F4C">
      <w:pPr>
        <w:jc w:val="both"/>
        <w:rPr>
          <w:rFonts w:ascii="Times New Roman" w:hAnsi="Times New Roman" w:cs="Times New Roman"/>
          <w:sz w:val="24"/>
          <w:szCs w:val="24"/>
        </w:rPr>
      </w:pPr>
      <w:r w:rsidRPr="00973DEC">
        <w:rPr>
          <w:rFonts w:ascii="Times New Roman" w:hAnsi="Times New Roman" w:cs="Times New Roman"/>
          <w:sz w:val="24"/>
          <w:szCs w:val="24"/>
        </w:rPr>
        <w:t xml:space="preserve">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чланом</w:t>
      </w:r>
      <w:proofErr w:type="spellEnd"/>
      <w:r w:rsidRPr="00973DEC">
        <w:rPr>
          <w:rFonts w:ascii="Times New Roman" w:hAnsi="Times New Roman" w:cs="Times New Roman"/>
          <w:sz w:val="24"/>
          <w:szCs w:val="24"/>
        </w:rPr>
        <w:t xml:space="preserve"> 77. </w:t>
      </w:r>
      <w:proofErr w:type="spellStart"/>
      <w:r w:rsidRPr="00973DEC">
        <w:rPr>
          <w:rFonts w:ascii="Times New Roman" w:hAnsi="Times New Roman" w:cs="Times New Roman"/>
          <w:sz w:val="24"/>
          <w:szCs w:val="24"/>
        </w:rPr>
        <w:t>став</w:t>
      </w:r>
      <w:proofErr w:type="spellEnd"/>
      <w:r w:rsidRPr="00973DEC">
        <w:rPr>
          <w:rFonts w:ascii="Times New Roman" w:hAnsi="Times New Roman" w:cs="Times New Roman"/>
          <w:sz w:val="24"/>
          <w:szCs w:val="24"/>
        </w:rPr>
        <w:t xml:space="preserve"> 4.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пуном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материјалном</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кривичном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одговорношћу</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CS"/>
        </w:rPr>
        <w:t xml:space="preserve">као заступник подизвођача, </w:t>
      </w:r>
      <w:proofErr w:type="spellStart"/>
      <w:r w:rsidRPr="00973DEC">
        <w:rPr>
          <w:rFonts w:ascii="Times New Roman" w:hAnsi="Times New Roman" w:cs="Times New Roman"/>
          <w:sz w:val="24"/>
          <w:szCs w:val="24"/>
        </w:rPr>
        <w:t>дајем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следећу</w:t>
      </w:r>
      <w:proofErr w:type="spellEnd"/>
    </w:p>
    <w:p w14:paraId="64BA85A7" w14:textId="77777777" w:rsidR="002F7F4C" w:rsidRPr="00973DEC" w:rsidRDefault="003F5AD5" w:rsidP="003F5AD5">
      <w:pPr>
        <w:jc w:val="center"/>
        <w:rPr>
          <w:rFonts w:ascii="Times New Roman" w:hAnsi="Times New Roman" w:cs="Times New Roman"/>
          <w:b/>
          <w:sz w:val="24"/>
          <w:szCs w:val="24"/>
        </w:rPr>
      </w:pPr>
      <w:r w:rsidRPr="00973DEC">
        <w:rPr>
          <w:rFonts w:ascii="Times New Roman" w:hAnsi="Times New Roman" w:cs="Times New Roman"/>
          <w:b/>
          <w:sz w:val="24"/>
          <w:szCs w:val="24"/>
        </w:rPr>
        <w:t>И З Ј А В У</w:t>
      </w:r>
    </w:p>
    <w:p w14:paraId="62A653AC" w14:textId="27044062" w:rsidR="002F7F4C" w:rsidRPr="00973DEC" w:rsidRDefault="002F7F4C" w:rsidP="002F7F4C">
      <w:pPr>
        <w:jc w:val="both"/>
        <w:rPr>
          <w:rFonts w:ascii="Times New Roman" w:hAnsi="Times New Roman" w:cs="Times New Roman"/>
          <w:sz w:val="24"/>
          <w:szCs w:val="24"/>
          <w:lang w:val="sr-Cyrl-RS"/>
        </w:rPr>
      </w:pPr>
      <w:r w:rsidRPr="00973DEC">
        <w:rPr>
          <w:rFonts w:ascii="Times New Roman" w:hAnsi="Times New Roman" w:cs="Times New Roman"/>
          <w:sz w:val="24"/>
          <w:szCs w:val="24"/>
          <w:lang w:val="sr-Cyrl-RS"/>
        </w:rPr>
        <w:t>Подизвођач</w:t>
      </w:r>
      <w:r w:rsidRPr="00973DEC">
        <w:rPr>
          <w:rFonts w:ascii="Times New Roman" w:hAnsi="Times New Roman" w:cs="Times New Roman"/>
          <w:i/>
          <w:sz w:val="24"/>
          <w:szCs w:val="24"/>
          <w:lang w:val="sr-Cyrl-RS"/>
        </w:rPr>
        <w:t>_____________________________________</w:t>
      </w:r>
      <w:r w:rsidRPr="00973DEC">
        <w:rPr>
          <w:rFonts w:ascii="Times New Roman" w:hAnsi="Times New Roman" w:cs="Times New Roman"/>
          <w:sz w:val="24"/>
          <w:szCs w:val="24"/>
          <w:lang w:val="sr-Cyrl-RS"/>
        </w:rPr>
        <w:t>_______</w:t>
      </w:r>
      <w:r w:rsidRPr="00973DEC">
        <w:rPr>
          <w:rFonts w:ascii="Times New Roman" w:hAnsi="Times New Roman" w:cs="Times New Roman"/>
          <w:i/>
          <w:sz w:val="24"/>
          <w:szCs w:val="24"/>
          <w:lang w:val="sr-Cyrl-CS"/>
        </w:rPr>
        <w:t xml:space="preserve"> </w:t>
      </w:r>
      <w:r w:rsidRPr="00973DEC">
        <w:rPr>
          <w:rFonts w:ascii="Times New Roman" w:hAnsi="Times New Roman" w:cs="Times New Roman"/>
          <w:sz w:val="24"/>
          <w:szCs w:val="24"/>
        </w:rPr>
        <w:t xml:space="preserve">у </w:t>
      </w:r>
      <w:proofErr w:type="spellStart"/>
      <w:r w:rsidRPr="00973DEC">
        <w:rPr>
          <w:rFonts w:ascii="Times New Roman" w:hAnsi="Times New Roman" w:cs="Times New Roman"/>
          <w:sz w:val="24"/>
          <w:szCs w:val="24"/>
        </w:rPr>
        <w:t>поступку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набавке</w:t>
      </w:r>
      <w:proofErr w:type="spellEnd"/>
      <w:r w:rsidRPr="00973DEC">
        <w:rPr>
          <w:rFonts w:ascii="Times New Roman" w:hAnsi="Times New Roman" w:cs="Times New Roman"/>
          <w:sz w:val="24"/>
          <w:szCs w:val="24"/>
          <w:lang w:val="sr-Cyrl-RS"/>
        </w:rPr>
        <w:t xml:space="preserve"> </w:t>
      </w:r>
      <w:r w:rsidR="002944D9" w:rsidRPr="00973DEC">
        <w:rPr>
          <w:rFonts w:ascii="Times New Roman" w:hAnsi="Times New Roman" w:cs="Times New Roman"/>
          <w:sz w:val="24"/>
          <w:szCs w:val="24"/>
          <w:lang w:val="sr-Cyrl-RS"/>
        </w:rPr>
        <w:t xml:space="preserve">ЈНОП </w:t>
      </w:r>
      <w:r w:rsidR="00DC75E3" w:rsidRPr="00973DEC">
        <w:rPr>
          <w:rFonts w:ascii="Times New Roman" w:eastAsia="Arial Unicode MS" w:hAnsi="Times New Roman" w:cs="Times New Roman"/>
          <w:b/>
          <w:iCs/>
          <w:color w:val="000000"/>
          <w:kern w:val="1"/>
          <w:sz w:val="24"/>
          <w:szCs w:val="24"/>
          <w:lang w:val="sr-Cyrl-RS" w:eastAsia="ar-SA"/>
        </w:rPr>
        <w:t xml:space="preserve">број </w:t>
      </w:r>
      <w:r w:rsidR="002944D9" w:rsidRPr="00973DEC">
        <w:rPr>
          <w:rFonts w:ascii="Times New Roman" w:eastAsia="Arial Unicode MS" w:hAnsi="Times New Roman" w:cs="Times New Roman"/>
          <w:b/>
          <w:iCs/>
          <w:color w:val="000000"/>
          <w:kern w:val="1"/>
          <w:sz w:val="24"/>
          <w:szCs w:val="24"/>
          <w:lang w:val="sr-Cyrl-RS" w:eastAsia="ar-SA"/>
        </w:rPr>
        <w:t>2</w:t>
      </w:r>
      <w:r w:rsidR="00DC75E3" w:rsidRPr="00973DEC">
        <w:rPr>
          <w:rFonts w:ascii="Times New Roman" w:eastAsia="Arial Unicode MS" w:hAnsi="Times New Roman" w:cs="Times New Roman"/>
          <w:b/>
          <w:iCs/>
          <w:color w:val="000000"/>
          <w:kern w:val="1"/>
          <w:sz w:val="24"/>
          <w:szCs w:val="24"/>
          <w:lang w:val="sr-Cyrl-RS" w:eastAsia="ar-SA"/>
        </w:rPr>
        <w:t>/20</w:t>
      </w:r>
      <w:r w:rsidR="002944D9" w:rsidRPr="00973DEC">
        <w:rPr>
          <w:rFonts w:ascii="Times New Roman" w:eastAsia="Arial Unicode MS" w:hAnsi="Times New Roman" w:cs="Times New Roman"/>
          <w:b/>
          <w:iCs/>
          <w:color w:val="000000"/>
          <w:kern w:val="1"/>
          <w:sz w:val="24"/>
          <w:szCs w:val="24"/>
          <w:lang w:val="sr-Cyrl-RS" w:eastAsia="ar-SA"/>
        </w:rPr>
        <w:t>20</w:t>
      </w:r>
      <w:r w:rsidR="00DC75E3" w:rsidRPr="00973DEC">
        <w:rPr>
          <w:rFonts w:ascii="Times New Roman" w:hAnsi="Times New Roman" w:cs="Times New Roman"/>
          <w:sz w:val="24"/>
          <w:szCs w:val="24"/>
          <w:lang w:val="sr-Cyrl-RS"/>
        </w:rPr>
        <w:t xml:space="preserve">, чији су предмет </w:t>
      </w:r>
      <w:r w:rsidR="00DC75E3" w:rsidRPr="00973DEC">
        <w:rPr>
          <w:rFonts w:ascii="Times New Roman" w:hAnsi="Times New Roman" w:cs="Times New Roman"/>
          <w:b/>
          <w:sz w:val="24"/>
          <w:szCs w:val="24"/>
          <w:lang w:val="sr-Cyrl-RS"/>
        </w:rPr>
        <w:t xml:space="preserve">– добра- </w:t>
      </w:r>
      <w:r w:rsidR="002944D9" w:rsidRPr="00973DEC">
        <w:rPr>
          <w:rFonts w:ascii="Times New Roman" w:hAnsi="Times New Roman" w:cs="Times New Roman"/>
          <w:b/>
          <w:sz w:val="24"/>
          <w:szCs w:val="24"/>
          <w:lang w:val="sr-Cyrl-RS"/>
        </w:rPr>
        <w:t>5</w:t>
      </w:r>
      <w:r w:rsidR="00DC75E3" w:rsidRPr="00973DEC">
        <w:rPr>
          <w:rFonts w:ascii="Times New Roman" w:hAnsi="Times New Roman" w:cs="Times New Roman"/>
          <w:b/>
          <w:sz w:val="24"/>
          <w:szCs w:val="24"/>
          <w:lang w:val="sr-Cyrl-RS"/>
        </w:rPr>
        <w:t xml:space="preserve"> лиценци</w:t>
      </w:r>
      <w:r w:rsidRPr="00973DEC">
        <w:rPr>
          <w:rFonts w:ascii="Times New Roman" w:hAnsi="Times New Roman" w:cs="Times New Roman"/>
          <w:i/>
          <w:iCs/>
          <w:sz w:val="24"/>
          <w:szCs w:val="24"/>
          <w:lang w:val="sr-Cyrl-RS"/>
        </w:rPr>
        <w:t>,</w:t>
      </w:r>
      <w:r w:rsidRPr="00973DEC">
        <w:rPr>
          <w:rFonts w:ascii="Times New Roman" w:hAnsi="Times New Roman" w:cs="Times New Roman"/>
          <w:sz w:val="24"/>
          <w:szCs w:val="24"/>
          <w:lang w:val="sr-Cyrl-CS"/>
        </w:rPr>
        <w:t xml:space="preserve"> </w:t>
      </w:r>
      <w:proofErr w:type="spellStart"/>
      <w:r w:rsidRPr="00973DEC">
        <w:rPr>
          <w:rFonts w:ascii="Times New Roman" w:hAnsi="Times New Roman" w:cs="Times New Roman"/>
          <w:sz w:val="24"/>
          <w:szCs w:val="24"/>
        </w:rPr>
        <w:t>испуњава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xml:space="preserve">. 75. </w:t>
      </w:r>
      <w:r w:rsidRPr="00973DEC">
        <w:rPr>
          <w:rFonts w:ascii="Times New Roman" w:hAnsi="Times New Roman" w:cs="Times New Roman"/>
          <w:sz w:val="24"/>
          <w:szCs w:val="24"/>
          <w:lang w:val="sr-Cyrl-RS"/>
        </w:rPr>
        <w:t xml:space="preserve">ст. 1. тач. 1) до </w:t>
      </w:r>
      <w:r w:rsidR="00474D5B" w:rsidRPr="00973DEC">
        <w:rPr>
          <w:rFonts w:ascii="Times New Roman" w:hAnsi="Times New Roman" w:cs="Times New Roman"/>
          <w:sz w:val="24"/>
          <w:szCs w:val="24"/>
          <w:lang w:val="sr-Cyrl-RS"/>
        </w:rPr>
        <w:t>4</w:t>
      </w:r>
      <w:r w:rsidRPr="00973DEC">
        <w:rPr>
          <w:rFonts w:ascii="Times New Roman" w:hAnsi="Times New Roman" w:cs="Times New Roman"/>
          <w:sz w:val="24"/>
          <w:szCs w:val="24"/>
          <w:lang w:val="sr-Cyrl-RS"/>
        </w:rPr>
        <w:t>)</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односно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дефинисане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конкурсном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документацијом</w:t>
      </w:r>
      <w:proofErr w:type="spellEnd"/>
      <w:r w:rsidRPr="00973DEC">
        <w:rPr>
          <w:rFonts w:ascii="Times New Roman" w:hAnsi="Times New Roman" w:cs="Times New Roman"/>
          <w:sz w:val="24"/>
          <w:szCs w:val="24"/>
          <w:lang w:val="ru-RU"/>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предметну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набавку</w:t>
      </w:r>
      <w:proofErr w:type="spellEnd"/>
      <w:r w:rsidRPr="00973DEC">
        <w:rPr>
          <w:rFonts w:ascii="Times New Roman" w:hAnsi="Times New Roman" w:cs="Times New Roman"/>
          <w:sz w:val="24"/>
          <w:szCs w:val="24"/>
          <w:lang w:val="sr-Cyrl-CS"/>
        </w:rPr>
        <w:t>,</w:t>
      </w:r>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то</w:t>
      </w:r>
      <w:proofErr w:type="spellEnd"/>
      <w:r w:rsidRPr="00973DEC">
        <w:rPr>
          <w:rFonts w:ascii="Times New Roman" w:hAnsi="Times New Roman" w:cs="Times New Roman"/>
          <w:sz w:val="24"/>
          <w:szCs w:val="24"/>
        </w:rPr>
        <w:t>:</w:t>
      </w:r>
    </w:p>
    <w:p w14:paraId="21E4DEEE" w14:textId="77777777" w:rsidR="002F7F4C" w:rsidRPr="00973DEC" w:rsidRDefault="002F7F4C" w:rsidP="002F7F4C">
      <w:pPr>
        <w:jc w:val="both"/>
        <w:rPr>
          <w:rFonts w:ascii="Times New Roman" w:hAnsi="Times New Roman" w:cs="Times New Roman"/>
          <w:sz w:val="24"/>
          <w:szCs w:val="24"/>
          <w:lang w:val="sr-Cyrl-RS"/>
        </w:rPr>
      </w:pPr>
    </w:p>
    <w:p w14:paraId="64490416" w14:textId="77777777" w:rsidR="002F7F4C" w:rsidRPr="00973DEC" w:rsidRDefault="002F7F4C" w:rsidP="00070A19">
      <w:pPr>
        <w:numPr>
          <w:ilvl w:val="0"/>
          <w:numId w:val="12"/>
        </w:numPr>
        <w:suppressAutoHyphens/>
        <w:spacing w:after="0"/>
        <w:jc w:val="both"/>
        <w:rPr>
          <w:rFonts w:ascii="Times New Roman" w:hAnsi="Times New Roman" w:cs="Times New Roman"/>
          <w:sz w:val="24"/>
          <w:szCs w:val="24"/>
          <w:lang w:val="sr-Cyrl-RS"/>
        </w:rPr>
      </w:pPr>
      <w:r w:rsidRPr="00973DEC">
        <w:rPr>
          <w:rFonts w:ascii="Times New Roman" w:hAnsi="Times New Roman" w:cs="Times New Roman"/>
          <w:iCs/>
          <w:sz w:val="24"/>
          <w:szCs w:val="24"/>
          <w:lang w:val="sr-Cyrl-CS"/>
        </w:rPr>
        <w:t>Подизвођач је р</w:t>
      </w:r>
      <w:proofErr w:type="spellStart"/>
      <w:r w:rsidRPr="00973DEC">
        <w:rPr>
          <w:rFonts w:ascii="Times New Roman" w:hAnsi="Times New Roman" w:cs="Times New Roman"/>
          <w:iCs/>
          <w:sz w:val="24"/>
          <w:szCs w:val="24"/>
        </w:rPr>
        <w:t>егистрован</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код</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надлежног</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органа</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односно</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уписан</w:t>
      </w:r>
      <w:proofErr w:type="spellEnd"/>
      <w:r w:rsidRPr="00973DEC">
        <w:rPr>
          <w:rFonts w:ascii="Times New Roman" w:hAnsi="Times New Roman" w:cs="Times New Roman"/>
          <w:iCs/>
          <w:sz w:val="24"/>
          <w:szCs w:val="24"/>
        </w:rPr>
        <w:t xml:space="preserve"> у </w:t>
      </w:r>
      <w:proofErr w:type="spellStart"/>
      <w:r w:rsidRPr="00973DEC">
        <w:rPr>
          <w:rFonts w:ascii="Times New Roman" w:hAnsi="Times New Roman" w:cs="Times New Roman"/>
          <w:iCs/>
          <w:sz w:val="24"/>
          <w:szCs w:val="24"/>
        </w:rPr>
        <w:t>одговарајући</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iCs/>
          <w:sz w:val="24"/>
          <w:szCs w:val="24"/>
        </w:rPr>
        <w:t>регистар</w:t>
      </w:r>
      <w:proofErr w:type="spellEnd"/>
      <w:r w:rsidRPr="00973DEC">
        <w:rPr>
          <w:rFonts w:ascii="Times New Roman" w:hAnsi="Times New Roman" w:cs="Times New Roman"/>
          <w:iCs/>
          <w:sz w:val="24"/>
          <w:szCs w:val="24"/>
        </w:rPr>
        <w:t>;</w:t>
      </w:r>
    </w:p>
    <w:p w14:paraId="602E9F99" w14:textId="77777777" w:rsidR="002F7F4C" w:rsidRPr="00973DEC" w:rsidRDefault="002F7F4C" w:rsidP="00070A19">
      <w:pPr>
        <w:numPr>
          <w:ilvl w:val="0"/>
          <w:numId w:val="12"/>
        </w:numPr>
        <w:suppressAutoHyphens/>
        <w:spacing w:after="0"/>
        <w:jc w:val="both"/>
        <w:rPr>
          <w:rFonts w:ascii="Times New Roman" w:hAnsi="Times New Roman" w:cs="Times New Roman"/>
          <w:sz w:val="24"/>
          <w:szCs w:val="24"/>
          <w:lang w:val="sr-Cyrl-RS"/>
        </w:rPr>
      </w:pPr>
      <w:r w:rsidRPr="00973DEC">
        <w:rPr>
          <w:rFonts w:ascii="Times New Roman" w:hAnsi="Times New Roman" w:cs="Times New Roman"/>
          <w:iCs/>
          <w:sz w:val="24"/>
          <w:szCs w:val="24"/>
          <w:lang w:val="sr-Cyrl-CS"/>
        </w:rPr>
        <w:t>П</w:t>
      </w:r>
      <w:r w:rsidRPr="00973DEC">
        <w:rPr>
          <w:rFonts w:ascii="Times New Roman" w:hAnsi="Times New Roman" w:cs="Times New Roman"/>
          <w:sz w:val="24"/>
          <w:szCs w:val="24"/>
          <w:lang w:val="sr-Cyrl-CS"/>
        </w:rPr>
        <w:t>одизвођач</w:t>
      </w:r>
      <w:r w:rsidRPr="00973DEC">
        <w:rPr>
          <w:rFonts w:ascii="Times New Roman" w:hAnsi="Times New Roman" w:cs="Times New Roman"/>
          <w:iCs/>
          <w:sz w:val="24"/>
          <w:szCs w:val="24"/>
          <w:lang w:val="sr-Cyrl-CS"/>
        </w:rPr>
        <w:t xml:space="preserve"> и његов </w:t>
      </w:r>
      <w:proofErr w:type="spellStart"/>
      <w:r w:rsidRPr="00973DEC">
        <w:rPr>
          <w:rFonts w:ascii="Times New Roman" w:hAnsi="Times New Roman" w:cs="Times New Roman"/>
          <w:iCs/>
          <w:sz w:val="24"/>
          <w:szCs w:val="24"/>
        </w:rPr>
        <w:t>законски</w:t>
      </w:r>
      <w:proofErr w:type="spellEnd"/>
      <w:r w:rsidRPr="00973DEC">
        <w:rPr>
          <w:rFonts w:ascii="Times New Roman" w:hAnsi="Times New Roman" w:cs="Times New Roman"/>
          <w:iCs/>
          <w:sz w:val="24"/>
          <w:szCs w:val="24"/>
        </w:rPr>
        <w:t xml:space="preserve"> </w:t>
      </w:r>
      <w:proofErr w:type="spellStart"/>
      <w:r w:rsidRPr="00973DEC">
        <w:rPr>
          <w:rFonts w:ascii="Times New Roman" w:hAnsi="Times New Roman" w:cs="Times New Roman"/>
          <w:sz w:val="24"/>
          <w:szCs w:val="24"/>
        </w:rPr>
        <w:t>заступник</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нис</w:t>
      </w:r>
      <w:proofErr w:type="spellEnd"/>
      <w:r w:rsidRPr="00973DEC">
        <w:rPr>
          <w:rFonts w:ascii="Times New Roman" w:hAnsi="Times New Roman" w:cs="Times New Roman"/>
          <w:sz w:val="24"/>
          <w:szCs w:val="24"/>
          <w:lang w:val="sr-Cyrl-CS"/>
        </w:rPr>
        <w:t>у</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осуђивани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неко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кривичних</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организоване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криминалне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групе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осуђиван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привреде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против</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животне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средине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примања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или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давања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мита</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CS"/>
        </w:rPr>
        <w:t>к</w:t>
      </w:r>
      <w:proofErr w:type="spellStart"/>
      <w:r w:rsidRPr="00973DEC">
        <w:rPr>
          <w:rFonts w:ascii="Times New Roman" w:hAnsi="Times New Roman" w:cs="Times New Roman"/>
          <w:sz w:val="24"/>
          <w:szCs w:val="24"/>
        </w:rPr>
        <w:t>ривично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преваре</w:t>
      </w:r>
      <w:proofErr w:type="spellEnd"/>
      <w:r w:rsidRPr="00973DEC">
        <w:rPr>
          <w:rFonts w:ascii="Times New Roman" w:hAnsi="Times New Roman" w:cs="Times New Roman"/>
          <w:sz w:val="24"/>
          <w:szCs w:val="24"/>
        </w:rPr>
        <w:t>;</w:t>
      </w:r>
    </w:p>
    <w:p w14:paraId="77ADA817" w14:textId="77777777" w:rsidR="002F7F4C" w:rsidRPr="00973DEC" w:rsidRDefault="002F7F4C" w:rsidP="00070A19">
      <w:pPr>
        <w:numPr>
          <w:ilvl w:val="0"/>
          <w:numId w:val="12"/>
        </w:numPr>
        <w:suppressAutoHyphens/>
        <w:spacing w:after="0"/>
        <w:jc w:val="both"/>
        <w:rPr>
          <w:rFonts w:ascii="Times New Roman" w:hAnsi="Times New Roman" w:cs="Times New Roman"/>
          <w:sz w:val="24"/>
          <w:szCs w:val="24"/>
          <w:lang w:val="sr-Cyrl-RS"/>
        </w:rPr>
      </w:pPr>
      <w:r w:rsidRPr="00973DEC">
        <w:rPr>
          <w:rFonts w:ascii="Times New Roman" w:hAnsi="Times New Roman" w:cs="Times New Roman"/>
          <w:bCs/>
          <w:iCs/>
          <w:sz w:val="24"/>
          <w:szCs w:val="24"/>
          <w:lang w:val="sr-Cyrl-CS"/>
        </w:rPr>
        <w:t>Подизвођач је и</w:t>
      </w:r>
      <w:proofErr w:type="spellStart"/>
      <w:r w:rsidRPr="00973DEC">
        <w:rPr>
          <w:rFonts w:ascii="Times New Roman" w:hAnsi="Times New Roman" w:cs="Times New Roman"/>
          <w:bCs/>
          <w:iCs/>
          <w:sz w:val="24"/>
          <w:szCs w:val="24"/>
        </w:rPr>
        <w:t>змирио</w:t>
      </w:r>
      <w:proofErr w:type="spellEnd"/>
      <w:r w:rsidRPr="00973DEC">
        <w:rPr>
          <w:rFonts w:ascii="Times New Roman" w:hAnsi="Times New Roman" w:cs="Times New Roman"/>
          <w:bCs/>
          <w:iCs/>
          <w:sz w:val="24"/>
          <w:szCs w:val="24"/>
        </w:rPr>
        <w:t xml:space="preserve"> </w:t>
      </w:r>
      <w:proofErr w:type="spellStart"/>
      <w:r w:rsidRPr="00973DEC">
        <w:rPr>
          <w:rFonts w:ascii="Times New Roman" w:hAnsi="Times New Roman" w:cs="Times New Roman"/>
          <w:sz w:val="24"/>
          <w:szCs w:val="24"/>
        </w:rPr>
        <w:t>доспеле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порезе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доприносе</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друге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јавне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дажбине</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прописима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Републике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Србије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i/>
          <w:sz w:val="24"/>
          <w:szCs w:val="24"/>
        </w:rPr>
        <w:t>или</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стране</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државе</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када</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има</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седиште</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на</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њеној</w:t>
      </w:r>
      <w:proofErr w:type="spellEnd"/>
      <w:r w:rsidRPr="00973DEC">
        <w:rPr>
          <w:rFonts w:ascii="Times New Roman" w:hAnsi="Times New Roman" w:cs="Times New Roman"/>
          <w:i/>
          <w:sz w:val="24"/>
          <w:szCs w:val="24"/>
        </w:rPr>
        <w:t xml:space="preserve"> </w:t>
      </w:r>
      <w:proofErr w:type="spellStart"/>
      <w:r w:rsidRPr="00973DEC">
        <w:rPr>
          <w:rFonts w:ascii="Times New Roman" w:hAnsi="Times New Roman" w:cs="Times New Roman"/>
          <w:i/>
          <w:sz w:val="24"/>
          <w:szCs w:val="24"/>
        </w:rPr>
        <w:t>територији</w:t>
      </w:r>
      <w:proofErr w:type="spellEnd"/>
      <w:r w:rsidRPr="00973DEC">
        <w:rPr>
          <w:rFonts w:ascii="Times New Roman" w:hAnsi="Times New Roman" w:cs="Times New Roman"/>
          <w:i/>
          <w:sz w:val="24"/>
          <w:szCs w:val="24"/>
        </w:rPr>
        <w:t>)</w:t>
      </w:r>
      <w:r w:rsidRPr="00973DEC">
        <w:rPr>
          <w:rFonts w:ascii="Times New Roman" w:hAnsi="Times New Roman" w:cs="Times New Roman"/>
          <w:i/>
          <w:sz w:val="24"/>
          <w:szCs w:val="24"/>
          <w:lang w:val="sr-Cyrl-CS"/>
        </w:rPr>
        <w:t>.</w:t>
      </w:r>
    </w:p>
    <w:p w14:paraId="5C166FB1" w14:textId="77777777" w:rsidR="002F7F4C" w:rsidRPr="00973DEC" w:rsidRDefault="002F7F4C" w:rsidP="002F7F4C">
      <w:pPr>
        <w:ind w:right="-529"/>
        <w:jc w:val="both"/>
        <w:rPr>
          <w:rFonts w:ascii="Times New Roman" w:hAnsi="Times New Roman" w:cs="Times New Roman"/>
          <w:b/>
          <w:sz w:val="24"/>
          <w:szCs w:val="24"/>
          <w:lang w:val="sr-Cyrl-RS"/>
        </w:rPr>
      </w:pPr>
    </w:p>
    <w:p w14:paraId="63C7C485" w14:textId="77777777" w:rsidR="002F7F4C" w:rsidRPr="00973DEC" w:rsidRDefault="002F7F4C" w:rsidP="002F7F4C">
      <w:pPr>
        <w:tabs>
          <w:tab w:val="left" w:pos="3960"/>
          <w:tab w:val="left" w:pos="6120"/>
        </w:tabs>
        <w:jc w:val="both"/>
        <w:rPr>
          <w:rFonts w:ascii="Times New Roman" w:hAnsi="Times New Roman" w:cs="Times New Roman"/>
          <w:b/>
          <w:sz w:val="24"/>
          <w:szCs w:val="24"/>
          <w:lang w:val="sr-Cyrl-RS"/>
        </w:rPr>
      </w:pPr>
      <w:r w:rsidRPr="00973DEC">
        <w:rPr>
          <w:rFonts w:ascii="Times New Roman" w:hAnsi="Times New Roman" w:cs="Times New Roman"/>
          <w:b/>
          <w:sz w:val="24"/>
          <w:szCs w:val="24"/>
          <w:lang w:val="sr-Cyrl-RS"/>
        </w:rPr>
        <w:t xml:space="preserve">        </w:t>
      </w:r>
      <w:proofErr w:type="spellStart"/>
      <w:r w:rsidRPr="00973DEC">
        <w:rPr>
          <w:rFonts w:ascii="Times New Roman" w:hAnsi="Times New Roman" w:cs="Times New Roman"/>
          <w:b/>
          <w:sz w:val="24"/>
          <w:szCs w:val="24"/>
        </w:rPr>
        <w:t>Датум</w:t>
      </w:r>
      <w:proofErr w:type="spellEnd"/>
      <w:r w:rsidRPr="00973DEC">
        <w:rPr>
          <w:rFonts w:ascii="Times New Roman" w:hAnsi="Times New Roman" w:cs="Times New Roman"/>
          <w:b/>
          <w:sz w:val="24"/>
          <w:szCs w:val="24"/>
        </w:rPr>
        <w:t xml:space="preserve">                        </w:t>
      </w:r>
      <w:r w:rsidRPr="00973DEC">
        <w:rPr>
          <w:rFonts w:ascii="Times New Roman" w:hAnsi="Times New Roman" w:cs="Times New Roman"/>
          <w:b/>
          <w:sz w:val="24"/>
          <w:szCs w:val="24"/>
          <w:lang w:val="sl-SI"/>
        </w:rPr>
        <w:t xml:space="preserve">             </w:t>
      </w:r>
      <w:r w:rsidRPr="00973DEC">
        <w:rPr>
          <w:rFonts w:ascii="Times New Roman" w:hAnsi="Times New Roman" w:cs="Times New Roman"/>
          <w:b/>
          <w:sz w:val="24"/>
          <w:szCs w:val="24"/>
          <w:lang w:val="sr-Cyrl-RS"/>
        </w:rPr>
        <w:t xml:space="preserve">         </w:t>
      </w:r>
      <w:r w:rsidR="00724B21" w:rsidRPr="00973DEC">
        <w:rPr>
          <w:rFonts w:ascii="Times New Roman" w:hAnsi="Times New Roman" w:cs="Times New Roman"/>
          <w:b/>
          <w:sz w:val="24"/>
          <w:szCs w:val="24"/>
          <w:lang w:val="sr-Cyrl-RS"/>
        </w:rPr>
        <w:tab/>
      </w:r>
      <w:r w:rsidR="00724B21" w:rsidRPr="00973DEC">
        <w:rPr>
          <w:rFonts w:ascii="Times New Roman" w:hAnsi="Times New Roman" w:cs="Times New Roman"/>
          <w:b/>
          <w:sz w:val="24"/>
          <w:szCs w:val="24"/>
          <w:lang w:val="sr-Cyrl-RS"/>
        </w:rPr>
        <w:tab/>
      </w:r>
      <w:r w:rsidR="00724B21" w:rsidRPr="00973DEC">
        <w:rPr>
          <w:rFonts w:ascii="Times New Roman" w:hAnsi="Times New Roman" w:cs="Times New Roman"/>
          <w:b/>
          <w:sz w:val="24"/>
          <w:szCs w:val="24"/>
          <w:lang w:val="sr-Cyrl-RS"/>
        </w:rPr>
        <w:tab/>
      </w:r>
      <w:r w:rsidR="0024199F" w:rsidRPr="00973DEC">
        <w:rPr>
          <w:rFonts w:ascii="Times New Roman" w:hAnsi="Times New Roman" w:cs="Times New Roman"/>
          <w:b/>
          <w:sz w:val="24"/>
          <w:szCs w:val="24"/>
          <w:lang w:val="sr-Cyrl-RS"/>
        </w:rPr>
        <w:t>М.П.</w:t>
      </w:r>
      <w:r w:rsidR="00724B21" w:rsidRPr="00973DEC">
        <w:rPr>
          <w:rFonts w:ascii="Times New Roman" w:hAnsi="Times New Roman" w:cs="Times New Roman"/>
          <w:b/>
          <w:sz w:val="24"/>
          <w:szCs w:val="24"/>
          <w:lang w:val="sr-Cyrl-RS"/>
        </w:rPr>
        <w:t xml:space="preserve">      </w:t>
      </w:r>
      <w:r w:rsidR="00047AF8" w:rsidRPr="00973DEC">
        <w:rPr>
          <w:rFonts w:ascii="Times New Roman" w:hAnsi="Times New Roman" w:cs="Times New Roman"/>
          <w:b/>
          <w:sz w:val="24"/>
          <w:szCs w:val="24"/>
          <w:lang w:val="sr-Cyrl-RS"/>
        </w:rPr>
        <w:t xml:space="preserve"> П</w:t>
      </w:r>
      <w:proofErr w:type="spellStart"/>
      <w:r w:rsidRPr="00973DEC">
        <w:rPr>
          <w:rFonts w:ascii="Times New Roman" w:hAnsi="Times New Roman" w:cs="Times New Roman"/>
          <w:b/>
          <w:sz w:val="24"/>
          <w:szCs w:val="24"/>
        </w:rPr>
        <w:t>отпис</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овлашћеног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лица</w:t>
      </w:r>
      <w:proofErr w:type="spellEnd"/>
    </w:p>
    <w:p w14:paraId="01CB1FC0" w14:textId="77777777" w:rsidR="00C34510" w:rsidRPr="00973DEC" w:rsidRDefault="003817D1" w:rsidP="002F7F4C">
      <w:pPr>
        <w:jc w:val="both"/>
        <w:rPr>
          <w:rFonts w:ascii="Times New Roman" w:hAnsi="Times New Roman" w:cs="Times New Roman"/>
          <w:b/>
          <w:sz w:val="24"/>
          <w:szCs w:val="24"/>
          <w:lang w:val="sr-Cyrl-RS"/>
        </w:rPr>
      </w:pPr>
      <w:r w:rsidRPr="00973DEC">
        <w:rPr>
          <w:rFonts w:ascii="Times New Roman" w:hAnsi="Times New Roman" w:cs="Times New Roman"/>
          <w:b/>
          <w:sz w:val="24"/>
          <w:szCs w:val="24"/>
          <w:lang w:val="sr-Cyrl-RS"/>
        </w:rPr>
        <w:t xml:space="preserve">          </w:t>
      </w:r>
      <w:r w:rsidR="002F7F4C" w:rsidRPr="00973DEC">
        <w:rPr>
          <w:rFonts w:ascii="Times New Roman" w:hAnsi="Times New Roman" w:cs="Times New Roman"/>
          <w:b/>
          <w:sz w:val="24"/>
          <w:szCs w:val="24"/>
          <w:lang w:val="sr-Cyrl-RS"/>
        </w:rPr>
        <w:t xml:space="preserve">_______________                                     </w:t>
      </w:r>
      <w:r w:rsidR="002F7F4C" w:rsidRPr="00973DEC">
        <w:rPr>
          <w:rFonts w:ascii="Times New Roman" w:hAnsi="Times New Roman" w:cs="Times New Roman"/>
          <w:b/>
          <w:sz w:val="24"/>
          <w:szCs w:val="24"/>
        </w:rPr>
        <w:t xml:space="preserve">                </w:t>
      </w:r>
      <w:r w:rsidR="002F7F4C" w:rsidRPr="00973DEC">
        <w:rPr>
          <w:rFonts w:ascii="Times New Roman" w:hAnsi="Times New Roman" w:cs="Times New Roman"/>
          <w:b/>
          <w:sz w:val="24"/>
          <w:szCs w:val="24"/>
          <w:lang w:val="sr-Cyrl-RS"/>
        </w:rPr>
        <w:t xml:space="preserve"> </w:t>
      </w:r>
      <w:r w:rsidR="0024199F" w:rsidRPr="00973DEC">
        <w:rPr>
          <w:rFonts w:ascii="Times New Roman" w:hAnsi="Times New Roman" w:cs="Times New Roman"/>
          <w:b/>
          <w:sz w:val="24"/>
          <w:szCs w:val="24"/>
          <w:lang w:val="sr-Cyrl-RS"/>
        </w:rPr>
        <w:t xml:space="preserve">                   </w:t>
      </w:r>
      <w:r w:rsidR="00724B21" w:rsidRPr="00973DEC">
        <w:rPr>
          <w:rFonts w:ascii="Times New Roman" w:hAnsi="Times New Roman" w:cs="Times New Roman"/>
          <w:b/>
          <w:sz w:val="24"/>
          <w:szCs w:val="24"/>
          <w:lang w:val="sr-Cyrl-RS"/>
        </w:rPr>
        <w:tab/>
        <w:t xml:space="preserve">       </w:t>
      </w:r>
      <w:r w:rsidR="00DF5EBE" w:rsidRPr="00973DEC">
        <w:rPr>
          <w:rFonts w:ascii="Times New Roman" w:hAnsi="Times New Roman" w:cs="Times New Roman"/>
          <w:b/>
          <w:sz w:val="24"/>
          <w:szCs w:val="24"/>
          <w:lang w:val="sr-Cyrl-RS"/>
        </w:rPr>
        <w:t xml:space="preserve">            </w:t>
      </w:r>
      <w:r w:rsidR="00724B21" w:rsidRPr="00973DEC">
        <w:rPr>
          <w:rFonts w:ascii="Times New Roman" w:hAnsi="Times New Roman" w:cs="Times New Roman"/>
          <w:b/>
          <w:sz w:val="24"/>
          <w:szCs w:val="24"/>
          <w:lang w:val="sr-Cyrl-RS"/>
        </w:rPr>
        <w:t xml:space="preserve"> </w:t>
      </w:r>
      <w:r w:rsidR="002F7F4C" w:rsidRPr="00973DEC">
        <w:rPr>
          <w:rFonts w:ascii="Times New Roman" w:hAnsi="Times New Roman" w:cs="Times New Roman"/>
          <w:b/>
          <w:sz w:val="24"/>
          <w:szCs w:val="24"/>
          <w:lang w:val="sr-Cyrl-RS"/>
        </w:rPr>
        <w:t>_________________________</w:t>
      </w:r>
    </w:p>
    <w:p w14:paraId="688DBEC5" w14:textId="77777777" w:rsidR="00B71A7E" w:rsidRPr="00973DEC" w:rsidRDefault="00B71A7E" w:rsidP="002F7F4C">
      <w:pPr>
        <w:jc w:val="both"/>
        <w:rPr>
          <w:rFonts w:ascii="Times New Roman" w:hAnsi="Times New Roman" w:cs="Times New Roman"/>
          <w:b/>
          <w:sz w:val="24"/>
          <w:szCs w:val="24"/>
          <w:lang w:val="sr-Cyrl-RS"/>
        </w:rPr>
      </w:pPr>
    </w:p>
    <w:p w14:paraId="20DC8A5A" w14:textId="77777777" w:rsidR="00DA4559" w:rsidRPr="00973DEC" w:rsidRDefault="00DA4559" w:rsidP="00DA4559">
      <w:pPr>
        <w:pStyle w:val="ListParagraph"/>
        <w:shd w:val="clear" w:color="auto" w:fill="CCC0D9" w:themeFill="accent4" w:themeFillTint="66"/>
        <w:ind w:left="360"/>
        <w:jc w:val="center"/>
        <w:rPr>
          <w:rFonts w:ascii="Times New Roman" w:hAnsi="Times New Roman" w:cs="Times New Roman"/>
          <w:sz w:val="24"/>
          <w:szCs w:val="24"/>
          <w:lang w:val="sr-Cyrl-RS"/>
        </w:rPr>
      </w:pPr>
      <w:r w:rsidRPr="00973DEC">
        <w:rPr>
          <w:rFonts w:ascii="Times New Roman" w:hAnsi="Times New Roman" w:cs="Times New Roman"/>
          <w:b/>
          <w:bCs/>
          <w:i/>
          <w:iCs/>
          <w:sz w:val="24"/>
          <w:szCs w:val="24"/>
        </w:rPr>
        <w:t xml:space="preserve">ОБРАЗАЦ ИЗЈАВЕ </w:t>
      </w:r>
      <w:r w:rsidR="00431AA4" w:rsidRPr="00973DEC">
        <w:rPr>
          <w:rFonts w:ascii="Times New Roman" w:eastAsia="Times New Roman" w:hAnsi="Times New Roman" w:cs="Times New Roman"/>
          <w:b/>
          <w:bCs/>
          <w:i/>
          <w:sz w:val="24"/>
          <w:szCs w:val="24"/>
          <w:lang w:val="ru-RU"/>
        </w:rPr>
        <w:t>ЧЛАНА ГРУПЕ ПОНУЂАЧА</w:t>
      </w:r>
      <w:r w:rsidRPr="00973DEC">
        <w:rPr>
          <w:rFonts w:ascii="Times New Roman" w:hAnsi="Times New Roman" w:cs="Times New Roman"/>
          <w:b/>
          <w:bCs/>
          <w:i/>
          <w:iCs/>
          <w:sz w:val="24"/>
          <w:szCs w:val="24"/>
          <w:lang w:val="ru-RU"/>
        </w:rPr>
        <w:t xml:space="preserve"> </w:t>
      </w:r>
      <w:r w:rsidRPr="00973DEC">
        <w:rPr>
          <w:rFonts w:ascii="Times New Roman" w:hAnsi="Times New Roman" w:cs="Times New Roman"/>
          <w:b/>
          <w:bCs/>
          <w:i/>
          <w:iCs/>
          <w:sz w:val="24"/>
          <w:szCs w:val="24"/>
        </w:rPr>
        <w:t xml:space="preserve">O </w:t>
      </w:r>
      <w:r w:rsidRPr="00973DEC">
        <w:rPr>
          <w:rFonts w:ascii="Times New Roman" w:hAnsi="Times New Roman" w:cs="Times New Roman"/>
          <w:b/>
          <w:bCs/>
          <w:i/>
          <w:iCs/>
          <w:sz w:val="24"/>
          <w:szCs w:val="24"/>
          <w:lang w:val="sr-Latn-RS"/>
        </w:rPr>
        <w:t xml:space="preserve">ИСПУЊАВАЊУ УСЛОВА </w:t>
      </w:r>
      <w:r w:rsidRPr="00973DEC">
        <w:rPr>
          <w:rFonts w:ascii="Times New Roman" w:hAnsi="Times New Roman" w:cs="Times New Roman"/>
          <w:b/>
          <w:bCs/>
          <w:i/>
          <w:iCs/>
          <w:sz w:val="24"/>
          <w:szCs w:val="24"/>
          <w:lang w:val="sr-Cyrl-RS"/>
        </w:rPr>
        <w:t xml:space="preserve">ИЗ ЧЛ. 75. </w:t>
      </w:r>
      <w:r w:rsidR="00F01A2C" w:rsidRPr="00973DEC">
        <w:rPr>
          <w:rFonts w:ascii="Times New Roman" w:hAnsi="Times New Roman" w:cs="Times New Roman"/>
          <w:b/>
          <w:bCs/>
          <w:i/>
          <w:iCs/>
          <w:sz w:val="24"/>
          <w:szCs w:val="24"/>
          <w:lang w:val="sr-Cyrl-RS"/>
        </w:rPr>
        <w:t>с</w:t>
      </w:r>
      <w:r w:rsidR="00431AA4" w:rsidRPr="00973DEC">
        <w:rPr>
          <w:rFonts w:ascii="Times New Roman" w:hAnsi="Times New Roman" w:cs="Times New Roman"/>
          <w:b/>
          <w:bCs/>
          <w:i/>
          <w:iCs/>
          <w:sz w:val="24"/>
          <w:szCs w:val="24"/>
          <w:lang w:val="sr-Cyrl-RS"/>
        </w:rPr>
        <w:t xml:space="preserve">т. 1. </w:t>
      </w:r>
      <w:r w:rsidRPr="00973DEC">
        <w:rPr>
          <w:rFonts w:ascii="Times New Roman" w:hAnsi="Times New Roman" w:cs="Times New Roman"/>
          <w:b/>
          <w:bCs/>
          <w:i/>
          <w:iCs/>
          <w:sz w:val="24"/>
          <w:szCs w:val="24"/>
          <w:lang w:val="sr-Cyrl-RS"/>
        </w:rPr>
        <w:t>ЗЈН</w:t>
      </w:r>
      <w:r w:rsidRPr="00973DEC">
        <w:rPr>
          <w:rFonts w:ascii="Times New Roman" w:hAnsi="Times New Roman" w:cs="Times New Roman"/>
          <w:b/>
          <w:bCs/>
          <w:i/>
          <w:iCs/>
          <w:sz w:val="24"/>
          <w:szCs w:val="24"/>
          <w:lang w:val="sr-Latn-RS"/>
        </w:rPr>
        <w:t xml:space="preserve"> ЗА </w:t>
      </w:r>
      <w:r w:rsidRPr="00973DEC">
        <w:rPr>
          <w:rFonts w:ascii="Times New Roman" w:hAnsi="Times New Roman" w:cs="Times New Roman"/>
          <w:b/>
          <w:bCs/>
          <w:i/>
          <w:iCs/>
          <w:sz w:val="24"/>
          <w:szCs w:val="24"/>
          <w:lang w:val="sr-Cyrl-RS"/>
        </w:rPr>
        <w:t xml:space="preserve">УЧЕШЋЕ У ПОСТУПКУ ЈАВНЕ НАБАВКЕ </w:t>
      </w:r>
    </w:p>
    <w:p w14:paraId="47B44FB3" w14:textId="77777777" w:rsidR="00DA4559" w:rsidRPr="00973DEC" w:rsidRDefault="00DA4559" w:rsidP="00DA4559">
      <w:pPr>
        <w:jc w:val="both"/>
        <w:rPr>
          <w:rFonts w:ascii="Times New Roman" w:hAnsi="Times New Roman" w:cs="Times New Roman"/>
          <w:color w:val="000000"/>
          <w:sz w:val="24"/>
          <w:szCs w:val="24"/>
          <w:lang w:val="sr-Cyrl-RS"/>
        </w:rPr>
      </w:pPr>
    </w:p>
    <w:p w14:paraId="6B6257EC" w14:textId="77777777" w:rsidR="00DA4559" w:rsidRPr="00973DEC" w:rsidRDefault="00DA4559" w:rsidP="00DA4559">
      <w:pPr>
        <w:jc w:val="both"/>
        <w:rPr>
          <w:rFonts w:ascii="Times New Roman" w:hAnsi="Times New Roman" w:cs="Times New Roman"/>
          <w:sz w:val="24"/>
          <w:szCs w:val="24"/>
          <w:lang w:val="sr-Cyrl-RS"/>
        </w:rPr>
      </w:pPr>
      <w:r w:rsidRPr="00973DEC">
        <w:rPr>
          <w:rFonts w:ascii="Times New Roman" w:hAnsi="Times New Roman" w:cs="Times New Roman"/>
          <w:sz w:val="24"/>
          <w:szCs w:val="24"/>
        </w:rPr>
        <w:t xml:space="preserve">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чланом</w:t>
      </w:r>
      <w:proofErr w:type="spellEnd"/>
      <w:r w:rsidRPr="00973DEC">
        <w:rPr>
          <w:rFonts w:ascii="Times New Roman" w:hAnsi="Times New Roman" w:cs="Times New Roman"/>
          <w:sz w:val="24"/>
          <w:szCs w:val="24"/>
        </w:rPr>
        <w:t xml:space="preserve"> 77. </w:t>
      </w:r>
      <w:proofErr w:type="spellStart"/>
      <w:r w:rsidRPr="00973DEC">
        <w:rPr>
          <w:rFonts w:ascii="Times New Roman" w:hAnsi="Times New Roman" w:cs="Times New Roman"/>
          <w:sz w:val="24"/>
          <w:szCs w:val="24"/>
        </w:rPr>
        <w:t>став</w:t>
      </w:r>
      <w:proofErr w:type="spellEnd"/>
      <w:r w:rsidRPr="00973DEC">
        <w:rPr>
          <w:rFonts w:ascii="Times New Roman" w:hAnsi="Times New Roman" w:cs="Times New Roman"/>
          <w:sz w:val="24"/>
          <w:szCs w:val="24"/>
        </w:rPr>
        <w:t xml:space="preserve"> 4. </w:t>
      </w:r>
      <w:proofErr w:type="spellStart"/>
      <w:r w:rsidRPr="00973DEC">
        <w:rPr>
          <w:rFonts w:ascii="Times New Roman" w:hAnsi="Times New Roman" w:cs="Times New Roman"/>
          <w:sz w:val="24"/>
          <w:szCs w:val="24"/>
        </w:rPr>
        <w:t>Закона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пуном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материјалном</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кривичном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одговорношћу</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CS"/>
        </w:rPr>
        <w:t xml:space="preserve">као заступник подизвођача, </w:t>
      </w:r>
      <w:proofErr w:type="spellStart"/>
      <w:r w:rsidRPr="00973DEC">
        <w:rPr>
          <w:rFonts w:ascii="Times New Roman" w:hAnsi="Times New Roman" w:cs="Times New Roman"/>
          <w:sz w:val="24"/>
          <w:szCs w:val="24"/>
        </w:rPr>
        <w:t>дајем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следећу</w:t>
      </w:r>
      <w:proofErr w:type="spellEnd"/>
    </w:p>
    <w:p w14:paraId="36D3E708" w14:textId="77777777" w:rsidR="00DA4559" w:rsidRPr="00973DEC" w:rsidRDefault="00DF5EBE" w:rsidP="00DF5EBE">
      <w:pPr>
        <w:jc w:val="center"/>
        <w:rPr>
          <w:rFonts w:ascii="Times New Roman" w:hAnsi="Times New Roman" w:cs="Times New Roman"/>
          <w:b/>
          <w:sz w:val="24"/>
          <w:szCs w:val="24"/>
          <w:lang w:val="sr-Cyrl-RS"/>
        </w:rPr>
      </w:pPr>
      <w:r w:rsidRPr="00973DEC">
        <w:rPr>
          <w:rFonts w:ascii="Times New Roman" w:hAnsi="Times New Roman" w:cs="Times New Roman"/>
          <w:b/>
          <w:sz w:val="24"/>
          <w:szCs w:val="24"/>
        </w:rPr>
        <w:t>И З Ј А В У</w:t>
      </w:r>
    </w:p>
    <w:p w14:paraId="7A52DFC4" w14:textId="14AAE3CB" w:rsidR="00DA4559" w:rsidRPr="00973DEC" w:rsidRDefault="00431AA4" w:rsidP="00DA4559">
      <w:pPr>
        <w:jc w:val="both"/>
        <w:rPr>
          <w:rFonts w:ascii="Times New Roman" w:hAnsi="Times New Roman" w:cs="Times New Roman"/>
          <w:sz w:val="24"/>
          <w:szCs w:val="24"/>
          <w:lang w:val="sr-Cyrl-RS"/>
        </w:rPr>
      </w:pPr>
      <w:r w:rsidRPr="00973DEC">
        <w:rPr>
          <w:rFonts w:ascii="Times New Roman" w:hAnsi="Times New Roman" w:cs="Times New Roman"/>
          <w:sz w:val="24"/>
          <w:szCs w:val="24"/>
          <w:lang w:val="sr-Cyrl-RS"/>
        </w:rPr>
        <w:lastRenderedPageBreak/>
        <w:t>Да као члан групе понуђача</w:t>
      </w:r>
      <w:r w:rsidR="00DA4559" w:rsidRPr="00973DEC">
        <w:rPr>
          <w:rFonts w:ascii="Times New Roman" w:hAnsi="Times New Roman" w:cs="Times New Roman"/>
          <w:i/>
          <w:sz w:val="24"/>
          <w:szCs w:val="24"/>
          <w:lang w:val="sr-Cyrl-RS"/>
        </w:rPr>
        <w:t>_____________________________________</w:t>
      </w:r>
      <w:r w:rsidR="00DA4559" w:rsidRPr="00973DEC">
        <w:rPr>
          <w:rFonts w:ascii="Times New Roman" w:hAnsi="Times New Roman" w:cs="Times New Roman"/>
          <w:sz w:val="24"/>
          <w:szCs w:val="24"/>
          <w:lang w:val="sr-Cyrl-RS"/>
        </w:rPr>
        <w:t>_______</w:t>
      </w:r>
      <w:r w:rsidR="00DA4559" w:rsidRPr="00973DEC">
        <w:rPr>
          <w:rFonts w:ascii="Times New Roman" w:hAnsi="Times New Roman" w:cs="Times New Roman"/>
          <w:i/>
          <w:sz w:val="24"/>
          <w:szCs w:val="24"/>
          <w:lang w:val="sr-Cyrl-CS"/>
        </w:rPr>
        <w:t xml:space="preserve"> </w:t>
      </w:r>
      <w:r w:rsidR="00DA4559" w:rsidRPr="00973DEC">
        <w:rPr>
          <w:rFonts w:ascii="Times New Roman" w:hAnsi="Times New Roman" w:cs="Times New Roman"/>
          <w:sz w:val="24"/>
          <w:szCs w:val="24"/>
        </w:rPr>
        <w:t xml:space="preserve">у </w:t>
      </w:r>
      <w:proofErr w:type="spellStart"/>
      <w:r w:rsidR="00DA4559" w:rsidRPr="00973DEC">
        <w:rPr>
          <w:rFonts w:ascii="Times New Roman" w:hAnsi="Times New Roman" w:cs="Times New Roman"/>
          <w:sz w:val="24"/>
          <w:szCs w:val="24"/>
        </w:rPr>
        <w:t>поступку</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јавне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набавке</w:t>
      </w:r>
      <w:proofErr w:type="spellEnd"/>
      <w:r w:rsidR="00DA4559" w:rsidRPr="00973DEC">
        <w:rPr>
          <w:rFonts w:ascii="Times New Roman" w:hAnsi="Times New Roman" w:cs="Times New Roman"/>
          <w:sz w:val="24"/>
          <w:szCs w:val="24"/>
          <w:lang w:val="sr-Cyrl-RS"/>
        </w:rPr>
        <w:t xml:space="preserve"> </w:t>
      </w:r>
      <w:r w:rsidR="00DC75E3" w:rsidRPr="00973DEC">
        <w:rPr>
          <w:rFonts w:ascii="Times New Roman" w:eastAsia="Arial Unicode MS" w:hAnsi="Times New Roman" w:cs="Times New Roman"/>
          <w:b/>
          <w:iCs/>
          <w:color w:val="000000"/>
          <w:kern w:val="1"/>
          <w:sz w:val="24"/>
          <w:szCs w:val="24"/>
          <w:lang w:val="sr-Cyrl-RS" w:eastAsia="ar-SA"/>
        </w:rPr>
        <w:t xml:space="preserve">број </w:t>
      </w:r>
      <w:r w:rsidR="002944D9" w:rsidRPr="00973DEC">
        <w:rPr>
          <w:rFonts w:ascii="Times New Roman" w:eastAsia="Arial Unicode MS" w:hAnsi="Times New Roman" w:cs="Times New Roman"/>
          <w:b/>
          <w:iCs/>
          <w:color w:val="000000"/>
          <w:kern w:val="1"/>
          <w:sz w:val="24"/>
          <w:szCs w:val="24"/>
          <w:lang w:val="sr-Cyrl-RS" w:eastAsia="ar-SA"/>
        </w:rPr>
        <w:t>ЈНОП 2</w:t>
      </w:r>
      <w:r w:rsidR="00DC75E3" w:rsidRPr="00973DEC">
        <w:rPr>
          <w:rFonts w:ascii="Times New Roman" w:eastAsia="Arial Unicode MS" w:hAnsi="Times New Roman" w:cs="Times New Roman"/>
          <w:b/>
          <w:iCs/>
          <w:color w:val="000000"/>
          <w:kern w:val="1"/>
          <w:sz w:val="24"/>
          <w:szCs w:val="24"/>
          <w:lang w:val="sr-Cyrl-RS" w:eastAsia="ar-SA"/>
        </w:rPr>
        <w:t>/20</w:t>
      </w:r>
      <w:r w:rsidR="002944D9" w:rsidRPr="00973DEC">
        <w:rPr>
          <w:rFonts w:ascii="Times New Roman" w:eastAsia="Arial Unicode MS" w:hAnsi="Times New Roman" w:cs="Times New Roman"/>
          <w:b/>
          <w:iCs/>
          <w:color w:val="000000"/>
          <w:kern w:val="1"/>
          <w:sz w:val="24"/>
          <w:szCs w:val="24"/>
          <w:lang w:val="sr-Cyrl-RS" w:eastAsia="ar-SA"/>
        </w:rPr>
        <w:t>20</w:t>
      </w:r>
      <w:r w:rsidR="00DC75E3" w:rsidRPr="00973DEC">
        <w:rPr>
          <w:rFonts w:ascii="Times New Roman" w:eastAsia="Arial Unicode MS" w:hAnsi="Times New Roman" w:cs="Times New Roman"/>
          <w:b/>
          <w:iCs/>
          <w:color w:val="000000"/>
          <w:kern w:val="1"/>
          <w:sz w:val="24"/>
          <w:szCs w:val="24"/>
          <w:lang w:val="sr-Cyrl-RS" w:eastAsia="ar-SA"/>
        </w:rPr>
        <w:t xml:space="preserve">, чији су предмет – добра- </w:t>
      </w:r>
      <w:r w:rsidR="00D7514B">
        <w:rPr>
          <w:rFonts w:ascii="Times New Roman" w:eastAsia="Arial Unicode MS" w:hAnsi="Times New Roman" w:cs="Times New Roman"/>
          <w:b/>
          <w:iCs/>
          <w:color w:val="000000"/>
          <w:kern w:val="1"/>
          <w:sz w:val="24"/>
          <w:szCs w:val="24"/>
          <w:lang w:val="sr-Cyrl-RS" w:eastAsia="ar-SA"/>
        </w:rPr>
        <w:t>5 (пет)</w:t>
      </w:r>
      <w:r w:rsidR="00DC75E3" w:rsidRPr="00973DEC">
        <w:rPr>
          <w:rFonts w:ascii="Times New Roman" w:eastAsia="Arial Unicode MS" w:hAnsi="Times New Roman" w:cs="Times New Roman"/>
          <w:b/>
          <w:iCs/>
          <w:color w:val="000000"/>
          <w:kern w:val="1"/>
          <w:sz w:val="24"/>
          <w:szCs w:val="24"/>
          <w:lang w:val="sr-Cyrl-RS" w:eastAsia="ar-SA"/>
        </w:rPr>
        <w:t xml:space="preserve"> лиценци</w:t>
      </w:r>
      <w:r w:rsidR="00DA4559" w:rsidRPr="00973DEC">
        <w:rPr>
          <w:rFonts w:ascii="Times New Roman" w:hAnsi="Times New Roman" w:cs="Times New Roman"/>
          <w:i/>
          <w:iCs/>
          <w:sz w:val="24"/>
          <w:szCs w:val="24"/>
          <w:lang w:val="sr-Cyrl-RS"/>
        </w:rPr>
        <w:t>,</w:t>
      </w:r>
      <w:r w:rsidR="00DA4559" w:rsidRPr="00973DEC">
        <w:rPr>
          <w:rFonts w:ascii="Times New Roman" w:hAnsi="Times New Roman" w:cs="Times New Roman"/>
          <w:sz w:val="24"/>
          <w:szCs w:val="24"/>
          <w:lang w:val="sr-Cyrl-CS"/>
        </w:rPr>
        <w:t xml:space="preserve"> </w:t>
      </w:r>
      <w:proofErr w:type="spellStart"/>
      <w:r w:rsidR="00DA4559" w:rsidRPr="00973DEC">
        <w:rPr>
          <w:rFonts w:ascii="Times New Roman" w:hAnsi="Times New Roman" w:cs="Times New Roman"/>
          <w:sz w:val="24"/>
          <w:szCs w:val="24"/>
        </w:rPr>
        <w:t>испуњава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услове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из</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чл</w:t>
      </w:r>
      <w:proofErr w:type="spellEnd"/>
      <w:r w:rsidR="00DA4559" w:rsidRPr="00973DEC">
        <w:rPr>
          <w:rFonts w:ascii="Times New Roman" w:hAnsi="Times New Roman" w:cs="Times New Roman"/>
          <w:sz w:val="24"/>
          <w:szCs w:val="24"/>
        </w:rPr>
        <w:t xml:space="preserve">. 75. </w:t>
      </w:r>
      <w:r w:rsidR="00DA4559" w:rsidRPr="00973DEC">
        <w:rPr>
          <w:rFonts w:ascii="Times New Roman" w:hAnsi="Times New Roman" w:cs="Times New Roman"/>
          <w:sz w:val="24"/>
          <w:szCs w:val="24"/>
          <w:lang w:val="sr-Cyrl-RS"/>
        </w:rPr>
        <w:t xml:space="preserve">ст. 1. тач. 1) до </w:t>
      </w:r>
      <w:r w:rsidR="00474D5B" w:rsidRPr="00973DEC">
        <w:rPr>
          <w:rFonts w:ascii="Times New Roman" w:hAnsi="Times New Roman" w:cs="Times New Roman"/>
          <w:sz w:val="24"/>
          <w:szCs w:val="24"/>
          <w:lang w:val="sr-Cyrl-RS"/>
        </w:rPr>
        <w:t>4</w:t>
      </w:r>
      <w:r w:rsidR="00DA4559" w:rsidRPr="00973DEC">
        <w:rPr>
          <w:rFonts w:ascii="Times New Roman" w:hAnsi="Times New Roman" w:cs="Times New Roman"/>
          <w:sz w:val="24"/>
          <w:szCs w:val="24"/>
          <w:lang w:val="sr-Cyrl-RS"/>
        </w:rPr>
        <w:t>)</w:t>
      </w:r>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односно</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услове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дефинисане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конкурсном</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документацијом</w:t>
      </w:r>
      <w:proofErr w:type="spellEnd"/>
      <w:r w:rsidR="00DA4559" w:rsidRPr="00973DEC">
        <w:rPr>
          <w:rFonts w:ascii="Times New Roman" w:hAnsi="Times New Roman" w:cs="Times New Roman"/>
          <w:sz w:val="24"/>
          <w:szCs w:val="24"/>
          <w:lang w:val="ru-RU"/>
        </w:rPr>
        <w:t xml:space="preserve"> </w:t>
      </w:r>
      <w:proofErr w:type="spellStart"/>
      <w:r w:rsidR="00DA4559" w:rsidRPr="00973DEC">
        <w:rPr>
          <w:rFonts w:ascii="Times New Roman" w:hAnsi="Times New Roman" w:cs="Times New Roman"/>
          <w:sz w:val="24"/>
          <w:szCs w:val="24"/>
        </w:rPr>
        <w:t>за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предметну</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јавну</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набавку</w:t>
      </w:r>
      <w:proofErr w:type="spellEnd"/>
      <w:r w:rsidR="00DA4559" w:rsidRPr="00973DEC">
        <w:rPr>
          <w:rFonts w:ascii="Times New Roman" w:hAnsi="Times New Roman" w:cs="Times New Roman"/>
          <w:sz w:val="24"/>
          <w:szCs w:val="24"/>
          <w:lang w:val="sr-Cyrl-CS"/>
        </w:rPr>
        <w:t>,</w:t>
      </w:r>
      <w:r w:rsidR="00DA4559" w:rsidRPr="00973DEC">
        <w:rPr>
          <w:rFonts w:ascii="Times New Roman" w:hAnsi="Times New Roman" w:cs="Times New Roman"/>
          <w:sz w:val="24"/>
          <w:szCs w:val="24"/>
        </w:rPr>
        <w:t xml:space="preserve"> и </w:t>
      </w:r>
      <w:proofErr w:type="spellStart"/>
      <w:r w:rsidR="00DA4559" w:rsidRPr="00973DEC">
        <w:rPr>
          <w:rFonts w:ascii="Times New Roman" w:hAnsi="Times New Roman" w:cs="Times New Roman"/>
          <w:sz w:val="24"/>
          <w:szCs w:val="24"/>
        </w:rPr>
        <w:t>то</w:t>
      </w:r>
      <w:proofErr w:type="spellEnd"/>
      <w:r w:rsidR="00DA4559" w:rsidRPr="00973DEC">
        <w:rPr>
          <w:rFonts w:ascii="Times New Roman" w:hAnsi="Times New Roman" w:cs="Times New Roman"/>
          <w:sz w:val="24"/>
          <w:szCs w:val="24"/>
        </w:rPr>
        <w:t>:</w:t>
      </w:r>
    </w:p>
    <w:p w14:paraId="585F5571" w14:textId="77777777" w:rsidR="00DA4559" w:rsidRPr="00973DEC" w:rsidRDefault="00DA4559" w:rsidP="00DA4559">
      <w:pPr>
        <w:jc w:val="both"/>
        <w:rPr>
          <w:rFonts w:ascii="Times New Roman" w:hAnsi="Times New Roman" w:cs="Times New Roman"/>
          <w:sz w:val="24"/>
          <w:szCs w:val="24"/>
          <w:lang w:val="sr-Cyrl-RS"/>
        </w:rPr>
      </w:pPr>
    </w:p>
    <w:p w14:paraId="5C5DB7FA" w14:textId="77777777" w:rsidR="00DA4559" w:rsidRPr="00973DEC" w:rsidRDefault="00431AA4" w:rsidP="00070A19">
      <w:pPr>
        <w:pStyle w:val="ListParagraph"/>
        <w:numPr>
          <w:ilvl w:val="0"/>
          <w:numId w:val="13"/>
        </w:numPr>
        <w:suppressAutoHyphens/>
        <w:spacing w:after="0"/>
        <w:jc w:val="both"/>
        <w:rPr>
          <w:rFonts w:ascii="Times New Roman" w:hAnsi="Times New Roman" w:cs="Times New Roman"/>
          <w:sz w:val="24"/>
          <w:szCs w:val="24"/>
          <w:lang w:val="sr-Cyrl-RS"/>
        </w:rPr>
      </w:pPr>
      <w:r w:rsidRPr="00973DEC">
        <w:rPr>
          <w:rFonts w:ascii="Times New Roman" w:hAnsi="Times New Roman" w:cs="Times New Roman"/>
          <w:iCs/>
          <w:sz w:val="24"/>
          <w:szCs w:val="24"/>
          <w:lang w:val="sr-Cyrl-CS"/>
        </w:rPr>
        <w:t>Члан групе</w:t>
      </w:r>
      <w:r w:rsidR="00DA4559" w:rsidRPr="00973DEC">
        <w:rPr>
          <w:rFonts w:ascii="Times New Roman" w:hAnsi="Times New Roman" w:cs="Times New Roman"/>
          <w:iCs/>
          <w:sz w:val="24"/>
          <w:szCs w:val="24"/>
          <w:lang w:val="sr-Cyrl-CS"/>
        </w:rPr>
        <w:t xml:space="preserve"> је р</w:t>
      </w:r>
      <w:proofErr w:type="spellStart"/>
      <w:r w:rsidR="00DA4559" w:rsidRPr="00973DEC">
        <w:rPr>
          <w:rFonts w:ascii="Times New Roman" w:hAnsi="Times New Roman" w:cs="Times New Roman"/>
          <w:iCs/>
          <w:sz w:val="24"/>
          <w:szCs w:val="24"/>
        </w:rPr>
        <w:t>егистрован</w:t>
      </w:r>
      <w:proofErr w:type="spellEnd"/>
      <w:r w:rsidR="00DA4559" w:rsidRPr="00973DEC">
        <w:rPr>
          <w:rFonts w:ascii="Times New Roman" w:hAnsi="Times New Roman" w:cs="Times New Roman"/>
          <w:iCs/>
          <w:sz w:val="24"/>
          <w:szCs w:val="24"/>
        </w:rPr>
        <w:t xml:space="preserve"> </w:t>
      </w:r>
      <w:proofErr w:type="spellStart"/>
      <w:r w:rsidR="00DA4559" w:rsidRPr="00973DEC">
        <w:rPr>
          <w:rFonts w:ascii="Times New Roman" w:hAnsi="Times New Roman" w:cs="Times New Roman"/>
          <w:iCs/>
          <w:sz w:val="24"/>
          <w:szCs w:val="24"/>
        </w:rPr>
        <w:t>код</w:t>
      </w:r>
      <w:proofErr w:type="spellEnd"/>
      <w:r w:rsidR="00DA4559" w:rsidRPr="00973DEC">
        <w:rPr>
          <w:rFonts w:ascii="Times New Roman" w:hAnsi="Times New Roman" w:cs="Times New Roman"/>
          <w:iCs/>
          <w:sz w:val="24"/>
          <w:szCs w:val="24"/>
        </w:rPr>
        <w:t xml:space="preserve"> </w:t>
      </w:r>
      <w:proofErr w:type="spellStart"/>
      <w:r w:rsidR="00DA4559" w:rsidRPr="00973DEC">
        <w:rPr>
          <w:rFonts w:ascii="Times New Roman" w:hAnsi="Times New Roman" w:cs="Times New Roman"/>
          <w:iCs/>
          <w:sz w:val="24"/>
          <w:szCs w:val="24"/>
        </w:rPr>
        <w:t>надлежног</w:t>
      </w:r>
      <w:proofErr w:type="spellEnd"/>
      <w:r w:rsidR="00DA4559" w:rsidRPr="00973DEC">
        <w:rPr>
          <w:rFonts w:ascii="Times New Roman" w:hAnsi="Times New Roman" w:cs="Times New Roman"/>
          <w:iCs/>
          <w:sz w:val="24"/>
          <w:szCs w:val="24"/>
        </w:rPr>
        <w:t xml:space="preserve"> </w:t>
      </w:r>
      <w:proofErr w:type="spellStart"/>
      <w:r w:rsidR="00DA4559" w:rsidRPr="00973DEC">
        <w:rPr>
          <w:rFonts w:ascii="Times New Roman" w:hAnsi="Times New Roman" w:cs="Times New Roman"/>
          <w:iCs/>
          <w:sz w:val="24"/>
          <w:szCs w:val="24"/>
        </w:rPr>
        <w:t>органа</w:t>
      </w:r>
      <w:proofErr w:type="spellEnd"/>
      <w:r w:rsidR="00DA4559" w:rsidRPr="00973DEC">
        <w:rPr>
          <w:rFonts w:ascii="Times New Roman" w:hAnsi="Times New Roman" w:cs="Times New Roman"/>
          <w:iCs/>
          <w:sz w:val="24"/>
          <w:szCs w:val="24"/>
        </w:rPr>
        <w:t xml:space="preserve">, </w:t>
      </w:r>
      <w:proofErr w:type="spellStart"/>
      <w:r w:rsidR="00DA4559" w:rsidRPr="00973DEC">
        <w:rPr>
          <w:rFonts w:ascii="Times New Roman" w:hAnsi="Times New Roman" w:cs="Times New Roman"/>
          <w:iCs/>
          <w:sz w:val="24"/>
          <w:szCs w:val="24"/>
        </w:rPr>
        <w:t>односно</w:t>
      </w:r>
      <w:proofErr w:type="spellEnd"/>
      <w:r w:rsidR="00DA4559" w:rsidRPr="00973DEC">
        <w:rPr>
          <w:rFonts w:ascii="Times New Roman" w:hAnsi="Times New Roman" w:cs="Times New Roman"/>
          <w:iCs/>
          <w:sz w:val="24"/>
          <w:szCs w:val="24"/>
        </w:rPr>
        <w:t xml:space="preserve"> </w:t>
      </w:r>
      <w:proofErr w:type="spellStart"/>
      <w:r w:rsidR="00DA4559" w:rsidRPr="00973DEC">
        <w:rPr>
          <w:rFonts w:ascii="Times New Roman" w:hAnsi="Times New Roman" w:cs="Times New Roman"/>
          <w:iCs/>
          <w:sz w:val="24"/>
          <w:szCs w:val="24"/>
        </w:rPr>
        <w:t>уписан</w:t>
      </w:r>
      <w:proofErr w:type="spellEnd"/>
      <w:r w:rsidR="00DA4559" w:rsidRPr="00973DEC">
        <w:rPr>
          <w:rFonts w:ascii="Times New Roman" w:hAnsi="Times New Roman" w:cs="Times New Roman"/>
          <w:iCs/>
          <w:sz w:val="24"/>
          <w:szCs w:val="24"/>
        </w:rPr>
        <w:t xml:space="preserve"> у </w:t>
      </w:r>
      <w:proofErr w:type="spellStart"/>
      <w:r w:rsidR="00DA4559" w:rsidRPr="00973DEC">
        <w:rPr>
          <w:rFonts w:ascii="Times New Roman" w:hAnsi="Times New Roman" w:cs="Times New Roman"/>
          <w:iCs/>
          <w:sz w:val="24"/>
          <w:szCs w:val="24"/>
        </w:rPr>
        <w:t>одговарајући</w:t>
      </w:r>
      <w:proofErr w:type="spellEnd"/>
      <w:r w:rsidR="00DA4559" w:rsidRPr="00973DEC">
        <w:rPr>
          <w:rFonts w:ascii="Times New Roman" w:hAnsi="Times New Roman" w:cs="Times New Roman"/>
          <w:iCs/>
          <w:sz w:val="24"/>
          <w:szCs w:val="24"/>
        </w:rPr>
        <w:t xml:space="preserve"> </w:t>
      </w:r>
      <w:proofErr w:type="spellStart"/>
      <w:r w:rsidR="00DA4559" w:rsidRPr="00973DEC">
        <w:rPr>
          <w:rFonts w:ascii="Times New Roman" w:hAnsi="Times New Roman" w:cs="Times New Roman"/>
          <w:iCs/>
          <w:sz w:val="24"/>
          <w:szCs w:val="24"/>
        </w:rPr>
        <w:t>регистар</w:t>
      </w:r>
      <w:proofErr w:type="spellEnd"/>
      <w:r w:rsidR="00DA4559" w:rsidRPr="00973DEC">
        <w:rPr>
          <w:rFonts w:ascii="Times New Roman" w:hAnsi="Times New Roman" w:cs="Times New Roman"/>
          <w:iCs/>
          <w:sz w:val="24"/>
          <w:szCs w:val="24"/>
        </w:rPr>
        <w:t>;</w:t>
      </w:r>
    </w:p>
    <w:p w14:paraId="1267C931" w14:textId="77777777" w:rsidR="00DA4559" w:rsidRPr="00973DEC" w:rsidRDefault="00431AA4" w:rsidP="00070A19">
      <w:pPr>
        <w:pStyle w:val="ListParagraph"/>
        <w:numPr>
          <w:ilvl w:val="0"/>
          <w:numId w:val="13"/>
        </w:numPr>
        <w:suppressAutoHyphens/>
        <w:spacing w:after="0"/>
        <w:jc w:val="both"/>
        <w:rPr>
          <w:rFonts w:ascii="Times New Roman" w:hAnsi="Times New Roman" w:cs="Times New Roman"/>
          <w:sz w:val="24"/>
          <w:szCs w:val="24"/>
          <w:lang w:val="sr-Cyrl-RS"/>
        </w:rPr>
      </w:pPr>
      <w:r w:rsidRPr="00973DEC">
        <w:rPr>
          <w:rFonts w:ascii="Times New Roman" w:hAnsi="Times New Roman" w:cs="Times New Roman"/>
          <w:iCs/>
          <w:sz w:val="24"/>
          <w:szCs w:val="24"/>
          <w:lang w:val="sr-Cyrl-CS"/>
        </w:rPr>
        <w:t xml:space="preserve">Члан групе </w:t>
      </w:r>
      <w:r w:rsidR="00DA4559" w:rsidRPr="00973DEC">
        <w:rPr>
          <w:rFonts w:ascii="Times New Roman" w:hAnsi="Times New Roman" w:cs="Times New Roman"/>
          <w:iCs/>
          <w:sz w:val="24"/>
          <w:szCs w:val="24"/>
          <w:lang w:val="sr-Cyrl-CS"/>
        </w:rPr>
        <w:t xml:space="preserve"> и његов </w:t>
      </w:r>
      <w:proofErr w:type="spellStart"/>
      <w:r w:rsidR="00DA4559" w:rsidRPr="00973DEC">
        <w:rPr>
          <w:rFonts w:ascii="Times New Roman" w:hAnsi="Times New Roman" w:cs="Times New Roman"/>
          <w:iCs/>
          <w:sz w:val="24"/>
          <w:szCs w:val="24"/>
        </w:rPr>
        <w:t>законски</w:t>
      </w:r>
      <w:proofErr w:type="spellEnd"/>
      <w:r w:rsidR="00DA4559" w:rsidRPr="00973DEC">
        <w:rPr>
          <w:rFonts w:ascii="Times New Roman" w:hAnsi="Times New Roman" w:cs="Times New Roman"/>
          <w:iCs/>
          <w:sz w:val="24"/>
          <w:szCs w:val="24"/>
        </w:rPr>
        <w:t xml:space="preserve"> </w:t>
      </w:r>
      <w:proofErr w:type="spellStart"/>
      <w:r w:rsidR="00DA4559" w:rsidRPr="00973DEC">
        <w:rPr>
          <w:rFonts w:ascii="Times New Roman" w:hAnsi="Times New Roman" w:cs="Times New Roman"/>
          <w:sz w:val="24"/>
          <w:szCs w:val="24"/>
        </w:rPr>
        <w:t>заступник</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нис</w:t>
      </w:r>
      <w:proofErr w:type="spellEnd"/>
      <w:r w:rsidR="00DA4559" w:rsidRPr="00973DEC">
        <w:rPr>
          <w:rFonts w:ascii="Times New Roman" w:hAnsi="Times New Roman" w:cs="Times New Roman"/>
          <w:sz w:val="24"/>
          <w:szCs w:val="24"/>
          <w:lang w:val="sr-Cyrl-CS"/>
        </w:rPr>
        <w:t>у</w:t>
      </w:r>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осуђивани</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за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неко</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од</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кривичних</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дела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као</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члан</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организоване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криминалне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групе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није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осуђиван</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за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кривична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дела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против</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привреде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кривична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дела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против</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животне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средине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кривично</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дело</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примања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или</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давања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мита</w:t>
      </w:r>
      <w:proofErr w:type="spellEnd"/>
      <w:r w:rsidR="00DA4559" w:rsidRPr="00973DEC">
        <w:rPr>
          <w:rFonts w:ascii="Times New Roman" w:hAnsi="Times New Roman" w:cs="Times New Roman"/>
          <w:sz w:val="24"/>
          <w:szCs w:val="24"/>
        </w:rPr>
        <w:t xml:space="preserve">, </w:t>
      </w:r>
      <w:r w:rsidR="00DA4559" w:rsidRPr="00973DEC">
        <w:rPr>
          <w:rFonts w:ascii="Times New Roman" w:hAnsi="Times New Roman" w:cs="Times New Roman"/>
          <w:sz w:val="24"/>
          <w:szCs w:val="24"/>
          <w:lang w:val="sr-Cyrl-CS"/>
        </w:rPr>
        <w:t>к</w:t>
      </w:r>
      <w:proofErr w:type="spellStart"/>
      <w:r w:rsidR="00DA4559" w:rsidRPr="00973DEC">
        <w:rPr>
          <w:rFonts w:ascii="Times New Roman" w:hAnsi="Times New Roman" w:cs="Times New Roman"/>
          <w:sz w:val="24"/>
          <w:szCs w:val="24"/>
        </w:rPr>
        <w:t>ривично</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дело</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преваре</w:t>
      </w:r>
      <w:proofErr w:type="spellEnd"/>
      <w:r w:rsidR="00DA4559" w:rsidRPr="00973DEC">
        <w:rPr>
          <w:rFonts w:ascii="Times New Roman" w:hAnsi="Times New Roman" w:cs="Times New Roman"/>
          <w:sz w:val="24"/>
          <w:szCs w:val="24"/>
        </w:rPr>
        <w:t>;</w:t>
      </w:r>
    </w:p>
    <w:p w14:paraId="329E0856" w14:textId="77777777" w:rsidR="00047AF8" w:rsidRPr="00973DEC" w:rsidRDefault="00431AA4" w:rsidP="00070A19">
      <w:pPr>
        <w:pStyle w:val="ListParagraph"/>
        <w:numPr>
          <w:ilvl w:val="0"/>
          <w:numId w:val="13"/>
        </w:numPr>
        <w:suppressAutoHyphens/>
        <w:spacing w:after="0"/>
        <w:jc w:val="both"/>
        <w:rPr>
          <w:rFonts w:ascii="Times New Roman" w:hAnsi="Times New Roman" w:cs="Times New Roman"/>
          <w:sz w:val="24"/>
          <w:szCs w:val="24"/>
          <w:lang w:val="sr-Cyrl-RS"/>
        </w:rPr>
      </w:pPr>
      <w:r w:rsidRPr="00973DEC">
        <w:rPr>
          <w:rFonts w:ascii="Times New Roman" w:hAnsi="Times New Roman" w:cs="Times New Roman"/>
          <w:bCs/>
          <w:iCs/>
          <w:sz w:val="24"/>
          <w:szCs w:val="24"/>
          <w:lang w:val="sr-Cyrl-CS"/>
        </w:rPr>
        <w:t>Члан групе</w:t>
      </w:r>
      <w:r w:rsidR="00DA4559" w:rsidRPr="00973DEC">
        <w:rPr>
          <w:rFonts w:ascii="Times New Roman" w:hAnsi="Times New Roman" w:cs="Times New Roman"/>
          <w:bCs/>
          <w:iCs/>
          <w:sz w:val="24"/>
          <w:szCs w:val="24"/>
          <w:lang w:val="sr-Cyrl-CS"/>
        </w:rPr>
        <w:t xml:space="preserve"> је и</w:t>
      </w:r>
      <w:proofErr w:type="spellStart"/>
      <w:r w:rsidR="00DA4559" w:rsidRPr="00973DEC">
        <w:rPr>
          <w:rFonts w:ascii="Times New Roman" w:hAnsi="Times New Roman" w:cs="Times New Roman"/>
          <w:bCs/>
          <w:iCs/>
          <w:sz w:val="24"/>
          <w:szCs w:val="24"/>
        </w:rPr>
        <w:t>змирио</w:t>
      </w:r>
      <w:proofErr w:type="spellEnd"/>
      <w:r w:rsidR="00DA4559" w:rsidRPr="00973DEC">
        <w:rPr>
          <w:rFonts w:ascii="Times New Roman" w:hAnsi="Times New Roman" w:cs="Times New Roman"/>
          <w:bCs/>
          <w:iCs/>
          <w:sz w:val="24"/>
          <w:szCs w:val="24"/>
        </w:rPr>
        <w:t xml:space="preserve"> </w:t>
      </w:r>
      <w:proofErr w:type="spellStart"/>
      <w:r w:rsidR="00DA4559" w:rsidRPr="00973DEC">
        <w:rPr>
          <w:rFonts w:ascii="Times New Roman" w:hAnsi="Times New Roman" w:cs="Times New Roman"/>
          <w:sz w:val="24"/>
          <w:szCs w:val="24"/>
        </w:rPr>
        <w:t>доспеле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порезе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доприносе</w:t>
      </w:r>
      <w:proofErr w:type="spellEnd"/>
      <w:r w:rsidR="00DA4559" w:rsidRPr="00973DEC">
        <w:rPr>
          <w:rFonts w:ascii="Times New Roman" w:hAnsi="Times New Roman" w:cs="Times New Roman"/>
          <w:sz w:val="24"/>
          <w:szCs w:val="24"/>
        </w:rPr>
        <w:t xml:space="preserve"> и </w:t>
      </w:r>
      <w:proofErr w:type="spellStart"/>
      <w:r w:rsidR="00DA4559" w:rsidRPr="00973DEC">
        <w:rPr>
          <w:rFonts w:ascii="Times New Roman" w:hAnsi="Times New Roman" w:cs="Times New Roman"/>
          <w:sz w:val="24"/>
          <w:szCs w:val="24"/>
        </w:rPr>
        <w:t>друге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јавне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дажбине</w:t>
      </w:r>
      <w:proofErr w:type="spellEnd"/>
      <w:r w:rsidR="00DA4559" w:rsidRPr="00973DEC">
        <w:rPr>
          <w:rFonts w:ascii="Times New Roman" w:hAnsi="Times New Roman" w:cs="Times New Roman"/>
          <w:sz w:val="24"/>
          <w:szCs w:val="24"/>
        </w:rPr>
        <w:t xml:space="preserve"> у </w:t>
      </w:r>
      <w:proofErr w:type="spellStart"/>
      <w:r w:rsidR="00DA4559" w:rsidRPr="00973DEC">
        <w:rPr>
          <w:rFonts w:ascii="Times New Roman" w:hAnsi="Times New Roman" w:cs="Times New Roman"/>
          <w:sz w:val="24"/>
          <w:szCs w:val="24"/>
        </w:rPr>
        <w:t>складу</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са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прописима</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Републике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sz w:val="24"/>
          <w:szCs w:val="24"/>
        </w:rPr>
        <w:t>Србије</w:t>
      </w:r>
      <w:proofErr w:type="spellEnd"/>
      <w:r w:rsidR="00DA4559" w:rsidRPr="00973DEC">
        <w:rPr>
          <w:rFonts w:ascii="Times New Roman" w:hAnsi="Times New Roman" w:cs="Times New Roman"/>
          <w:sz w:val="24"/>
          <w:szCs w:val="24"/>
        </w:rPr>
        <w:t xml:space="preserve"> (</w:t>
      </w:r>
      <w:proofErr w:type="spellStart"/>
      <w:r w:rsidR="00DA4559" w:rsidRPr="00973DEC">
        <w:rPr>
          <w:rFonts w:ascii="Times New Roman" w:hAnsi="Times New Roman" w:cs="Times New Roman"/>
          <w:i/>
          <w:sz w:val="24"/>
          <w:szCs w:val="24"/>
        </w:rPr>
        <w:t>или</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стране</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државе</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када</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има</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седиште</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на</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њеној</w:t>
      </w:r>
      <w:proofErr w:type="spellEnd"/>
      <w:r w:rsidR="00DA4559" w:rsidRPr="00973DEC">
        <w:rPr>
          <w:rFonts w:ascii="Times New Roman" w:hAnsi="Times New Roman" w:cs="Times New Roman"/>
          <w:i/>
          <w:sz w:val="24"/>
          <w:szCs w:val="24"/>
        </w:rPr>
        <w:t xml:space="preserve"> </w:t>
      </w:r>
      <w:proofErr w:type="spellStart"/>
      <w:r w:rsidR="00DA4559" w:rsidRPr="00973DEC">
        <w:rPr>
          <w:rFonts w:ascii="Times New Roman" w:hAnsi="Times New Roman" w:cs="Times New Roman"/>
          <w:i/>
          <w:sz w:val="24"/>
          <w:szCs w:val="24"/>
        </w:rPr>
        <w:t>територији</w:t>
      </w:r>
      <w:proofErr w:type="spellEnd"/>
      <w:r w:rsidR="00DA4559" w:rsidRPr="00973DEC">
        <w:rPr>
          <w:rFonts w:ascii="Times New Roman" w:hAnsi="Times New Roman" w:cs="Times New Roman"/>
          <w:i/>
          <w:sz w:val="24"/>
          <w:szCs w:val="24"/>
        </w:rPr>
        <w:t>)</w:t>
      </w:r>
    </w:p>
    <w:p w14:paraId="73B2932C" w14:textId="77777777" w:rsidR="00047AF8" w:rsidRPr="00973DEC" w:rsidRDefault="00047AF8" w:rsidP="00DA4559">
      <w:pPr>
        <w:ind w:right="-529"/>
        <w:jc w:val="both"/>
        <w:rPr>
          <w:rFonts w:ascii="Times New Roman" w:hAnsi="Times New Roman" w:cs="Times New Roman"/>
          <w:b/>
          <w:sz w:val="24"/>
          <w:szCs w:val="24"/>
          <w:lang w:val="sr-Cyrl-RS"/>
        </w:rPr>
      </w:pPr>
    </w:p>
    <w:p w14:paraId="24C4E736" w14:textId="77777777" w:rsidR="00DA4559" w:rsidRPr="00973DEC" w:rsidRDefault="00DA4559" w:rsidP="00DA4559">
      <w:pPr>
        <w:tabs>
          <w:tab w:val="left" w:pos="3960"/>
          <w:tab w:val="left" w:pos="6120"/>
        </w:tabs>
        <w:jc w:val="both"/>
        <w:rPr>
          <w:rFonts w:ascii="Times New Roman" w:hAnsi="Times New Roman" w:cs="Times New Roman"/>
          <w:b/>
          <w:sz w:val="24"/>
          <w:szCs w:val="24"/>
          <w:lang w:val="sr-Cyrl-RS"/>
        </w:rPr>
      </w:pPr>
      <w:r w:rsidRPr="00973DEC">
        <w:rPr>
          <w:rFonts w:ascii="Times New Roman" w:hAnsi="Times New Roman" w:cs="Times New Roman"/>
          <w:b/>
          <w:sz w:val="24"/>
          <w:szCs w:val="24"/>
          <w:lang w:val="sr-Cyrl-RS"/>
        </w:rPr>
        <w:t xml:space="preserve">        </w:t>
      </w:r>
      <w:proofErr w:type="spellStart"/>
      <w:r w:rsidRPr="00973DEC">
        <w:rPr>
          <w:rFonts w:ascii="Times New Roman" w:hAnsi="Times New Roman" w:cs="Times New Roman"/>
          <w:b/>
          <w:sz w:val="24"/>
          <w:szCs w:val="24"/>
        </w:rPr>
        <w:t>Датум</w:t>
      </w:r>
      <w:proofErr w:type="spellEnd"/>
      <w:r w:rsidRPr="00973DEC">
        <w:rPr>
          <w:rFonts w:ascii="Times New Roman" w:hAnsi="Times New Roman" w:cs="Times New Roman"/>
          <w:b/>
          <w:sz w:val="24"/>
          <w:szCs w:val="24"/>
        </w:rPr>
        <w:t xml:space="preserve">                        </w:t>
      </w:r>
      <w:r w:rsidRPr="00973DEC">
        <w:rPr>
          <w:rFonts w:ascii="Times New Roman" w:hAnsi="Times New Roman" w:cs="Times New Roman"/>
          <w:b/>
          <w:sz w:val="24"/>
          <w:szCs w:val="24"/>
          <w:lang w:val="sl-SI"/>
        </w:rPr>
        <w:t xml:space="preserve">             </w:t>
      </w:r>
      <w:r w:rsidRPr="00973DEC">
        <w:rPr>
          <w:rFonts w:ascii="Times New Roman" w:hAnsi="Times New Roman" w:cs="Times New Roman"/>
          <w:b/>
          <w:sz w:val="24"/>
          <w:szCs w:val="24"/>
          <w:lang w:val="sr-Cyrl-RS"/>
        </w:rPr>
        <w:t xml:space="preserve">            </w:t>
      </w:r>
      <w:r w:rsidR="00CE0528" w:rsidRPr="00973DEC">
        <w:rPr>
          <w:rFonts w:ascii="Times New Roman" w:hAnsi="Times New Roman" w:cs="Times New Roman"/>
          <w:b/>
          <w:sz w:val="24"/>
          <w:szCs w:val="24"/>
          <w:lang w:val="sr-Latn-RS"/>
        </w:rPr>
        <w:tab/>
      </w:r>
      <w:r w:rsidR="0024199F" w:rsidRPr="00973DEC">
        <w:rPr>
          <w:rFonts w:ascii="Times New Roman" w:hAnsi="Times New Roman" w:cs="Times New Roman"/>
          <w:b/>
          <w:sz w:val="24"/>
          <w:szCs w:val="24"/>
          <w:lang w:val="sr-Cyrl-RS"/>
        </w:rPr>
        <w:t>М.П.</w:t>
      </w:r>
      <w:r w:rsidRPr="00973DEC">
        <w:rPr>
          <w:rFonts w:ascii="Times New Roman" w:hAnsi="Times New Roman" w:cs="Times New Roman"/>
          <w:b/>
          <w:sz w:val="24"/>
          <w:szCs w:val="24"/>
          <w:lang w:val="sr-Cyrl-RS"/>
        </w:rPr>
        <w:t xml:space="preserve">     </w:t>
      </w:r>
      <w:r w:rsidR="00047AF8" w:rsidRPr="00973DEC">
        <w:rPr>
          <w:rFonts w:ascii="Times New Roman" w:hAnsi="Times New Roman" w:cs="Times New Roman"/>
          <w:b/>
          <w:sz w:val="24"/>
          <w:szCs w:val="24"/>
          <w:lang w:val="sr-Cyrl-RS"/>
        </w:rPr>
        <w:t xml:space="preserve">      П</w:t>
      </w:r>
      <w:proofErr w:type="spellStart"/>
      <w:r w:rsidRPr="00973DEC">
        <w:rPr>
          <w:rFonts w:ascii="Times New Roman" w:hAnsi="Times New Roman" w:cs="Times New Roman"/>
          <w:b/>
          <w:sz w:val="24"/>
          <w:szCs w:val="24"/>
        </w:rPr>
        <w:t>отпис</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овлашћеног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лица</w:t>
      </w:r>
      <w:proofErr w:type="spellEnd"/>
    </w:p>
    <w:p w14:paraId="30E6CF92" w14:textId="77777777" w:rsidR="001207E7" w:rsidRPr="00973DEC" w:rsidRDefault="003817D1" w:rsidP="00CE0528">
      <w:pPr>
        <w:jc w:val="both"/>
        <w:rPr>
          <w:rFonts w:ascii="Times New Roman" w:hAnsi="Times New Roman" w:cs="Times New Roman"/>
          <w:b/>
          <w:sz w:val="24"/>
          <w:szCs w:val="24"/>
          <w:lang w:val="sr-Cyrl-RS"/>
        </w:rPr>
      </w:pPr>
      <w:r w:rsidRPr="00973DEC">
        <w:rPr>
          <w:rFonts w:ascii="Times New Roman" w:hAnsi="Times New Roman" w:cs="Times New Roman"/>
          <w:b/>
          <w:sz w:val="24"/>
          <w:szCs w:val="24"/>
          <w:lang w:val="sr-Cyrl-RS"/>
        </w:rPr>
        <w:t xml:space="preserve">         </w:t>
      </w:r>
      <w:r w:rsidR="00DA4559" w:rsidRPr="00973DEC">
        <w:rPr>
          <w:rFonts w:ascii="Times New Roman" w:hAnsi="Times New Roman" w:cs="Times New Roman"/>
          <w:b/>
          <w:sz w:val="24"/>
          <w:szCs w:val="24"/>
          <w:lang w:val="sr-Cyrl-RS"/>
        </w:rPr>
        <w:t xml:space="preserve">_______________                                     </w:t>
      </w:r>
      <w:r w:rsidR="00DA4559" w:rsidRPr="00973DEC">
        <w:rPr>
          <w:rFonts w:ascii="Times New Roman" w:hAnsi="Times New Roman" w:cs="Times New Roman"/>
          <w:b/>
          <w:sz w:val="24"/>
          <w:szCs w:val="24"/>
        </w:rPr>
        <w:t xml:space="preserve">                </w:t>
      </w:r>
      <w:r w:rsidR="00DA4559" w:rsidRPr="00973DEC">
        <w:rPr>
          <w:rFonts w:ascii="Times New Roman" w:hAnsi="Times New Roman" w:cs="Times New Roman"/>
          <w:b/>
          <w:sz w:val="24"/>
          <w:szCs w:val="24"/>
          <w:lang w:val="sr-Cyrl-RS"/>
        </w:rPr>
        <w:t xml:space="preserve">   </w:t>
      </w:r>
      <w:r w:rsidR="0024199F" w:rsidRPr="00973DEC">
        <w:rPr>
          <w:rFonts w:ascii="Times New Roman" w:hAnsi="Times New Roman" w:cs="Times New Roman"/>
          <w:b/>
          <w:sz w:val="24"/>
          <w:szCs w:val="24"/>
          <w:lang w:val="sr-Cyrl-RS"/>
        </w:rPr>
        <w:t xml:space="preserve">             </w:t>
      </w:r>
      <w:r w:rsidR="00CE0528" w:rsidRPr="00973DEC">
        <w:rPr>
          <w:rFonts w:ascii="Times New Roman" w:hAnsi="Times New Roman" w:cs="Times New Roman"/>
          <w:b/>
          <w:sz w:val="24"/>
          <w:szCs w:val="24"/>
          <w:lang w:val="sr-Latn-RS"/>
        </w:rPr>
        <w:tab/>
      </w:r>
      <w:r w:rsidR="00CE0528" w:rsidRPr="00973DEC">
        <w:rPr>
          <w:rFonts w:ascii="Times New Roman" w:hAnsi="Times New Roman" w:cs="Times New Roman"/>
          <w:b/>
          <w:sz w:val="24"/>
          <w:szCs w:val="24"/>
          <w:lang w:val="sr-Latn-RS"/>
        </w:rPr>
        <w:tab/>
      </w:r>
      <w:r w:rsidR="00CE0528" w:rsidRPr="00973DEC">
        <w:rPr>
          <w:rFonts w:ascii="Times New Roman" w:hAnsi="Times New Roman" w:cs="Times New Roman"/>
          <w:b/>
          <w:sz w:val="24"/>
          <w:szCs w:val="24"/>
          <w:lang w:val="sr-Latn-RS"/>
        </w:rPr>
        <w:tab/>
      </w:r>
      <w:r w:rsidR="00DA4559" w:rsidRPr="00973DEC">
        <w:rPr>
          <w:rFonts w:ascii="Times New Roman" w:hAnsi="Times New Roman" w:cs="Times New Roman"/>
          <w:b/>
          <w:sz w:val="24"/>
          <w:szCs w:val="24"/>
          <w:lang w:val="sr-Cyrl-RS"/>
        </w:rPr>
        <w:t>___________________________</w:t>
      </w:r>
    </w:p>
    <w:p w14:paraId="21B5DC6C" w14:textId="77777777" w:rsidR="00B71A7E" w:rsidRPr="00973DEC" w:rsidRDefault="00B71A7E" w:rsidP="00CE0528">
      <w:pPr>
        <w:jc w:val="both"/>
        <w:rPr>
          <w:rFonts w:ascii="Times New Roman" w:hAnsi="Times New Roman" w:cs="Times New Roman"/>
          <w:b/>
          <w:sz w:val="24"/>
          <w:szCs w:val="24"/>
          <w:lang w:val="sr-Cyrl-RS"/>
        </w:rPr>
      </w:pPr>
    </w:p>
    <w:p w14:paraId="58D5E08B" w14:textId="77777777" w:rsidR="00DA4559" w:rsidRPr="00973DEC" w:rsidRDefault="00DA4559" w:rsidP="00DF5EBE">
      <w:pPr>
        <w:pStyle w:val="ListParagraph"/>
        <w:shd w:val="clear" w:color="auto" w:fill="CCC0D9" w:themeFill="accent4" w:themeFillTint="66"/>
        <w:ind w:left="360"/>
        <w:jc w:val="center"/>
        <w:rPr>
          <w:rFonts w:ascii="Times New Roman" w:hAnsi="Times New Roman" w:cs="Times New Roman"/>
          <w:sz w:val="24"/>
          <w:szCs w:val="24"/>
        </w:rPr>
      </w:pPr>
      <w:r w:rsidRPr="00973DEC">
        <w:rPr>
          <w:rFonts w:ascii="Times New Roman" w:hAnsi="Times New Roman" w:cs="Times New Roman"/>
          <w:b/>
          <w:bCs/>
          <w:i/>
          <w:iCs/>
          <w:sz w:val="24"/>
          <w:szCs w:val="24"/>
        </w:rPr>
        <w:t xml:space="preserve">ОБРАЗАЦ ИЗЈАВЕ </w:t>
      </w:r>
      <w:r w:rsidRPr="00973DEC">
        <w:rPr>
          <w:rFonts w:ascii="Times New Roman" w:hAnsi="Times New Roman" w:cs="Times New Roman"/>
          <w:b/>
          <w:bCs/>
          <w:i/>
          <w:iCs/>
          <w:sz w:val="24"/>
          <w:szCs w:val="24"/>
          <w:lang w:val="sr-Cyrl-RS"/>
        </w:rPr>
        <w:t>У СКЛАДУ СА ЧЛ.</w:t>
      </w:r>
      <w:r w:rsidRPr="00973DEC">
        <w:rPr>
          <w:rFonts w:ascii="Times New Roman" w:hAnsi="Times New Roman" w:cs="Times New Roman"/>
          <w:b/>
          <w:bCs/>
          <w:i/>
          <w:iCs/>
          <w:sz w:val="24"/>
          <w:szCs w:val="24"/>
        </w:rPr>
        <w:t xml:space="preserve"> 75. </w:t>
      </w:r>
      <w:r w:rsidRPr="00973DEC">
        <w:rPr>
          <w:rFonts w:ascii="Times New Roman" w:hAnsi="Times New Roman" w:cs="Times New Roman"/>
          <w:b/>
          <w:bCs/>
          <w:i/>
          <w:iCs/>
          <w:sz w:val="24"/>
          <w:szCs w:val="24"/>
          <w:lang w:val="sr-Cyrl-RS"/>
        </w:rPr>
        <w:t>СТ</w:t>
      </w:r>
      <w:r w:rsidRPr="00973DEC">
        <w:rPr>
          <w:rFonts w:ascii="Times New Roman" w:hAnsi="Times New Roman" w:cs="Times New Roman"/>
          <w:b/>
          <w:bCs/>
          <w:i/>
          <w:iCs/>
          <w:sz w:val="24"/>
          <w:szCs w:val="24"/>
        </w:rPr>
        <w:t>.</w:t>
      </w:r>
      <w:r w:rsidRPr="00973DEC">
        <w:rPr>
          <w:rFonts w:ascii="Times New Roman" w:hAnsi="Times New Roman" w:cs="Times New Roman"/>
          <w:b/>
          <w:bCs/>
          <w:i/>
          <w:iCs/>
          <w:sz w:val="24"/>
          <w:szCs w:val="24"/>
          <w:lang w:val="sr-Cyrl-RS"/>
        </w:rPr>
        <w:t xml:space="preserve"> 2.</w:t>
      </w:r>
      <w:r w:rsidRPr="00973DEC">
        <w:rPr>
          <w:rFonts w:ascii="Times New Roman" w:hAnsi="Times New Roman" w:cs="Times New Roman"/>
          <w:b/>
          <w:bCs/>
          <w:i/>
          <w:iCs/>
          <w:sz w:val="24"/>
          <w:szCs w:val="24"/>
        </w:rPr>
        <w:t xml:space="preserve"> ЗАКОН</w:t>
      </w:r>
      <w:r w:rsidRPr="00973DEC">
        <w:rPr>
          <w:rFonts w:ascii="Times New Roman" w:hAnsi="Times New Roman" w:cs="Times New Roman"/>
          <w:b/>
          <w:bCs/>
          <w:i/>
          <w:iCs/>
          <w:sz w:val="24"/>
          <w:szCs w:val="24"/>
          <w:lang w:val="sr-Cyrl-RS"/>
        </w:rPr>
        <w:t>А</w:t>
      </w:r>
    </w:p>
    <w:p w14:paraId="20140F03" w14:textId="77777777" w:rsidR="00DA4559" w:rsidRPr="00973DEC" w:rsidRDefault="00DA4559" w:rsidP="00DF5EBE">
      <w:pPr>
        <w:tabs>
          <w:tab w:val="left" w:pos="6028"/>
        </w:tabs>
        <w:autoSpaceDE w:val="0"/>
        <w:ind w:left="360"/>
        <w:jc w:val="both"/>
        <w:rPr>
          <w:rFonts w:ascii="Times New Roman" w:hAnsi="Times New Roman" w:cs="Times New Roman"/>
          <w:bCs/>
          <w:iCs/>
          <w:sz w:val="24"/>
          <w:szCs w:val="24"/>
          <w:lang w:val="sr-Cyrl-RS"/>
        </w:rPr>
      </w:pPr>
      <w:r w:rsidRPr="00973DEC">
        <w:rPr>
          <w:rFonts w:ascii="Times New Roman" w:hAnsi="Times New Roman" w:cs="Times New Roman"/>
          <w:sz w:val="24"/>
          <w:szCs w:val="24"/>
          <w:lang w:val="sr-Cyrl-RS"/>
        </w:rPr>
        <w:t>У складу са чланом 75. став 2. Закона</w:t>
      </w:r>
      <w:r w:rsidRPr="00973DEC">
        <w:rPr>
          <w:rFonts w:ascii="Times New Roman" w:hAnsi="Times New Roman" w:cs="Times New Roman"/>
          <w:bCs/>
          <w:iCs/>
          <w:sz w:val="24"/>
          <w:szCs w:val="24"/>
          <w:lang w:val="sr-Cyrl-RS"/>
        </w:rPr>
        <w:t>, као з</w:t>
      </w:r>
      <w:r w:rsidR="00DF5EBE" w:rsidRPr="00973DEC">
        <w:rPr>
          <w:rFonts w:ascii="Times New Roman" w:hAnsi="Times New Roman" w:cs="Times New Roman"/>
          <w:bCs/>
          <w:iCs/>
          <w:sz w:val="24"/>
          <w:szCs w:val="24"/>
          <w:lang w:val="sr-Cyrl-RS"/>
        </w:rPr>
        <w:t>аступник понуђача дајем следећу</w:t>
      </w:r>
    </w:p>
    <w:p w14:paraId="3C90A9C0" w14:textId="77777777" w:rsidR="00DA4559" w:rsidRPr="00973DEC" w:rsidRDefault="00DA4559" w:rsidP="00DA4559">
      <w:pPr>
        <w:tabs>
          <w:tab w:val="left" w:pos="6028"/>
        </w:tabs>
        <w:autoSpaceDE w:val="0"/>
        <w:ind w:left="360"/>
        <w:jc w:val="center"/>
        <w:rPr>
          <w:rFonts w:ascii="Times New Roman" w:hAnsi="Times New Roman" w:cs="Times New Roman"/>
          <w:b/>
          <w:bCs/>
          <w:iCs/>
          <w:sz w:val="24"/>
          <w:szCs w:val="24"/>
          <w:lang w:val="sr-Cyrl-RS"/>
        </w:rPr>
      </w:pPr>
      <w:r w:rsidRPr="00973DEC">
        <w:rPr>
          <w:rFonts w:ascii="Times New Roman" w:hAnsi="Times New Roman" w:cs="Times New Roman"/>
          <w:b/>
          <w:bCs/>
          <w:iCs/>
          <w:sz w:val="24"/>
          <w:szCs w:val="24"/>
          <w:lang w:val="sr-Cyrl-RS"/>
        </w:rPr>
        <w:t>И З Ј А В У</w:t>
      </w:r>
    </w:p>
    <w:p w14:paraId="14CD056B" w14:textId="77777777" w:rsidR="00DA4559" w:rsidRPr="00973DEC" w:rsidRDefault="00DA4559" w:rsidP="00DF5EBE">
      <w:pPr>
        <w:tabs>
          <w:tab w:val="left" w:pos="-135"/>
          <w:tab w:val="left" w:pos="120"/>
          <w:tab w:val="left" w:pos="330"/>
        </w:tabs>
        <w:jc w:val="both"/>
        <w:rPr>
          <w:rFonts w:ascii="Times New Roman" w:hAnsi="Times New Roman" w:cs="Times New Roman"/>
          <w:bCs/>
          <w:color w:val="000000"/>
          <w:sz w:val="24"/>
          <w:szCs w:val="24"/>
          <w:lang w:val="sr-Cyrl-RS" w:eastAsia="x-none"/>
        </w:rPr>
      </w:pPr>
      <w:r w:rsidRPr="00973DEC">
        <w:rPr>
          <w:rFonts w:ascii="Times New Roman" w:hAnsi="Times New Roman" w:cs="Times New Roman"/>
          <w:bCs/>
          <w:sz w:val="24"/>
          <w:szCs w:val="24"/>
          <w:lang w:val="sr-Cyrl-RS" w:eastAsia="x-none"/>
        </w:rPr>
        <w:t xml:space="preserve">Под пуном кривичном и материјалном одговорнoшћу изјављујем да смо испуњавали све обавезе које произлазе из важећих прописа о заштити на раду, запошљавању и условима рада, заштити животне средине, </w:t>
      </w:r>
      <w:proofErr w:type="spellStart"/>
      <w:r w:rsidRPr="00973DEC">
        <w:rPr>
          <w:rFonts w:ascii="Times New Roman" w:hAnsi="Times New Roman" w:cs="Times New Roman"/>
          <w:sz w:val="24"/>
          <w:szCs w:val="24"/>
        </w:rPr>
        <w:t>као</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није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изречена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мера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забране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обављања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делатности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која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снази</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време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подношењ</w:t>
      </w:r>
      <w:proofErr w:type="spellEnd"/>
      <w:r w:rsidRPr="00973DEC">
        <w:rPr>
          <w:rFonts w:ascii="Times New Roman" w:hAnsi="Times New Roman" w:cs="Times New Roman"/>
          <w:sz w:val="24"/>
          <w:szCs w:val="24"/>
          <w:lang w:val="sr-Cyrl-RS"/>
        </w:rPr>
        <w:t>а</w:t>
      </w:r>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понуде</w:t>
      </w:r>
      <w:proofErr w:type="spellEnd"/>
      <w:r w:rsidRPr="00973DEC">
        <w:rPr>
          <w:rFonts w:ascii="Times New Roman" w:hAnsi="Times New Roman" w:cs="Times New Roman"/>
          <w:bCs/>
          <w:sz w:val="24"/>
          <w:szCs w:val="24"/>
          <w:lang w:val="sr-Cyrl-RS" w:eastAsia="x-none"/>
        </w:rPr>
        <w:t>.</w:t>
      </w:r>
    </w:p>
    <w:p w14:paraId="1855851C" w14:textId="77777777" w:rsidR="00DA4559" w:rsidRPr="00973DEC" w:rsidRDefault="00DA4559" w:rsidP="00DA4559">
      <w:pPr>
        <w:tabs>
          <w:tab w:val="left" w:pos="3960"/>
          <w:tab w:val="left" w:pos="6120"/>
        </w:tabs>
        <w:jc w:val="both"/>
        <w:rPr>
          <w:rFonts w:ascii="Times New Roman" w:hAnsi="Times New Roman" w:cs="Times New Roman"/>
          <w:b/>
          <w:color w:val="000000"/>
          <w:sz w:val="24"/>
          <w:szCs w:val="24"/>
          <w:lang w:val="sr-Cyrl-RS"/>
        </w:rPr>
      </w:pPr>
      <w:r w:rsidRPr="00973DEC">
        <w:rPr>
          <w:rFonts w:ascii="Times New Roman" w:hAnsi="Times New Roman" w:cs="Times New Roman"/>
          <w:b/>
          <w:sz w:val="24"/>
          <w:szCs w:val="24"/>
          <w:lang w:val="sr-Cyrl-RS"/>
        </w:rPr>
        <w:t xml:space="preserve">        </w:t>
      </w:r>
      <w:proofErr w:type="spellStart"/>
      <w:r w:rsidRPr="00973DEC">
        <w:rPr>
          <w:rFonts w:ascii="Times New Roman" w:hAnsi="Times New Roman" w:cs="Times New Roman"/>
          <w:b/>
          <w:sz w:val="24"/>
          <w:szCs w:val="24"/>
        </w:rPr>
        <w:t>Датум</w:t>
      </w:r>
      <w:proofErr w:type="spellEnd"/>
      <w:r w:rsidRPr="00973DEC">
        <w:rPr>
          <w:rFonts w:ascii="Times New Roman" w:hAnsi="Times New Roman" w:cs="Times New Roman"/>
          <w:b/>
          <w:sz w:val="24"/>
          <w:szCs w:val="24"/>
        </w:rPr>
        <w:t xml:space="preserve">                        </w:t>
      </w:r>
      <w:r w:rsidRPr="00973DEC">
        <w:rPr>
          <w:rFonts w:ascii="Times New Roman" w:hAnsi="Times New Roman" w:cs="Times New Roman"/>
          <w:b/>
          <w:sz w:val="24"/>
          <w:szCs w:val="24"/>
          <w:lang w:val="sl-SI"/>
        </w:rPr>
        <w:t xml:space="preserve">             </w:t>
      </w:r>
      <w:r w:rsidR="0024199F" w:rsidRPr="00973DEC">
        <w:rPr>
          <w:rFonts w:ascii="Times New Roman" w:hAnsi="Times New Roman" w:cs="Times New Roman"/>
          <w:b/>
          <w:sz w:val="24"/>
          <w:szCs w:val="24"/>
          <w:lang w:val="sr-Cyrl-RS"/>
        </w:rPr>
        <w:t xml:space="preserve">    </w:t>
      </w:r>
      <w:r w:rsidRPr="00973DEC">
        <w:rPr>
          <w:rFonts w:ascii="Times New Roman" w:hAnsi="Times New Roman" w:cs="Times New Roman"/>
          <w:b/>
          <w:sz w:val="24"/>
          <w:szCs w:val="24"/>
          <w:lang w:val="sr-Cyrl-RS"/>
        </w:rPr>
        <w:t xml:space="preserve"> </w:t>
      </w:r>
      <w:r w:rsidR="00F01A2C" w:rsidRPr="00973DEC">
        <w:rPr>
          <w:rFonts w:ascii="Times New Roman" w:hAnsi="Times New Roman" w:cs="Times New Roman"/>
          <w:b/>
          <w:sz w:val="24"/>
          <w:szCs w:val="24"/>
          <w:lang w:val="sr-Cyrl-RS"/>
        </w:rPr>
        <w:tab/>
      </w:r>
      <w:r w:rsidR="00F01A2C" w:rsidRPr="00973DEC">
        <w:rPr>
          <w:rFonts w:ascii="Times New Roman" w:hAnsi="Times New Roman" w:cs="Times New Roman"/>
          <w:b/>
          <w:sz w:val="24"/>
          <w:szCs w:val="24"/>
          <w:lang w:val="sr-Cyrl-RS"/>
        </w:rPr>
        <w:tab/>
      </w:r>
      <w:r w:rsidR="0024199F" w:rsidRPr="00973DEC">
        <w:rPr>
          <w:rFonts w:ascii="Times New Roman" w:hAnsi="Times New Roman" w:cs="Times New Roman"/>
          <w:b/>
          <w:sz w:val="24"/>
          <w:szCs w:val="24"/>
          <w:lang w:val="sr-Cyrl-RS"/>
        </w:rPr>
        <w:t xml:space="preserve">М.П.   </w:t>
      </w:r>
      <w:r w:rsidRPr="00973DEC">
        <w:rPr>
          <w:rFonts w:ascii="Times New Roman" w:hAnsi="Times New Roman" w:cs="Times New Roman"/>
          <w:b/>
          <w:sz w:val="24"/>
          <w:szCs w:val="24"/>
          <w:lang w:val="sr-Cyrl-RS"/>
        </w:rPr>
        <w:t xml:space="preserve">       </w:t>
      </w:r>
      <w:r w:rsidR="00047AF8" w:rsidRPr="00973DEC">
        <w:rPr>
          <w:rFonts w:ascii="Times New Roman" w:hAnsi="Times New Roman" w:cs="Times New Roman"/>
          <w:b/>
          <w:sz w:val="24"/>
          <w:szCs w:val="24"/>
          <w:lang w:val="sr-Cyrl-RS"/>
        </w:rPr>
        <w:t xml:space="preserve">    П</w:t>
      </w:r>
      <w:proofErr w:type="spellStart"/>
      <w:r w:rsidRPr="00973DEC">
        <w:rPr>
          <w:rFonts w:ascii="Times New Roman" w:hAnsi="Times New Roman" w:cs="Times New Roman"/>
          <w:b/>
          <w:sz w:val="24"/>
          <w:szCs w:val="24"/>
        </w:rPr>
        <w:t>отпис</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овлашћеног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лица</w:t>
      </w:r>
      <w:proofErr w:type="spellEnd"/>
    </w:p>
    <w:p w14:paraId="23E02F3B" w14:textId="77777777" w:rsidR="00DA4559" w:rsidRPr="00973DEC" w:rsidRDefault="00DA4559" w:rsidP="00DF5EBE">
      <w:pPr>
        <w:rPr>
          <w:rFonts w:ascii="Times New Roman" w:hAnsi="Times New Roman" w:cs="Times New Roman"/>
          <w:i/>
          <w:iCs/>
          <w:sz w:val="24"/>
          <w:szCs w:val="24"/>
          <w:lang w:val="sr-Cyrl-RS"/>
        </w:rPr>
      </w:pPr>
      <w:r w:rsidRPr="00973DEC">
        <w:rPr>
          <w:rFonts w:ascii="Times New Roman" w:hAnsi="Times New Roman" w:cs="Times New Roman"/>
          <w:b/>
          <w:sz w:val="24"/>
          <w:szCs w:val="24"/>
          <w:lang w:val="sr-Cyrl-RS"/>
        </w:rPr>
        <w:t xml:space="preserve">_______________                                       </w:t>
      </w:r>
      <w:r w:rsidR="0024199F" w:rsidRPr="00973DEC">
        <w:rPr>
          <w:rFonts w:ascii="Times New Roman" w:hAnsi="Times New Roman" w:cs="Times New Roman"/>
          <w:b/>
          <w:sz w:val="24"/>
          <w:szCs w:val="24"/>
          <w:lang w:val="sr-Cyrl-RS"/>
        </w:rPr>
        <w:t xml:space="preserve">               </w:t>
      </w:r>
      <w:r w:rsidR="00F01A2C" w:rsidRPr="00973DEC">
        <w:rPr>
          <w:rFonts w:ascii="Times New Roman" w:hAnsi="Times New Roman" w:cs="Times New Roman"/>
          <w:b/>
          <w:sz w:val="24"/>
          <w:szCs w:val="24"/>
          <w:lang w:val="sr-Cyrl-RS"/>
        </w:rPr>
        <w:tab/>
      </w:r>
      <w:r w:rsidR="00F01A2C" w:rsidRPr="00973DEC">
        <w:rPr>
          <w:rFonts w:ascii="Times New Roman" w:hAnsi="Times New Roman" w:cs="Times New Roman"/>
          <w:b/>
          <w:sz w:val="24"/>
          <w:szCs w:val="24"/>
          <w:lang w:val="sr-Cyrl-RS"/>
        </w:rPr>
        <w:tab/>
      </w:r>
      <w:r w:rsidR="00F01A2C" w:rsidRPr="00973DEC">
        <w:rPr>
          <w:rFonts w:ascii="Times New Roman" w:hAnsi="Times New Roman" w:cs="Times New Roman"/>
          <w:b/>
          <w:sz w:val="24"/>
          <w:szCs w:val="24"/>
          <w:lang w:val="sr-Cyrl-RS"/>
        </w:rPr>
        <w:tab/>
      </w:r>
      <w:r w:rsidRPr="00973DEC">
        <w:rPr>
          <w:rFonts w:ascii="Times New Roman" w:hAnsi="Times New Roman" w:cs="Times New Roman"/>
          <w:b/>
          <w:sz w:val="24"/>
          <w:szCs w:val="24"/>
          <w:lang w:val="sr-Cyrl-RS"/>
        </w:rPr>
        <w:t>___________________________</w:t>
      </w:r>
    </w:p>
    <w:p w14:paraId="6A80BCC7" w14:textId="77777777" w:rsidR="00431AA4" w:rsidRPr="00973DEC" w:rsidRDefault="00DA4559" w:rsidP="00DA4559">
      <w:pPr>
        <w:tabs>
          <w:tab w:val="left" w:pos="6028"/>
        </w:tabs>
        <w:autoSpaceDE w:val="0"/>
        <w:spacing w:line="240" w:lineRule="auto"/>
        <w:jc w:val="both"/>
        <w:rPr>
          <w:rFonts w:ascii="Times New Roman" w:hAnsi="Times New Roman" w:cs="Times New Roman"/>
          <w:bCs/>
          <w:i/>
          <w:iCs/>
          <w:sz w:val="24"/>
          <w:szCs w:val="24"/>
          <w:lang w:val="sr-Cyrl-RS"/>
        </w:rPr>
      </w:pPr>
      <w:r w:rsidRPr="00973DEC">
        <w:rPr>
          <w:rFonts w:ascii="Times New Roman" w:hAnsi="Times New Roman" w:cs="Times New Roman"/>
          <w:b/>
          <w:bCs/>
          <w:i/>
          <w:iCs/>
          <w:sz w:val="24"/>
          <w:szCs w:val="24"/>
          <w:lang w:val="sr-Cyrl-RS"/>
        </w:rPr>
        <w:t xml:space="preserve">Напомена: </w:t>
      </w:r>
      <w:r w:rsidR="00431AA4" w:rsidRPr="00973DEC">
        <w:rPr>
          <w:rFonts w:ascii="Times New Roman" w:hAnsi="Times New Roman" w:cs="Times New Roman"/>
          <w:bCs/>
          <w:i/>
          <w:iCs/>
          <w:sz w:val="24"/>
          <w:szCs w:val="24"/>
          <w:lang w:val="sr-Cyrl-RS"/>
        </w:rPr>
        <w:t>Уколико понуђач понуду подноси са подизвођачем,</w:t>
      </w:r>
      <w:r w:rsidR="00431AA4" w:rsidRPr="00973DEC">
        <w:rPr>
          <w:rFonts w:ascii="Times New Roman" w:hAnsi="Times New Roman" w:cs="Times New Roman"/>
          <w:b/>
          <w:bCs/>
          <w:i/>
          <w:iCs/>
          <w:sz w:val="24"/>
          <w:szCs w:val="24"/>
          <w:lang w:val="sr-Cyrl-RS"/>
        </w:rPr>
        <w:t xml:space="preserve"> </w:t>
      </w:r>
      <w:r w:rsidR="00431AA4" w:rsidRPr="00973DEC">
        <w:rPr>
          <w:rFonts w:ascii="Times New Roman" w:hAnsi="Times New Roman" w:cs="Times New Roman"/>
          <w:bCs/>
          <w:i/>
          <w:iCs/>
          <w:sz w:val="24"/>
          <w:szCs w:val="24"/>
          <w:lang w:val="sr-Cyrl-RS"/>
        </w:rPr>
        <w:t>Изјава мора би</w:t>
      </w:r>
      <w:r w:rsidR="00047AF8" w:rsidRPr="00973DEC">
        <w:rPr>
          <w:rFonts w:ascii="Times New Roman" w:hAnsi="Times New Roman" w:cs="Times New Roman"/>
          <w:bCs/>
          <w:i/>
          <w:iCs/>
          <w:sz w:val="24"/>
          <w:szCs w:val="24"/>
          <w:lang w:val="sr-Cyrl-RS"/>
        </w:rPr>
        <w:t>ти дата и од стране подизвођача;</w:t>
      </w:r>
    </w:p>
    <w:p w14:paraId="67D71008" w14:textId="77777777" w:rsidR="00B71A7E" w:rsidRPr="00973DEC" w:rsidRDefault="00DA4559" w:rsidP="00DF5EBE">
      <w:pPr>
        <w:tabs>
          <w:tab w:val="left" w:pos="6028"/>
        </w:tabs>
        <w:autoSpaceDE w:val="0"/>
        <w:spacing w:line="240" w:lineRule="auto"/>
        <w:jc w:val="both"/>
        <w:rPr>
          <w:rFonts w:ascii="Times New Roman" w:hAnsi="Times New Roman" w:cs="Times New Roman"/>
          <w:bCs/>
          <w:i/>
          <w:iCs/>
          <w:sz w:val="24"/>
          <w:szCs w:val="24"/>
          <w:lang w:val="sr-Latn-RS"/>
        </w:rPr>
      </w:pPr>
      <w:proofErr w:type="spellStart"/>
      <w:r w:rsidRPr="00973DEC">
        <w:rPr>
          <w:rFonts w:ascii="Times New Roman" w:hAnsi="Times New Roman" w:cs="Times New Roman"/>
          <w:b/>
          <w:bCs/>
          <w:i/>
          <w:iCs/>
          <w:sz w:val="24"/>
          <w:szCs w:val="24"/>
          <w:u w:val="single"/>
        </w:rPr>
        <w:t>Уколико</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понуду</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подноси</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група</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понуђача</w:t>
      </w:r>
      <w:proofErr w:type="spellEnd"/>
      <w:r w:rsidRPr="00973DEC">
        <w:rPr>
          <w:rFonts w:ascii="Times New Roman" w:hAnsi="Times New Roman" w:cs="Times New Roman"/>
          <w:b/>
          <w:bCs/>
          <w:i/>
          <w:iCs/>
          <w:sz w:val="24"/>
          <w:szCs w:val="24"/>
          <w:u w:val="single"/>
          <w:lang w:val="sr-Cyrl-RS"/>
        </w:rPr>
        <w:t>,</w:t>
      </w:r>
      <w:r w:rsidRPr="00973DEC">
        <w:rPr>
          <w:rFonts w:ascii="Times New Roman" w:hAnsi="Times New Roman" w:cs="Times New Roman"/>
          <w:bCs/>
          <w:i/>
          <w:iCs/>
          <w:sz w:val="24"/>
          <w:szCs w:val="24"/>
          <w:lang w:val="sr-Cyrl-RS"/>
        </w:rPr>
        <w:t xml:space="preserve"> Изјава мора бити потписана од стране овлашћеног лица </w:t>
      </w:r>
      <w:proofErr w:type="spellStart"/>
      <w:r w:rsidRPr="00973DEC">
        <w:rPr>
          <w:rFonts w:ascii="Times New Roman" w:hAnsi="Times New Roman" w:cs="Times New Roman"/>
          <w:bCs/>
          <w:i/>
          <w:iCs/>
          <w:sz w:val="24"/>
          <w:szCs w:val="24"/>
        </w:rPr>
        <w:t>свак</w:t>
      </w:r>
      <w:proofErr w:type="spellEnd"/>
      <w:r w:rsidRPr="00973DEC">
        <w:rPr>
          <w:rFonts w:ascii="Times New Roman" w:hAnsi="Times New Roman" w:cs="Times New Roman"/>
          <w:bCs/>
          <w:i/>
          <w:iCs/>
          <w:sz w:val="24"/>
          <w:szCs w:val="24"/>
          <w:lang w:val="sr-Cyrl-RS"/>
        </w:rPr>
        <w:t xml:space="preserve">ог </w:t>
      </w:r>
      <w:proofErr w:type="spellStart"/>
      <w:r w:rsidRPr="00973DEC">
        <w:rPr>
          <w:rFonts w:ascii="Times New Roman" w:hAnsi="Times New Roman" w:cs="Times New Roman"/>
          <w:bCs/>
          <w:i/>
          <w:iCs/>
          <w:sz w:val="24"/>
          <w:szCs w:val="24"/>
        </w:rPr>
        <w:t>понуђач</w:t>
      </w:r>
      <w:proofErr w:type="spellEnd"/>
      <w:r w:rsidRPr="00973DEC">
        <w:rPr>
          <w:rFonts w:ascii="Times New Roman" w:hAnsi="Times New Roman" w:cs="Times New Roman"/>
          <w:bCs/>
          <w:i/>
          <w:iCs/>
          <w:sz w:val="24"/>
          <w:szCs w:val="24"/>
          <w:lang w:val="sr-Cyrl-RS"/>
        </w:rPr>
        <w:t>а</w:t>
      </w:r>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из</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групе</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понуђача</w:t>
      </w:r>
      <w:proofErr w:type="spellEnd"/>
      <w:r w:rsidR="00431AA4" w:rsidRPr="00973DEC">
        <w:rPr>
          <w:rFonts w:ascii="Times New Roman" w:hAnsi="Times New Roman" w:cs="Times New Roman"/>
          <w:bCs/>
          <w:i/>
          <w:iCs/>
          <w:sz w:val="24"/>
          <w:szCs w:val="24"/>
          <w:lang w:val="sr-Cyrl-RS"/>
        </w:rPr>
        <w:t>.</w:t>
      </w:r>
    </w:p>
    <w:p w14:paraId="408EF8C5" w14:textId="77777777" w:rsidR="00D31753" w:rsidRPr="00973DEC" w:rsidRDefault="00D31753" w:rsidP="00D31753">
      <w:pPr>
        <w:shd w:val="clear" w:color="auto" w:fill="B2A1C7" w:themeFill="accent4" w:themeFillTint="99"/>
        <w:tabs>
          <w:tab w:val="left" w:pos="680"/>
        </w:tabs>
        <w:suppressAutoHyphens/>
        <w:spacing w:after="0" w:line="100" w:lineRule="atLeast"/>
        <w:jc w:val="center"/>
        <w:rPr>
          <w:rFonts w:ascii="Times New Roman" w:eastAsia="TimesNewRomanPSMT" w:hAnsi="Times New Roman" w:cs="Times New Roman"/>
          <w:b/>
          <w:bCs/>
          <w:color w:val="000000"/>
          <w:kern w:val="1"/>
          <w:sz w:val="24"/>
          <w:szCs w:val="24"/>
          <w:lang w:val="sr-Cyrl-RS" w:eastAsia="ar-SA"/>
        </w:rPr>
      </w:pPr>
      <w:r w:rsidRPr="00973DEC">
        <w:rPr>
          <w:rFonts w:ascii="Times New Roman" w:eastAsia="TimesNewRomanPSMT" w:hAnsi="Times New Roman" w:cs="Times New Roman"/>
          <w:b/>
          <w:bCs/>
          <w:color w:val="000000"/>
          <w:kern w:val="1"/>
          <w:sz w:val="24"/>
          <w:szCs w:val="24"/>
          <w:lang w:val="sr-Latn-RS" w:eastAsia="ar-SA"/>
        </w:rPr>
        <w:t xml:space="preserve"> </w:t>
      </w:r>
      <w:r w:rsidRPr="00973DEC">
        <w:rPr>
          <w:rFonts w:ascii="Times New Roman" w:eastAsia="TimesNewRomanPSMT" w:hAnsi="Times New Roman" w:cs="Times New Roman"/>
          <w:b/>
          <w:bCs/>
          <w:color w:val="000000"/>
          <w:kern w:val="1"/>
          <w:sz w:val="24"/>
          <w:szCs w:val="24"/>
          <w:lang w:val="sr-Cyrl-RS" w:eastAsia="ar-SA"/>
        </w:rPr>
        <w:t xml:space="preserve"> </w:t>
      </w:r>
      <w:r w:rsidRPr="00973DEC">
        <w:rPr>
          <w:rFonts w:ascii="Times New Roman" w:eastAsia="TimesNewRomanPSMT" w:hAnsi="Times New Roman" w:cs="Times New Roman"/>
          <w:b/>
          <w:bCs/>
          <w:color w:val="000000"/>
          <w:kern w:val="1"/>
          <w:sz w:val="24"/>
          <w:szCs w:val="24"/>
          <w:lang w:val="sr-Latn-RS" w:eastAsia="ar-SA"/>
        </w:rPr>
        <w:t>УПУСТВО ПОНУЂАЧИМА КАКО ДА САЧИНЕ ПОНУД</w:t>
      </w:r>
      <w:r w:rsidRPr="00973DEC">
        <w:rPr>
          <w:rFonts w:ascii="Times New Roman" w:eastAsia="TimesNewRomanPSMT" w:hAnsi="Times New Roman" w:cs="Times New Roman"/>
          <w:b/>
          <w:bCs/>
          <w:color w:val="000000"/>
          <w:kern w:val="1"/>
          <w:sz w:val="24"/>
          <w:szCs w:val="24"/>
          <w:lang w:val="sr-Cyrl-RS" w:eastAsia="ar-SA"/>
        </w:rPr>
        <w:t>У</w:t>
      </w:r>
    </w:p>
    <w:p w14:paraId="47EA6CB1" w14:textId="77777777" w:rsidR="00D31753" w:rsidRPr="00973DEC" w:rsidRDefault="00D31753" w:rsidP="00D31753">
      <w:pPr>
        <w:tabs>
          <w:tab w:val="left" w:pos="680"/>
        </w:tabs>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075894F3" w14:textId="77777777" w:rsidR="00D31753" w:rsidRPr="00973DEC" w:rsidRDefault="00D31753" w:rsidP="00D31753">
      <w:pPr>
        <w:suppressAutoHyphens/>
        <w:spacing w:after="0" w:line="100" w:lineRule="atLeast"/>
        <w:jc w:val="both"/>
        <w:rPr>
          <w:rFonts w:ascii="Times New Roman" w:eastAsia="Arial Unicode MS" w:hAnsi="Times New Roman" w:cs="Times New Roman"/>
          <w:b/>
          <w:bCs/>
          <w:i/>
          <w:iCs/>
          <w:color w:val="000000"/>
          <w:kern w:val="1"/>
          <w:sz w:val="24"/>
          <w:szCs w:val="24"/>
          <w:lang w:eastAsia="ar-SA"/>
        </w:rPr>
      </w:pPr>
      <w:r w:rsidRPr="00973DEC">
        <w:rPr>
          <w:rFonts w:ascii="Times New Roman" w:eastAsia="Arial Unicode MS" w:hAnsi="Times New Roman" w:cs="Times New Roman"/>
          <w:b/>
          <w:bCs/>
          <w:i/>
          <w:iCs/>
          <w:color w:val="000000"/>
          <w:kern w:val="1"/>
          <w:sz w:val="24"/>
          <w:szCs w:val="24"/>
          <w:lang w:eastAsia="ar-SA"/>
        </w:rPr>
        <w:t>1. ЈЕЗИК</w:t>
      </w:r>
    </w:p>
    <w:p w14:paraId="6C56EF2A" w14:textId="77777777" w:rsidR="00D31753" w:rsidRPr="00973DEC" w:rsidRDefault="00D31753" w:rsidP="00D31753">
      <w:pPr>
        <w:suppressAutoHyphens/>
        <w:autoSpaceDE w:val="0"/>
        <w:autoSpaceDN w:val="0"/>
        <w:adjustRightInd w:val="0"/>
        <w:spacing w:after="0" w:line="100" w:lineRule="atLeast"/>
        <w:ind w:left="360"/>
        <w:jc w:val="both"/>
        <w:rPr>
          <w:rFonts w:ascii="Times New Roman" w:eastAsia="Arial Unicode MS" w:hAnsi="Times New Roman" w:cs="Times New Roman"/>
          <w:b/>
          <w:bCs/>
          <w:color w:val="000000"/>
          <w:kern w:val="1"/>
          <w:sz w:val="24"/>
          <w:szCs w:val="24"/>
          <w:lang w:val="sr-Latn-RS" w:eastAsia="ar-SA"/>
        </w:rPr>
      </w:pPr>
    </w:p>
    <w:p w14:paraId="5E2203A2" w14:textId="77777777" w:rsidR="00D31753" w:rsidRPr="00973DEC" w:rsidRDefault="00D31753"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Понуда мора бити сачињена на српском језику</w:t>
      </w:r>
      <w:r w:rsidRPr="00973DEC">
        <w:rPr>
          <w:rFonts w:ascii="Times New Roman" w:eastAsia="Arial Unicode MS" w:hAnsi="Times New Roman" w:cs="Times New Roman"/>
          <w:color w:val="000000"/>
          <w:kern w:val="1"/>
          <w:sz w:val="24"/>
          <w:szCs w:val="24"/>
          <w:lang w:eastAsia="ar-SA"/>
        </w:rPr>
        <w:t>.</w:t>
      </w:r>
    </w:p>
    <w:p w14:paraId="59F254E9" w14:textId="77777777" w:rsidR="00B77167" w:rsidRPr="00973DEC" w:rsidRDefault="00D31753"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Конкурсна документација се припрема и поступак јавне набавке води на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српском језику.</w:t>
      </w:r>
    </w:p>
    <w:p w14:paraId="40B06089" w14:textId="77777777" w:rsidR="00CD1ABF" w:rsidRPr="00973DEC" w:rsidRDefault="00D31753"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lastRenderedPageBreak/>
        <w:t>Понуда се попуњава на српском језику и сви докази се достављају на српском</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језику. Уколико је који од доказа сачињен на другом језику, потребно је, уз фотокопију</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предметног доказа, приложити оверен превод судског тумача или превод оверен у</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амбасади земље у којој се као службени језик користи језик на коме је документ</w:t>
      </w:r>
      <w:r w:rsidR="003B67FC" w:rsidRPr="00973DEC">
        <w:rPr>
          <w:rFonts w:ascii="Times New Roman" w:eastAsia="Arial Unicode MS" w:hAnsi="Times New Roman" w:cs="Times New Roman"/>
          <w:color w:val="000000"/>
          <w:kern w:val="1"/>
          <w:sz w:val="24"/>
          <w:szCs w:val="24"/>
          <w:lang w:val="ru-RU" w:eastAsia="ar-SA"/>
        </w:rPr>
        <w:t>,</w:t>
      </w:r>
      <w:r w:rsidRPr="00973DEC">
        <w:rPr>
          <w:rFonts w:ascii="Times New Roman" w:eastAsia="Arial Unicode MS" w:hAnsi="Times New Roman" w:cs="Times New Roman"/>
          <w:color w:val="000000"/>
          <w:kern w:val="1"/>
          <w:sz w:val="24"/>
          <w:szCs w:val="24"/>
          <w:lang w:val="ru-RU" w:eastAsia="ar-SA"/>
        </w:rPr>
        <w:t xml:space="preserve"> који се</w:t>
      </w:r>
      <w:r w:rsidR="003B67FC" w:rsidRPr="00973DEC">
        <w:rPr>
          <w:rFonts w:ascii="Times New Roman" w:eastAsia="Arial Unicode MS" w:hAnsi="Times New Roman" w:cs="Times New Roman"/>
          <w:color w:val="000000"/>
          <w:kern w:val="1"/>
          <w:sz w:val="24"/>
          <w:szCs w:val="24"/>
          <w:lang w:val="ru-RU" w:eastAsia="ar-SA"/>
        </w:rPr>
        <w:t xml:space="preserve"> </w:t>
      </w:r>
      <w:r w:rsidRPr="00973DEC">
        <w:rPr>
          <w:rFonts w:ascii="Times New Roman" w:eastAsia="Arial Unicode MS" w:hAnsi="Times New Roman" w:cs="Times New Roman"/>
          <w:color w:val="000000"/>
          <w:kern w:val="1"/>
          <w:sz w:val="24"/>
          <w:szCs w:val="24"/>
          <w:lang w:val="ru-RU" w:eastAsia="ar-SA"/>
        </w:rPr>
        <w:t>прилаже као доказ</w:t>
      </w:r>
      <w:r w:rsidR="00CD1ABF" w:rsidRPr="00973DEC">
        <w:rPr>
          <w:rFonts w:ascii="Times New Roman" w:eastAsia="Arial Unicode MS" w:hAnsi="Times New Roman" w:cs="Times New Roman"/>
          <w:color w:val="000000"/>
          <w:kern w:val="1"/>
          <w:sz w:val="24"/>
          <w:szCs w:val="24"/>
          <w:lang w:val="ru-RU" w:eastAsia="ar-SA"/>
        </w:rPr>
        <w:t>.</w:t>
      </w:r>
    </w:p>
    <w:p w14:paraId="49744534" w14:textId="77777777" w:rsidR="00CE0528" w:rsidRPr="00973DEC" w:rsidRDefault="00D31753" w:rsidP="001207E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Понуда која не буде сачињена на српском језику као и понуда уз коју се, на име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тражених доказа, достави документација сачињена на страном језику уз коју није</w:t>
      </w:r>
      <w:r w:rsidRPr="00973DEC">
        <w:rPr>
          <w:rFonts w:ascii="Times New Roman" w:eastAsia="Arial Unicode MS" w:hAnsi="Times New Roman" w:cs="Times New Roman"/>
          <w:color w:val="000000"/>
          <w:kern w:val="1"/>
          <w:sz w:val="24"/>
          <w:szCs w:val="24"/>
          <w:lang w:val="sr-Cyrl-RS" w:eastAsia="ar-SA"/>
        </w:rPr>
        <w:t xml:space="preserve"> </w:t>
      </w:r>
      <w:r w:rsidR="00E90EC5" w:rsidRPr="00973DEC">
        <w:rPr>
          <w:rFonts w:ascii="Times New Roman" w:eastAsia="Arial Unicode MS" w:hAnsi="Times New Roman" w:cs="Times New Roman"/>
          <w:color w:val="000000"/>
          <w:kern w:val="1"/>
          <w:sz w:val="24"/>
          <w:szCs w:val="24"/>
          <w:u w:val="single"/>
          <w:lang w:val="ru-RU" w:eastAsia="ar-SA"/>
        </w:rPr>
        <w:t>приложен оригинал са овереним преводом</w:t>
      </w:r>
      <w:r w:rsidRPr="00973DEC">
        <w:rPr>
          <w:rFonts w:ascii="Times New Roman" w:eastAsia="Arial Unicode MS" w:hAnsi="Times New Roman" w:cs="Times New Roman"/>
          <w:color w:val="000000"/>
          <w:kern w:val="1"/>
          <w:sz w:val="24"/>
          <w:szCs w:val="24"/>
          <w:lang w:val="ru-RU" w:eastAsia="ar-SA"/>
        </w:rPr>
        <w:t xml:space="preserve">, биће </w:t>
      </w:r>
      <w:r w:rsidRPr="00973DEC">
        <w:rPr>
          <w:rFonts w:ascii="Times New Roman" w:eastAsia="Arial Unicode MS" w:hAnsi="Times New Roman" w:cs="Times New Roman"/>
          <w:bCs/>
          <w:color w:val="000000"/>
          <w:kern w:val="1"/>
          <w:sz w:val="24"/>
          <w:szCs w:val="24"/>
          <w:lang w:val="ru-RU" w:eastAsia="ar-SA"/>
        </w:rPr>
        <w:t>одбијена као</w:t>
      </w:r>
      <w:r w:rsidRPr="00973DEC">
        <w:rPr>
          <w:rFonts w:ascii="Times New Roman" w:eastAsia="Arial Unicode MS" w:hAnsi="Times New Roman" w:cs="Times New Roman"/>
          <w:color w:val="000000"/>
          <w:kern w:val="1"/>
          <w:sz w:val="24"/>
          <w:szCs w:val="24"/>
          <w:lang w:val="ru-RU" w:eastAsia="ar-SA"/>
        </w:rPr>
        <w:t xml:space="preserve"> </w:t>
      </w:r>
      <w:r w:rsidRPr="00973DEC">
        <w:rPr>
          <w:rFonts w:ascii="Times New Roman" w:eastAsia="Arial Unicode MS" w:hAnsi="Times New Roman" w:cs="Times New Roman"/>
          <w:bCs/>
          <w:color w:val="000000"/>
          <w:kern w:val="1"/>
          <w:sz w:val="24"/>
          <w:szCs w:val="24"/>
          <w:lang w:val="ru-RU" w:eastAsia="ar-SA"/>
        </w:rPr>
        <w:t>неприхватљива</w:t>
      </w:r>
      <w:r w:rsidRPr="00973DEC">
        <w:rPr>
          <w:rFonts w:ascii="Times New Roman" w:eastAsia="Arial Unicode MS" w:hAnsi="Times New Roman" w:cs="Times New Roman"/>
          <w:b/>
          <w:bCs/>
          <w:color w:val="000000"/>
          <w:kern w:val="1"/>
          <w:sz w:val="24"/>
          <w:szCs w:val="24"/>
          <w:lang w:val="ru-RU" w:eastAsia="ar-SA"/>
        </w:rPr>
        <w:t xml:space="preserve"> </w:t>
      </w:r>
      <w:r w:rsidR="003B67FC" w:rsidRPr="00973DEC">
        <w:rPr>
          <w:rFonts w:ascii="Times New Roman" w:eastAsia="Arial Unicode MS" w:hAnsi="Times New Roman" w:cs="Times New Roman"/>
          <w:bCs/>
          <w:color w:val="000000"/>
          <w:kern w:val="1"/>
          <w:sz w:val="24"/>
          <w:szCs w:val="24"/>
          <w:lang w:val="ru-RU" w:eastAsia="ar-SA"/>
        </w:rPr>
        <w:t>у  складу са</w:t>
      </w:r>
      <w:r w:rsidR="003B67FC" w:rsidRPr="00973DEC">
        <w:rPr>
          <w:rFonts w:ascii="Times New Roman" w:eastAsia="Arial Unicode MS" w:hAnsi="Times New Roman" w:cs="Times New Roman"/>
          <w:b/>
          <w:bCs/>
          <w:color w:val="000000"/>
          <w:kern w:val="1"/>
          <w:sz w:val="24"/>
          <w:szCs w:val="24"/>
          <w:lang w:val="ru-RU" w:eastAsia="ar-SA"/>
        </w:rPr>
        <w:t xml:space="preserve"> </w:t>
      </w:r>
      <w:r w:rsidRPr="00973DEC">
        <w:rPr>
          <w:rFonts w:ascii="Times New Roman" w:eastAsia="Arial Unicode MS" w:hAnsi="Times New Roman" w:cs="Times New Roman"/>
          <w:color w:val="000000"/>
          <w:kern w:val="1"/>
          <w:sz w:val="24"/>
          <w:szCs w:val="24"/>
          <w:lang w:val="ru-RU" w:eastAsia="ar-SA"/>
        </w:rPr>
        <w:t>чланом 106. став 1, тачка 5 (недостатак због кога није могуће утврдити стварну садржину понуде</w:t>
      </w:r>
      <w:r w:rsidR="00E90EC5" w:rsidRPr="00973DEC">
        <w:rPr>
          <w:rFonts w:ascii="Times New Roman" w:eastAsia="Arial Unicode MS" w:hAnsi="Times New Roman" w:cs="Times New Roman"/>
          <w:color w:val="000000"/>
          <w:kern w:val="1"/>
          <w:sz w:val="24"/>
          <w:szCs w:val="24"/>
          <w:lang w:val="ru-RU" w:eastAsia="ar-SA"/>
        </w:rPr>
        <w:t>)</w:t>
      </w:r>
      <w:r w:rsidR="00292FCC" w:rsidRPr="00973DEC">
        <w:rPr>
          <w:rFonts w:ascii="Times New Roman" w:eastAsia="Arial Unicode MS" w:hAnsi="Times New Roman" w:cs="Times New Roman"/>
          <w:color w:val="000000"/>
          <w:kern w:val="1"/>
          <w:sz w:val="24"/>
          <w:szCs w:val="24"/>
          <w:lang w:val="ru-RU" w:eastAsia="ar-SA"/>
        </w:rPr>
        <w:t>.</w:t>
      </w:r>
    </w:p>
    <w:p w14:paraId="0C8FC924" w14:textId="77777777" w:rsidR="00CE0528" w:rsidRPr="00973DEC" w:rsidRDefault="00CE0528" w:rsidP="00D31753">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Latn-RS" w:eastAsia="ar-SA"/>
        </w:rPr>
      </w:pPr>
    </w:p>
    <w:p w14:paraId="0324171D" w14:textId="77777777" w:rsidR="003B67FC" w:rsidRPr="00973DEC" w:rsidRDefault="003B67FC" w:rsidP="003B67FC">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r w:rsidRPr="00973DEC">
        <w:rPr>
          <w:rFonts w:ascii="Times New Roman" w:eastAsia="Arial Unicode MS" w:hAnsi="Times New Roman" w:cs="Times New Roman"/>
          <w:b/>
          <w:bCs/>
          <w:i/>
          <w:iCs/>
          <w:color w:val="000000"/>
          <w:kern w:val="1"/>
          <w:sz w:val="24"/>
          <w:szCs w:val="24"/>
          <w:lang w:val="sr-Cyrl-RS" w:eastAsia="ar-SA"/>
        </w:rPr>
        <w:t>2. ЗАХТЕВИ НАРУЧИОЦА У ПОГЛЕДУ НАЧИНА ПРИПРЕМАЊА ПОНУДЕ</w:t>
      </w:r>
    </w:p>
    <w:p w14:paraId="1A976D62" w14:textId="77777777" w:rsidR="003B67FC" w:rsidRPr="00973DEC" w:rsidRDefault="003B67FC" w:rsidP="003B67FC">
      <w:pPr>
        <w:suppressAutoHyphens/>
        <w:spacing w:after="0" w:line="100" w:lineRule="atLeast"/>
        <w:jc w:val="both"/>
        <w:rPr>
          <w:rFonts w:ascii="Times New Roman" w:eastAsia="Arial Unicode MS" w:hAnsi="Times New Roman" w:cs="Times New Roman"/>
          <w:bCs/>
          <w:iCs/>
          <w:color w:val="000000"/>
          <w:kern w:val="1"/>
          <w:sz w:val="24"/>
          <w:szCs w:val="24"/>
          <w:lang w:val="sr-Cyrl-RS" w:eastAsia="ar-SA"/>
        </w:rPr>
      </w:pPr>
    </w:p>
    <w:p w14:paraId="3E4C04C6" w14:textId="77777777" w:rsidR="003B67FC" w:rsidRPr="00973DEC" w:rsidRDefault="003B67FC"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Понудом мора бити доказано испуњење </w:t>
      </w:r>
      <w:r w:rsidRPr="00973DEC">
        <w:rPr>
          <w:rFonts w:ascii="Times New Roman" w:eastAsia="Arial Unicode MS" w:hAnsi="Times New Roman" w:cs="Times New Roman"/>
          <w:bCs/>
          <w:color w:val="000000"/>
          <w:kern w:val="1"/>
          <w:sz w:val="24"/>
          <w:szCs w:val="24"/>
          <w:lang w:val="ru-RU" w:eastAsia="ar-SA"/>
        </w:rPr>
        <w:t>обавезних услова</w:t>
      </w:r>
      <w:r w:rsidRPr="00973DEC">
        <w:rPr>
          <w:rFonts w:ascii="Times New Roman" w:eastAsia="Arial Unicode MS" w:hAnsi="Times New Roman" w:cs="Times New Roman"/>
          <w:b/>
          <w:bCs/>
          <w:color w:val="000000"/>
          <w:kern w:val="1"/>
          <w:sz w:val="24"/>
          <w:szCs w:val="24"/>
          <w:lang w:val="ru-RU" w:eastAsia="ar-SA"/>
        </w:rPr>
        <w:t xml:space="preserve"> </w:t>
      </w:r>
      <w:r w:rsidRPr="00973DEC">
        <w:rPr>
          <w:rFonts w:ascii="Times New Roman" w:eastAsia="Arial Unicode MS" w:hAnsi="Times New Roman" w:cs="Times New Roman"/>
          <w:bCs/>
          <w:color w:val="000000"/>
          <w:kern w:val="1"/>
          <w:sz w:val="24"/>
          <w:szCs w:val="24"/>
          <w:lang w:val="ru-RU" w:eastAsia="ar-SA"/>
        </w:rPr>
        <w:t>као и</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посебних захтева</w:t>
      </w:r>
      <w:r w:rsidRPr="00973DEC">
        <w:rPr>
          <w:rFonts w:ascii="Times New Roman" w:eastAsia="Arial Unicode MS" w:hAnsi="Times New Roman" w:cs="Times New Roman"/>
          <w:b/>
          <w:bCs/>
          <w:color w:val="000000"/>
          <w:kern w:val="1"/>
          <w:sz w:val="24"/>
          <w:szCs w:val="24"/>
          <w:lang w:val="ru-RU" w:eastAsia="ar-SA"/>
        </w:rPr>
        <w:t xml:space="preserve"> </w:t>
      </w:r>
      <w:r w:rsidR="006B2E07" w:rsidRPr="00973DEC">
        <w:rPr>
          <w:rFonts w:ascii="Times New Roman" w:eastAsia="Arial Unicode MS" w:hAnsi="Times New Roman" w:cs="Times New Roman"/>
          <w:bCs/>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аручиоца у погледу околности од којих зависи прихватљивост</w:t>
      </w:r>
      <w:r w:rsidRPr="00973DEC">
        <w:rPr>
          <w:rFonts w:ascii="Times New Roman" w:eastAsia="Arial Unicode MS" w:hAnsi="Times New Roman" w:cs="Times New Roman"/>
          <w:b/>
          <w:bCs/>
          <w:color w:val="000000"/>
          <w:kern w:val="1"/>
          <w:sz w:val="24"/>
          <w:szCs w:val="24"/>
          <w:lang w:val="sr-Cyrl-RS" w:eastAsia="ar-SA"/>
        </w:rPr>
        <w:t xml:space="preserve"> </w:t>
      </w:r>
      <w:r w:rsidR="00B77167" w:rsidRPr="00973DEC">
        <w:rPr>
          <w:rFonts w:ascii="Times New Roman" w:eastAsia="Arial Unicode MS" w:hAnsi="Times New Roman" w:cs="Times New Roman"/>
          <w:color w:val="000000"/>
          <w:kern w:val="1"/>
          <w:sz w:val="24"/>
          <w:szCs w:val="24"/>
          <w:lang w:val="ru-RU" w:eastAsia="ar-SA"/>
        </w:rPr>
        <w:t>понуде.</w:t>
      </w:r>
    </w:p>
    <w:p w14:paraId="055FE4F1" w14:textId="77777777" w:rsidR="003B67FC" w:rsidRPr="00973DEC" w:rsidRDefault="003B67FC"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Понуда мора бити сачињена тако да је из ње могуће утврдити њену стварну</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садржину и да је могуће упоредити је са другим понудама. У супротном, понуда ће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бити одбијена због битних недостатака понуде. </w:t>
      </w:r>
      <w:r w:rsidR="009B1163" w:rsidRPr="00973DEC">
        <w:rPr>
          <w:rFonts w:ascii="Times New Roman" w:eastAsia="Arial Unicode MS" w:hAnsi="Times New Roman" w:cs="Times New Roman"/>
          <w:color w:val="000000"/>
          <w:kern w:val="1"/>
          <w:sz w:val="24"/>
          <w:szCs w:val="24"/>
          <w:lang w:val="ru-RU" w:eastAsia="ar-SA"/>
        </w:rPr>
        <w:t>П</w:t>
      </w:r>
      <w:r w:rsidRPr="00973DEC">
        <w:rPr>
          <w:rFonts w:ascii="Times New Roman" w:eastAsia="Arial Unicode MS" w:hAnsi="Times New Roman" w:cs="Times New Roman"/>
          <w:color w:val="000000"/>
          <w:kern w:val="1"/>
          <w:sz w:val="24"/>
          <w:szCs w:val="24"/>
          <w:lang w:val="ru-RU" w:eastAsia="ar-SA"/>
        </w:rPr>
        <w:t>онуђач треба да достави понуду у</w:t>
      </w:r>
      <w:r w:rsidRPr="00973DEC">
        <w:rPr>
          <w:rFonts w:ascii="Times New Roman" w:eastAsia="Arial Unicode MS" w:hAnsi="Times New Roman" w:cs="Times New Roman"/>
          <w:color w:val="000000"/>
          <w:kern w:val="1"/>
          <w:sz w:val="24"/>
          <w:szCs w:val="24"/>
          <w:lang w:val="sr-Cyrl-RS" w:eastAsia="ar-SA"/>
        </w:rPr>
        <w:t xml:space="preserve"> </w:t>
      </w:r>
      <w:r w:rsidR="00B77167" w:rsidRPr="00973DEC">
        <w:rPr>
          <w:rFonts w:ascii="Times New Roman" w:eastAsia="Arial Unicode MS" w:hAnsi="Times New Roman" w:cs="Times New Roman"/>
          <w:color w:val="000000"/>
          <w:kern w:val="1"/>
          <w:sz w:val="24"/>
          <w:szCs w:val="24"/>
          <w:lang w:val="ru-RU" w:eastAsia="ar-SA"/>
        </w:rPr>
        <w:t>писаном облику.</w:t>
      </w:r>
    </w:p>
    <w:p w14:paraId="4ADEB031" w14:textId="77777777" w:rsidR="003B67FC" w:rsidRPr="00973DEC" w:rsidRDefault="003B67FC"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proofErr w:type="spellStart"/>
      <w:r w:rsidRPr="00973DEC">
        <w:rPr>
          <w:rFonts w:ascii="Times New Roman" w:eastAsia="Arial Unicode MS" w:hAnsi="Times New Roman" w:cs="Times New Roman"/>
          <w:color w:val="000000"/>
          <w:kern w:val="1"/>
          <w:sz w:val="24"/>
          <w:szCs w:val="24"/>
          <w:lang w:eastAsia="ar-SA"/>
        </w:rPr>
        <w:t>Обрасце</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изјаве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тражене</w:t>
      </w:r>
      <w:proofErr w:type="spellEnd"/>
      <w:r w:rsidRPr="00973DEC">
        <w:rPr>
          <w:rFonts w:ascii="Times New Roman" w:eastAsia="Arial Unicode MS" w:hAnsi="Times New Roman" w:cs="Times New Roman"/>
          <w:color w:val="000000"/>
          <w:kern w:val="1"/>
          <w:sz w:val="24"/>
          <w:szCs w:val="24"/>
          <w:lang w:eastAsia="ar-SA"/>
        </w:rPr>
        <w:t xml:space="preserve"> у </w:t>
      </w:r>
      <w:r w:rsidR="00CD1ABF" w:rsidRPr="00973DEC">
        <w:rPr>
          <w:rFonts w:ascii="Times New Roman" w:eastAsia="Arial Unicode MS" w:hAnsi="Times New Roman" w:cs="Times New Roman"/>
          <w:color w:val="000000"/>
          <w:kern w:val="1"/>
          <w:sz w:val="24"/>
          <w:szCs w:val="24"/>
          <w:lang w:val="sr-Cyrl-RS" w:eastAsia="ar-SA"/>
        </w:rPr>
        <w:t>К</w:t>
      </w:r>
      <w:proofErr w:type="spellStart"/>
      <w:r w:rsidRPr="00973DEC">
        <w:rPr>
          <w:rFonts w:ascii="Times New Roman" w:eastAsia="Arial Unicode MS" w:hAnsi="Times New Roman" w:cs="Times New Roman"/>
          <w:color w:val="000000"/>
          <w:kern w:val="1"/>
          <w:sz w:val="24"/>
          <w:szCs w:val="24"/>
          <w:lang w:eastAsia="ar-SA"/>
        </w:rPr>
        <w:t>онкурсној</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документацији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односно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податке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м</w:t>
      </w:r>
      <w:r w:rsidR="00CD1ABF" w:rsidRPr="00973DEC">
        <w:rPr>
          <w:rFonts w:ascii="Times New Roman" w:eastAsia="Arial Unicode MS" w:hAnsi="Times New Roman" w:cs="Times New Roman"/>
          <w:color w:val="000000"/>
          <w:kern w:val="1"/>
          <w:sz w:val="24"/>
          <w:szCs w:val="24"/>
          <w:lang w:eastAsia="ar-SA"/>
        </w:rPr>
        <w:t>орају</w:t>
      </w:r>
      <w:proofErr w:type="spellEnd"/>
      <w:r w:rsidR="00CD1ABF" w:rsidRPr="00973DEC">
        <w:rPr>
          <w:rFonts w:ascii="Times New Roman" w:eastAsia="Arial Unicode MS" w:hAnsi="Times New Roman" w:cs="Times New Roman"/>
          <w:color w:val="000000"/>
          <w:kern w:val="1"/>
          <w:sz w:val="24"/>
          <w:szCs w:val="24"/>
          <w:lang w:eastAsia="ar-SA"/>
        </w:rPr>
        <w:t xml:space="preserve"> </w:t>
      </w:r>
      <w:proofErr w:type="spellStart"/>
      <w:r w:rsidR="00CD1ABF" w:rsidRPr="00973DEC">
        <w:rPr>
          <w:rFonts w:ascii="Times New Roman" w:eastAsia="Arial Unicode MS" w:hAnsi="Times New Roman" w:cs="Times New Roman"/>
          <w:color w:val="000000"/>
          <w:kern w:val="1"/>
          <w:sz w:val="24"/>
          <w:szCs w:val="24"/>
          <w:lang w:eastAsia="ar-SA"/>
        </w:rPr>
        <w:t>бити</w:t>
      </w:r>
      <w:proofErr w:type="spellEnd"/>
      <w:r w:rsidR="00CD1ABF" w:rsidRPr="00973DEC">
        <w:rPr>
          <w:rFonts w:ascii="Times New Roman" w:eastAsia="Arial Unicode MS" w:hAnsi="Times New Roman" w:cs="Times New Roman"/>
          <w:color w:val="000000"/>
          <w:kern w:val="1"/>
          <w:sz w:val="24"/>
          <w:szCs w:val="24"/>
          <w:lang w:eastAsia="ar-SA"/>
        </w:rPr>
        <w:t xml:space="preserve"> </w:t>
      </w:r>
      <w:proofErr w:type="spellStart"/>
      <w:r w:rsidR="00CD1ABF" w:rsidRPr="00973DEC">
        <w:rPr>
          <w:rFonts w:ascii="Times New Roman" w:eastAsia="Arial Unicode MS" w:hAnsi="Times New Roman" w:cs="Times New Roman"/>
          <w:color w:val="000000"/>
          <w:kern w:val="1"/>
          <w:sz w:val="24"/>
          <w:szCs w:val="24"/>
          <w:lang w:eastAsia="ar-SA"/>
        </w:rPr>
        <w:t>њихов</w:t>
      </w:r>
      <w:proofErr w:type="spellEnd"/>
      <w:r w:rsidR="00CD1ABF" w:rsidRPr="00973DEC">
        <w:rPr>
          <w:rFonts w:ascii="Times New Roman" w:eastAsia="Arial Unicode MS" w:hAnsi="Times New Roman" w:cs="Times New Roman"/>
          <w:color w:val="000000"/>
          <w:kern w:val="1"/>
          <w:sz w:val="24"/>
          <w:szCs w:val="24"/>
          <w:lang w:eastAsia="ar-SA"/>
        </w:rPr>
        <w:t xml:space="preserve"> </w:t>
      </w:r>
      <w:proofErr w:type="spellStart"/>
      <w:r w:rsidR="00CD1ABF" w:rsidRPr="00973DEC">
        <w:rPr>
          <w:rFonts w:ascii="Times New Roman" w:eastAsia="Arial Unicode MS" w:hAnsi="Times New Roman" w:cs="Times New Roman"/>
          <w:color w:val="000000"/>
          <w:kern w:val="1"/>
          <w:sz w:val="24"/>
          <w:szCs w:val="24"/>
          <w:lang w:eastAsia="ar-SA"/>
        </w:rPr>
        <w:t>саставни</w:t>
      </w:r>
      <w:proofErr w:type="spellEnd"/>
      <w:r w:rsidR="00CD1ABF" w:rsidRPr="00973DEC">
        <w:rPr>
          <w:rFonts w:ascii="Times New Roman" w:eastAsia="Arial Unicode MS" w:hAnsi="Times New Roman" w:cs="Times New Roman"/>
          <w:color w:val="000000"/>
          <w:kern w:val="1"/>
          <w:sz w:val="24"/>
          <w:szCs w:val="24"/>
          <w:lang w:eastAsia="ar-SA"/>
        </w:rPr>
        <w:t xml:space="preserve"> </w:t>
      </w:r>
      <w:proofErr w:type="spellStart"/>
      <w:r w:rsidR="00CD1ABF" w:rsidRPr="00973DEC">
        <w:rPr>
          <w:rFonts w:ascii="Times New Roman" w:eastAsia="Arial Unicode MS" w:hAnsi="Times New Roman" w:cs="Times New Roman"/>
          <w:color w:val="000000"/>
          <w:kern w:val="1"/>
          <w:sz w:val="24"/>
          <w:szCs w:val="24"/>
          <w:lang w:eastAsia="ar-SA"/>
        </w:rPr>
        <w:t>део</w:t>
      </w:r>
      <w:proofErr w:type="spellEnd"/>
      <w:r w:rsidR="00CD1ABF" w:rsidRPr="00973DEC">
        <w:rPr>
          <w:rFonts w:ascii="Times New Roman" w:eastAsia="Arial Unicode MS" w:hAnsi="Times New Roman" w:cs="Times New Roman"/>
          <w:color w:val="000000"/>
          <w:kern w:val="1"/>
          <w:sz w:val="24"/>
          <w:szCs w:val="24"/>
          <w:lang w:eastAsia="ar-SA"/>
        </w:rPr>
        <w:t xml:space="preserve">, </w:t>
      </w:r>
      <w:r w:rsidR="00292FCC" w:rsidRPr="00973DEC">
        <w:rPr>
          <w:rFonts w:ascii="Times New Roman" w:eastAsia="Arial Unicode MS" w:hAnsi="Times New Roman" w:cs="Times New Roman"/>
          <w:color w:val="000000"/>
          <w:kern w:val="1"/>
          <w:sz w:val="24"/>
          <w:szCs w:val="24"/>
          <w:lang w:val="sr-Cyrl-RS" w:eastAsia="ar-SA"/>
        </w:rPr>
        <w:t>п</w:t>
      </w:r>
      <w:proofErr w:type="spellStart"/>
      <w:r w:rsidRPr="00973DEC">
        <w:rPr>
          <w:rFonts w:ascii="Times New Roman" w:eastAsia="Arial Unicode MS" w:hAnsi="Times New Roman" w:cs="Times New Roman"/>
          <w:color w:val="000000"/>
          <w:kern w:val="1"/>
          <w:sz w:val="24"/>
          <w:szCs w:val="24"/>
          <w:lang w:eastAsia="ar-SA"/>
        </w:rPr>
        <w:t>онуђач</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попуњава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читко</w:t>
      </w:r>
      <w:proofErr w:type="spellEnd"/>
      <w:r w:rsidRPr="00973DEC">
        <w:rPr>
          <w:rFonts w:ascii="Times New Roman" w:eastAsia="Arial Unicode MS" w:hAnsi="Times New Roman" w:cs="Times New Roman"/>
          <w:color w:val="000000"/>
          <w:kern w:val="1"/>
          <w:sz w:val="24"/>
          <w:szCs w:val="24"/>
          <w:lang w:eastAsia="ar-SA"/>
        </w:rPr>
        <w:t xml:space="preserve">, а </w:t>
      </w:r>
      <w:proofErr w:type="spellStart"/>
      <w:r w:rsidRPr="00973DEC">
        <w:rPr>
          <w:rFonts w:ascii="Times New Roman" w:eastAsia="Arial Unicode MS" w:hAnsi="Times New Roman" w:cs="Times New Roman"/>
          <w:color w:val="000000"/>
          <w:kern w:val="1"/>
          <w:sz w:val="24"/>
          <w:szCs w:val="24"/>
          <w:lang w:eastAsia="ar-SA"/>
        </w:rPr>
        <w:t>овлашћено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лице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их</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потписује</w:t>
      </w:r>
      <w:proofErr w:type="spellEnd"/>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color w:val="000000"/>
          <w:kern w:val="1"/>
          <w:sz w:val="24"/>
          <w:szCs w:val="24"/>
          <w:lang w:val="ru-RU" w:eastAsia="ar-SA"/>
        </w:rPr>
        <w:t xml:space="preserve"> на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свим за то предвиђеним местима.</w:t>
      </w:r>
    </w:p>
    <w:p w14:paraId="5C1A1BF2" w14:textId="77777777" w:rsidR="003817D1" w:rsidRPr="00973DEC" w:rsidRDefault="001964AA" w:rsidP="003817D1">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r w:rsidRPr="00973DEC">
        <w:rPr>
          <w:rFonts w:ascii="Times New Roman" w:eastAsia="Arial Unicode MS" w:hAnsi="Times New Roman" w:cs="Times New Roman"/>
          <w:i/>
          <w:iCs/>
          <w:color w:val="000000"/>
          <w:kern w:val="1"/>
          <w:sz w:val="24"/>
          <w:szCs w:val="24"/>
          <w:lang w:val="sr-Cyrl-RS" w:eastAsia="ar-SA"/>
        </w:rPr>
        <w:t xml:space="preserve">Сагласно члану 1. Правилника о допуни Правилника о обавезним елементима конкурсне документације у поступцима јавних набавки и начину доказивања испуњености услова,  </w:t>
      </w:r>
      <w:r w:rsidRPr="00973DEC">
        <w:rPr>
          <w:rFonts w:ascii="Times New Roman" w:eastAsia="Arial Unicode MS" w:hAnsi="Times New Roman" w:cs="Times New Roman"/>
          <w:b/>
          <w:i/>
          <w:iCs/>
          <w:color w:val="000000"/>
          <w:kern w:val="1"/>
          <w:sz w:val="24"/>
          <w:szCs w:val="24"/>
          <w:u w:val="single"/>
          <w:lang w:val="sr-Cyrl-RS" w:eastAsia="ar-SA"/>
        </w:rPr>
        <w:t>употреба печата приликом сачињавања понуде није обавезна</w:t>
      </w:r>
      <w:r w:rsidRPr="00973DEC">
        <w:rPr>
          <w:rFonts w:ascii="Times New Roman" w:eastAsia="Arial Unicode MS" w:hAnsi="Times New Roman" w:cs="Times New Roman"/>
          <w:b/>
          <w:i/>
          <w:iCs/>
          <w:color w:val="000000"/>
          <w:kern w:val="1"/>
          <w:sz w:val="24"/>
          <w:szCs w:val="24"/>
          <w:lang w:val="sr-Cyrl-RS" w:eastAsia="ar-SA"/>
        </w:rPr>
        <w:t>.</w:t>
      </w:r>
    </w:p>
    <w:p w14:paraId="70AEEC13" w14:textId="77777777" w:rsidR="003B67FC" w:rsidRPr="00973DEC" w:rsidRDefault="003B67FC" w:rsidP="003817D1">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 xml:space="preserve">Пожељно је да сви документи поднети у понуди </w:t>
      </w:r>
      <w:r w:rsidRPr="00973DEC">
        <w:rPr>
          <w:rFonts w:ascii="Times New Roman" w:eastAsia="Arial Unicode MS" w:hAnsi="Times New Roman" w:cs="Times New Roman"/>
          <w:color w:val="000000"/>
          <w:kern w:val="1"/>
          <w:sz w:val="24"/>
          <w:szCs w:val="24"/>
          <w:u w:val="single"/>
          <w:lang w:val="ru-RU" w:eastAsia="ar-SA"/>
        </w:rPr>
        <w:t>буду повезани у целину</w:t>
      </w:r>
      <w:r w:rsidRPr="00973DEC">
        <w:rPr>
          <w:rFonts w:ascii="Times New Roman" w:eastAsia="Arial Unicode MS" w:hAnsi="Times New Roman" w:cs="Times New Roman"/>
          <w:color w:val="000000"/>
          <w:kern w:val="1"/>
          <w:sz w:val="24"/>
          <w:szCs w:val="24"/>
          <w:lang w:val="ru-RU" w:eastAsia="ar-SA"/>
        </w:rPr>
        <w:t xml:space="preserve"> </w:t>
      </w:r>
      <w:r w:rsidRPr="00973DEC">
        <w:rPr>
          <w:rFonts w:ascii="Times New Roman" w:eastAsia="Arial Unicode MS" w:hAnsi="Times New Roman" w:cs="Times New Roman"/>
          <w:color w:val="000000"/>
          <w:kern w:val="1"/>
          <w:sz w:val="24"/>
          <w:szCs w:val="24"/>
          <w:u w:val="single"/>
          <w:lang w:val="ru-RU" w:eastAsia="ar-SA"/>
        </w:rPr>
        <w:t>и</w:t>
      </w:r>
      <w:r w:rsidRPr="00973DEC">
        <w:rPr>
          <w:rFonts w:ascii="Times New Roman" w:eastAsia="Arial Unicode MS" w:hAnsi="Times New Roman" w:cs="Times New Roman"/>
          <w:color w:val="000000"/>
          <w:kern w:val="1"/>
          <w:sz w:val="24"/>
          <w:szCs w:val="24"/>
          <w:u w:val="single"/>
          <w:lang w:val="sr-Cyrl-RS" w:eastAsia="ar-SA"/>
        </w:rPr>
        <w:t xml:space="preserve"> </w:t>
      </w:r>
      <w:r w:rsidRPr="00973DEC">
        <w:rPr>
          <w:rFonts w:ascii="Times New Roman" w:eastAsia="Arial Unicode MS" w:hAnsi="Times New Roman" w:cs="Times New Roman"/>
          <w:color w:val="000000"/>
          <w:kern w:val="1"/>
          <w:sz w:val="24"/>
          <w:szCs w:val="24"/>
          <w:u w:val="single"/>
          <w:lang w:val="ru-RU" w:eastAsia="ar-SA"/>
        </w:rPr>
        <w:t>запечаћени,</w:t>
      </w:r>
      <w:r w:rsidRPr="00973DEC">
        <w:rPr>
          <w:rFonts w:ascii="Times New Roman" w:eastAsia="Arial Unicode MS" w:hAnsi="Times New Roman" w:cs="Times New Roman"/>
          <w:color w:val="000000"/>
          <w:kern w:val="1"/>
          <w:sz w:val="24"/>
          <w:szCs w:val="24"/>
          <w:lang w:val="ru-RU" w:eastAsia="ar-SA"/>
        </w:rPr>
        <w:t xml:space="preserve"> тако да се не могу накнадно убацивати, одстрањивати или замењивати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појединачни листови, односно прилози, а да се видно не оштете листови</w:t>
      </w:r>
      <w:r w:rsidR="001964AA" w:rsidRPr="00973DEC">
        <w:rPr>
          <w:rFonts w:ascii="Times New Roman" w:eastAsia="Arial Unicode MS" w:hAnsi="Times New Roman" w:cs="Times New Roman"/>
          <w:color w:val="000000"/>
          <w:kern w:val="1"/>
          <w:sz w:val="24"/>
          <w:szCs w:val="24"/>
          <w:lang w:val="ru-RU" w:eastAsia="ar-SA"/>
        </w:rPr>
        <w:t>.</w:t>
      </w:r>
    </w:p>
    <w:p w14:paraId="01A39AF4" w14:textId="77777777" w:rsidR="00926A3B" w:rsidRPr="00973DEC" w:rsidRDefault="003B67FC" w:rsidP="006B2E0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Пожељно је да понуда буде</w:t>
      </w:r>
      <w:r w:rsidR="000B2052" w:rsidRPr="00973DEC">
        <w:rPr>
          <w:rFonts w:ascii="Times New Roman" w:eastAsia="Arial Unicode MS" w:hAnsi="Times New Roman" w:cs="Times New Roman"/>
          <w:color w:val="000000"/>
          <w:kern w:val="1"/>
          <w:sz w:val="24"/>
          <w:szCs w:val="24"/>
          <w:lang w:val="ru-RU" w:eastAsia="ar-SA"/>
        </w:rPr>
        <w:t xml:space="preserve"> сачињена на преузетом </w:t>
      </w:r>
      <w:r w:rsidR="004057F0" w:rsidRPr="00973DEC">
        <w:rPr>
          <w:rFonts w:ascii="Times New Roman" w:eastAsia="Arial Unicode MS" w:hAnsi="Times New Roman" w:cs="Times New Roman"/>
          <w:color w:val="000000"/>
          <w:kern w:val="1"/>
          <w:sz w:val="24"/>
          <w:szCs w:val="24"/>
          <w:lang w:val="ru-RU" w:eastAsia="ar-SA"/>
        </w:rPr>
        <w:t>О</w:t>
      </w:r>
      <w:r w:rsidR="000B2052" w:rsidRPr="00973DEC">
        <w:rPr>
          <w:rFonts w:ascii="Times New Roman" w:eastAsia="Arial Unicode MS" w:hAnsi="Times New Roman" w:cs="Times New Roman"/>
          <w:i/>
          <w:color w:val="000000"/>
          <w:kern w:val="1"/>
          <w:sz w:val="24"/>
          <w:szCs w:val="24"/>
          <w:lang w:val="ru-RU" w:eastAsia="ar-SA"/>
        </w:rPr>
        <w:t>брасцу</w:t>
      </w:r>
      <w:r w:rsidR="004057F0" w:rsidRPr="00973DEC">
        <w:rPr>
          <w:rFonts w:ascii="Times New Roman" w:eastAsia="Arial Unicode MS" w:hAnsi="Times New Roman" w:cs="Times New Roman"/>
          <w:i/>
          <w:color w:val="000000"/>
          <w:kern w:val="1"/>
          <w:sz w:val="24"/>
          <w:szCs w:val="24"/>
          <w:lang w:val="ru-RU" w:eastAsia="ar-SA"/>
        </w:rPr>
        <w:t xml:space="preserve"> понуде</w:t>
      </w:r>
      <w:r w:rsidR="004057F0" w:rsidRPr="00973DEC">
        <w:rPr>
          <w:rFonts w:ascii="Times New Roman" w:eastAsia="Arial Unicode MS" w:hAnsi="Times New Roman" w:cs="Times New Roman"/>
          <w:color w:val="000000"/>
          <w:kern w:val="1"/>
          <w:sz w:val="24"/>
          <w:szCs w:val="24"/>
          <w:lang w:val="ru-RU" w:eastAsia="ar-SA"/>
        </w:rPr>
        <w:t xml:space="preserve"> која се налази у</w:t>
      </w:r>
      <w:r w:rsidR="000B2052" w:rsidRPr="00973DEC">
        <w:rPr>
          <w:rFonts w:ascii="Times New Roman" w:eastAsia="Arial Unicode MS" w:hAnsi="Times New Roman" w:cs="Times New Roman"/>
          <w:color w:val="000000"/>
          <w:kern w:val="1"/>
          <w:sz w:val="24"/>
          <w:szCs w:val="24"/>
          <w:lang w:val="ru-RU" w:eastAsia="ar-SA"/>
        </w:rPr>
        <w:t xml:space="preserve"> К</w:t>
      </w:r>
      <w:r w:rsidR="004057F0" w:rsidRPr="00973DEC">
        <w:rPr>
          <w:rFonts w:ascii="Times New Roman" w:eastAsia="Arial Unicode MS" w:hAnsi="Times New Roman" w:cs="Times New Roman"/>
          <w:color w:val="000000"/>
          <w:kern w:val="1"/>
          <w:sz w:val="24"/>
          <w:szCs w:val="24"/>
          <w:lang w:val="ru-RU" w:eastAsia="ar-SA"/>
        </w:rPr>
        <w:t>онкурсној</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документациј</w:t>
      </w:r>
      <w:r w:rsidR="004057F0" w:rsidRPr="00973DEC">
        <w:rPr>
          <w:rFonts w:ascii="Times New Roman" w:eastAsia="Arial Unicode MS" w:hAnsi="Times New Roman" w:cs="Times New Roman"/>
          <w:color w:val="000000"/>
          <w:kern w:val="1"/>
          <w:sz w:val="24"/>
          <w:szCs w:val="24"/>
          <w:lang w:val="ru-RU" w:eastAsia="ar-SA"/>
        </w:rPr>
        <w:t>и</w:t>
      </w:r>
      <w:r w:rsidRPr="00973DEC">
        <w:rPr>
          <w:rFonts w:ascii="Times New Roman" w:eastAsia="Arial Unicode MS" w:hAnsi="Times New Roman" w:cs="Times New Roman"/>
          <w:color w:val="000000"/>
          <w:kern w:val="1"/>
          <w:sz w:val="24"/>
          <w:szCs w:val="24"/>
          <w:lang w:val="ru-RU" w:eastAsia="ar-SA"/>
        </w:rPr>
        <w:t>.</w:t>
      </w:r>
    </w:p>
    <w:p w14:paraId="7C7C3477" w14:textId="77777777" w:rsidR="003B67FC" w:rsidRPr="00973DEC" w:rsidRDefault="003B67FC" w:rsidP="00B7716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 xml:space="preserve">Уколико </w:t>
      </w:r>
      <w:r w:rsidR="004057F0" w:rsidRPr="00973DEC">
        <w:rPr>
          <w:rFonts w:ascii="Times New Roman" w:eastAsia="Times New Roman" w:hAnsi="Times New Roman" w:cs="Times New Roman"/>
          <w:color w:val="000000"/>
          <w:sz w:val="24"/>
          <w:szCs w:val="24"/>
          <w:lang w:val="ru-RU" w:eastAsia="sr-Cyrl-RS"/>
        </w:rPr>
        <w:t>п</w:t>
      </w:r>
      <w:r w:rsidRPr="00973DEC">
        <w:rPr>
          <w:rFonts w:ascii="Times New Roman" w:eastAsia="Times New Roman" w:hAnsi="Times New Roman" w:cs="Times New Roman"/>
          <w:color w:val="000000"/>
          <w:sz w:val="24"/>
          <w:szCs w:val="24"/>
          <w:lang w:val="ru-RU" w:eastAsia="sr-Cyrl-RS"/>
        </w:rPr>
        <w:t>онуђач подноси понуду путем поште мора да</w:t>
      </w:r>
      <w:r w:rsidRPr="00973DEC">
        <w:rPr>
          <w:rFonts w:ascii="Times New Roman" w:eastAsia="Times New Roman" w:hAnsi="Times New Roman" w:cs="Times New Roman"/>
          <w:color w:val="000000"/>
          <w:sz w:val="24"/>
          <w:szCs w:val="24"/>
          <w:lang w:val="sr-Cyrl-RS" w:eastAsia="sr-Cyrl-RS"/>
        </w:rPr>
        <w:t xml:space="preserve"> </w:t>
      </w:r>
      <w:r w:rsidRPr="00973DEC">
        <w:rPr>
          <w:rFonts w:ascii="Times New Roman" w:eastAsia="Times New Roman" w:hAnsi="Times New Roman" w:cs="Times New Roman"/>
          <w:color w:val="000000"/>
          <w:sz w:val="24"/>
          <w:szCs w:val="24"/>
          <w:lang w:val="ru-RU" w:eastAsia="sr-Cyrl-RS"/>
        </w:rPr>
        <w:t>обезбеди д</w:t>
      </w:r>
      <w:r w:rsidR="00563B06" w:rsidRPr="00973DEC">
        <w:rPr>
          <w:rFonts w:ascii="Times New Roman" w:eastAsia="Times New Roman" w:hAnsi="Times New Roman" w:cs="Times New Roman"/>
          <w:color w:val="000000"/>
          <w:sz w:val="24"/>
          <w:szCs w:val="24"/>
          <w:lang w:val="ru-RU" w:eastAsia="sr-Cyrl-RS"/>
        </w:rPr>
        <w:t>а иста буде примљена од стране Н</w:t>
      </w:r>
      <w:r w:rsidRPr="00973DEC">
        <w:rPr>
          <w:rFonts w:ascii="Times New Roman" w:eastAsia="Times New Roman" w:hAnsi="Times New Roman" w:cs="Times New Roman"/>
          <w:color w:val="000000"/>
          <w:sz w:val="24"/>
          <w:szCs w:val="24"/>
          <w:lang w:val="ru-RU" w:eastAsia="sr-Cyrl-RS"/>
        </w:rPr>
        <w:t>аручиоца до назначеног датума и часа.</w:t>
      </w:r>
    </w:p>
    <w:p w14:paraId="43F5B16B" w14:textId="77777777" w:rsidR="003B67FC" w:rsidRPr="00973DEC" w:rsidRDefault="003B67FC" w:rsidP="00B7716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На полеђини коверте или на кутији навести назив и адресу</w:t>
      </w:r>
      <w:r w:rsidRPr="00973DEC">
        <w:rPr>
          <w:rFonts w:ascii="Times New Roman" w:eastAsia="Times New Roman" w:hAnsi="Times New Roman" w:cs="Times New Roman"/>
          <w:color w:val="000000"/>
          <w:sz w:val="24"/>
          <w:szCs w:val="24"/>
          <w:lang w:val="sr-Cyrl-RS" w:eastAsia="sr-Cyrl-RS"/>
        </w:rPr>
        <w:t xml:space="preserve"> </w:t>
      </w:r>
      <w:r w:rsidR="00A303FC" w:rsidRPr="00973DEC">
        <w:rPr>
          <w:rFonts w:ascii="Times New Roman" w:eastAsia="Times New Roman" w:hAnsi="Times New Roman" w:cs="Times New Roman"/>
          <w:color w:val="000000"/>
          <w:sz w:val="24"/>
          <w:szCs w:val="24"/>
          <w:lang w:val="sr-Cyrl-RS" w:eastAsia="sr-Cyrl-RS"/>
        </w:rPr>
        <w:t>п</w:t>
      </w:r>
      <w:r w:rsidRPr="00973DEC">
        <w:rPr>
          <w:rFonts w:ascii="Times New Roman" w:eastAsia="Times New Roman" w:hAnsi="Times New Roman" w:cs="Times New Roman"/>
          <w:color w:val="000000"/>
          <w:sz w:val="24"/>
          <w:szCs w:val="24"/>
          <w:lang w:val="ru-RU" w:eastAsia="sr-Cyrl-RS"/>
        </w:rPr>
        <w:t>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43A4225F" w14:textId="77777777" w:rsidR="003B67FC" w:rsidRPr="00973DEC" w:rsidRDefault="003B67FC" w:rsidP="00B77167">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roofErr w:type="spellStart"/>
      <w:r w:rsidRPr="00973DEC">
        <w:rPr>
          <w:rFonts w:ascii="Times New Roman" w:eastAsia="TimesNewRomanPSMT" w:hAnsi="Times New Roman" w:cs="Times New Roman"/>
          <w:bCs/>
          <w:color w:val="000000"/>
          <w:kern w:val="1"/>
          <w:sz w:val="24"/>
          <w:szCs w:val="24"/>
          <w:lang w:eastAsia="ar-SA"/>
        </w:rPr>
        <w:t>Понуђач</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понуду</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подноси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непосредно</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или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путем</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поште</w:t>
      </w:r>
      <w:proofErr w:type="spellEnd"/>
      <w:r w:rsidRPr="00973DEC">
        <w:rPr>
          <w:rFonts w:ascii="Times New Roman" w:eastAsia="TimesNewRomanPSMT" w:hAnsi="Times New Roman" w:cs="Times New Roman"/>
          <w:bCs/>
          <w:color w:val="000000"/>
          <w:kern w:val="1"/>
          <w:sz w:val="24"/>
          <w:szCs w:val="24"/>
          <w:lang w:eastAsia="ar-SA"/>
        </w:rPr>
        <w:t xml:space="preserve"> у </w:t>
      </w:r>
      <w:proofErr w:type="spellStart"/>
      <w:r w:rsidRPr="00973DEC">
        <w:rPr>
          <w:rFonts w:ascii="Times New Roman" w:eastAsia="TimesNewRomanPSMT" w:hAnsi="Times New Roman" w:cs="Times New Roman"/>
          <w:bCs/>
          <w:color w:val="000000"/>
          <w:kern w:val="1"/>
          <w:sz w:val="24"/>
          <w:szCs w:val="24"/>
          <w:lang w:eastAsia="ar-SA"/>
        </w:rPr>
        <w:t>затвореној</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коверти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или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кутији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затворену</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начин</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да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се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приликом</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отварања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понуда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може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са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сигурношћу</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утврдити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да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се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први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пут</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отвара</w:t>
      </w:r>
      <w:proofErr w:type="spellEnd"/>
      <w:r w:rsidRPr="00973DEC">
        <w:rPr>
          <w:rFonts w:ascii="Times New Roman" w:eastAsia="TimesNewRomanPSMT" w:hAnsi="Times New Roman" w:cs="Times New Roman"/>
          <w:bCs/>
          <w:color w:val="000000"/>
          <w:kern w:val="1"/>
          <w:sz w:val="24"/>
          <w:szCs w:val="24"/>
          <w:lang w:eastAsia="ar-SA"/>
        </w:rPr>
        <w:t xml:space="preserve">. </w:t>
      </w:r>
    </w:p>
    <w:p w14:paraId="0AC781D0" w14:textId="77777777" w:rsidR="003B67FC" w:rsidRPr="00973DEC" w:rsidRDefault="003B67FC" w:rsidP="00B77167">
      <w:pPr>
        <w:suppressAutoHyphens/>
        <w:autoSpaceDE w:val="0"/>
        <w:autoSpaceDN w:val="0"/>
        <w:adjustRightInd w:val="0"/>
        <w:spacing w:after="0" w:line="240" w:lineRule="auto"/>
        <w:ind w:firstLine="720"/>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Понуду</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доставити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адресу</w:t>
      </w:r>
      <w:proofErr w:type="spellEnd"/>
      <w:r w:rsidRPr="00973DEC">
        <w:rPr>
          <w:rFonts w:ascii="Times New Roman" w:eastAsia="TimesNewRomanPSMT" w:hAnsi="Times New Roman" w:cs="Times New Roman"/>
          <w:bCs/>
          <w:color w:val="000000"/>
          <w:kern w:val="1"/>
          <w:sz w:val="24"/>
          <w:szCs w:val="24"/>
          <w:lang w:eastAsia="ar-SA"/>
        </w:rPr>
        <w:t>:</w:t>
      </w:r>
      <w:r w:rsidRPr="00973DEC">
        <w:rPr>
          <w:rFonts w:ascii="Times New Roman" w:eastAsia="Arial Unicode MS" w:hAnsi="Times New Roman" w:cs="Times New Roman"/>
          <w:b/>
          <w:color w:val="000000"/>
          <w:kern w:val="1"/>
          <w:sz w:val="24"/>
          <w:szCs w:val="24"/>
          <w:lang w:val="sr-Cyrl-CS" w:eastAsia="ar-SA"/>
        </w:rPr>
        <w:t xml:space="preserve"> Министарство финансија, Управа за игре на срећу</w:t>
      </w:r>
      <w:r w:rsidR="004211A4" w:rsidRPr="00973DEC">
        <w:rPr>
          <w:rFonts w:ascii="Times New Roman" w:eastAsia="Arial Unicode MS" w:hAnsi="Times New Roman" w:cs="Times New Roman"/>
          <w:b/>
          <w:color w:val="000000"/>
          <w:kern w:val="1"/>
          <w:sz w:val="24"/>
          <w:szCs w:val="24"/>
          <w:lang w:val="sr-Cyrl-CS" w:eastAsia="ar-SA"/>
        </w:rPr>
        <w:t>,</w:t>
      </w:r>
      <w:r w:rsidRPr="00973DEC">
        <w:rPr>
          <w:rFonts w:ascii="Times New Roman" w:eastAsia="Arial Unicode MS" w:hAnsi="Times New Roman" w:cs="Times New Roman"/>
          <w:b/>
          <w:color w:val="000000"/>
          <w:kern w:val="1"/>
          <w:sz w:val="24"/>
          <w:szCs w:val="24"/>
          <w:lang w:val="sr-Cyrl-CS" w:eastAsia="ar-SA"/>
        </w:rPr>
        <w:t xml:space="preserve"> 11070 Нови Београд, Омладинских бригада 1,</w:t>
      </w:r>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са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назнаком</w:t>
      </w:r>
      <w:proofErr w:type="spellEnd"/>
      <w:r w:rsidRPr="00973DEC">
        <w:rPr>
          <w:rFonts w:ascii="Times New Roman" w:eastAsia="TimesNewRomanPSMT" w:hAnsi="Times New Roman" w:cs="Times New Roman"/>
          <w:bCs/>
          <w:color w:val="000000"/>
          <w:kern w:val="1"/>
          <w:sz w:val="24"/>
          <w:szCs w:val="24"/>
          <w:lang w:eastAsia="ar-SA"/>
        </w:rPr>
        <w:t>:</w:t>
      </w:r>
    </w:p>
    <w:p w14:paraId="22CBC03D" w14:textId="77777777" w:rsidR="003B67FC" w:rsidRPr="00973DEC" w:rsidRDefault="003B67FC" w:rsidP="003B67FC">
      <w:pPr>
        <w:suppressAutoHyphens/>
        <w:autoSpaceDE w:val="0"/>
        <w:autoSpaceDN w:val="0"/>
        <w:adjustRightInd w:val="0"/>
        <w:spacing w:after="0" w:line="240" w:lineRule="auto"/>
        <w:jc w:val="both"/>
        <w:rPr>
          <w:rFonts w:ascii="Times New Roman" w:eastAsia="TimesNewRomanPSMT" w:hAnsi="Times New Roman" w:cs="Times New Roman"/>
          <w:bCs/>
          <w:color w:val="000000"/>
          <w:kern w:val="1"/>
          <w:sz w:val="24"/>
          <w:szCs w:val="24"/>
          <w:lang w:val="sr-Cyrl-RS" w:eastAsia="ar-SA"/>
        </w:rPr>
      </w:pPr>
    </w:p>
    <w:p w14:paraId="7D9A960F" w14:textId="22A1A8DC" w:rsidR="003B67FC" w:rsidRPr="00973DEC" w:rsidRDefault="003B67FC" w:rsidP="003B67FC">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r w:rsidRPr="00973DEC">
        <w:rPr>
          <w:rFonts w:ascii="Times New Roman" w:eastAsia="TimesNewRomanPS-BoldMT" w:hAnsi="Times New Roman" w:cs="Times New Roman"/>
          <w:b/>
          <w:bCs/>
          <w:color w:val="000000"/>
          <w:kern w:val="1"/>
          <w:sz w:val="24"/>
          <w:szCs w:val="24"/>
          <w:lang w:eastAsia="ar-SA"/>
        </w:rPr>
        <w:t>,,</w:t>
      </w:r>
      <w:proofErr w:type="spellStart"/>
      <w:r w:rsidRPr="00973DEC">
        <w:rPr>
          <w:rFonts w:ascii="Times New Roman" w:eastAsia="TimesNewRomanPS-BoldMT" w:hAnsi="Times New Roman" w:cs="Times New Roman"/>
          <w:b/>
          <w:bCs/>
          <w:color w:val="000000"/>
          <w:kern w:val="1"/>
          <w:sz w:val="24"/>
          <w:szCs w:val="24"/>
          <w:lang w:eastAsia="ar-SA"/>
        </w:rPr>
        <w:t>Понуда</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за</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јавну</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набавку</w:t>
      </w:r>
      <w:proofErr w:type="spellEnd"/>
      <w:r w:rsidRPr="00973DEC">
        <w:rPr>
          <w:rFonts w:ascii="Times New Roman" w:eastAsia="Arial Unicode MS" w:hAnsi="Times New Roman" w:cs="Times New Roman"/>
          <w:color w:val="000000"/>
          <w:kern w:val="1"/>
          <w:sz w:val="24"/>
          <w:szCs w:val="24"/>
          <w:lang w:eastAsia="ar-SA"/>
        </w:rPr>
        <w:t xml:space="preserve"> </w:t>
      </w:r>
      <w:r w:rsidR="00DC75E3" w:rsidRPr="00973DEC">
        <w:rPr>
          <w:rFonts w:ascii="Times New Roman" w:eastAsia="Arial Unicode MS" w:hAnsi="Times New Roman" w:cs="Times New Roman"/>
          <w:b/>
          <w:color w:val="000000"/>
          <w:kern w:val="1"/>
          <w:sz w:val="24"/>
          <w:szCs w:val="24"/>
          <w:lang w:val="sr-Cyrl-RS" w:eastAsia="ar-SA"/>
        </w:rPr>
        <w:t>добара</w:t>
      </w:r>
      <w:r w:rsidR="002944D9" w:rsidRPr="00973DEC">
        <w:rPr>
          <w:rFonts w:ascii="Times New Roman" w:eastAsia="Arial Unicode MS" w:hAnsi="Times New Roman" w:cs="Times New Roman"/>
          <w:b/>
          <w:color w:val="000000"/>
          <w:kern w:val="1"/>
          <w:sz w:val="24"/>
          <w:szCs w:val="24"/>
          <w:lang w:val="sr-Cyrl-RS" w:eastAsia="ar-SA"/>
        </w:rPr>
        <w:t xml:space="preserve"> у отвореном поступку</w:t>
      </w:r>
      <w:r w:rsidR="00DC75E3" w:rsidRPr="00973DEC">
        <w:rPr>
          <w:rFonts w:ascii="Times New Roman" w:eastAsia="Arial Unicode MS" w:hAnsi="Times New Roman" w:cs="Times New Roman"/>
          <w:b/>
          <w:color w:val="000000"/>
          <w:kern w:val="1"/>
          <w:sz w:val="24"/>
          <w:szCs w:val="24"/>
          <w:lang w:val="sr-Cyrl-RS" w:eastAsia="ar-SA"/>
        </w:rPr>
        <w:t xml:space="preserve"> – </w:t>
      </w:r>
      <w:r w:rsidR="002944D9" w:rsidRPr="00973DEC">
        <w:rPr>
          <w:rFonts w:ascii="Times New Roman" w:eastAsia="Arial Unicode MS" w:hAnsi="Times New Roman" w:cs="Times New Roman"/>
          <w:b/>
          <w:color w:val="000000"/>
          <w:kern w:val="1"/>
          <w:sz w:val="24"/>
          <w:szCs w:val="24"/>
          <w:lang w:val="sr-Cyrl-RS" w:eastAsia="ar-SA"/>
        </w:rPr>
        <w:t>5 (пет)</w:t>
      </w:r>
      <w:r w:rsidR="00DC75E3" w:rsidRPr="00973DEC">
        <w:rPr>
          <w:rFonts w:ascii="Times New Roman" w:eastAsia="Arial Unicode MS" w:hAnsi="Times New Roman" w:cs="Times New Roman"/>
          <w:b/>
          <w:color w:val="000000"/>
          <w:kern w:val="1"/>
          <w:sz w:val="24"/>
          <w:szCs w:val="24"/>
          <w:lang w:val="sr-Cyrl-RS" w:eastAsia="ar-SA"/>
        </w:rPr>
        <w:t xml:space="preserve"> лиценци</w:t>
      </w:r>
      <w:r w:rsidRPr="00973DEC">
        <w:rPr>
          <w:rFonts w:ascii="Times New Roman" w:eastAsia="Arial Unicode MS" w:hAnsi="Times New Roman" w:cs="Times New Roman"/>
          <w:b/>
          <w:color w:val="000000"/>
          <w:kern w:val="1"/>
          <w:sz w:val="24"/>
          <w:szCs w:val="24"/>
          <w:lang w:val="sr-Cyrl-RS" w:eastAsia="ar-SA"/>
        </w:rPr>
        <w:t xml:space="preserve">, </w:t>
      </w:r>
      <w:r w:rsidRPr="00973DEC">
        <w:rPr>
          <w:rFonts w:ascii="Times New Roman" w:eastAsia="TimesNewRomanPS-BoldMT" w:hAnsi="Times New Roman" w:cs="Times New Roman"/>
          <w:b/>
          <w:bCs/>
          <w:color w:val="000000"/>
          <w:kern w:val="1"/>
          <w:sz w:val="24"/>
          <w:szCs w:val="24"/>
          <w:lang w:eastAsia="ar-SA"/>
        </w:rPr>
        <w:t>ЈН</w:t>
      </w:r>
      <w:r w:rsidR="002944D9" w:rsidRPr="00973DEC">
        <w:rPr>
          <w:rFonts w:ascii="Times New Roman" w:eastAsia="TimesNewRomanPS-BoldMT" w:hAnsi="Times New Roman" w:cs="Times New Roman"/>
          <w:b/>
          <w:bCs/>
          <w:color w:val="000000"/>
          <w:kern w:val="1"/>
          <w:sz w:val="24"/>
          <w:szCs w:val="24"/>
          <w:lang w:val="sr-Cyrl-RS" w:eastAsia="ar-SA"/>
        </w:rPr>
        <w:t>ОП</w:t>
      </w:r>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бр</w:t>
      </w:r>
      <w:proofErr w:type="spellEnd"/>
      <w:r w:rsidRPr="00973DEC">
        <w:rPr>
          <w:rFonts w:ascii="Times New Roman" w:eastAsia="TimesNewRomanPS-BoldMT" w:hAnsi="Times New Roman" w:cs="Times New Roman"/>
          <w:b/>
          <w:bCs/>
          <w:color w:val="000000"/>
          <w:kern w:val="1"/>
          <w:sz w:val="24"/>
          <w:szCs w:val="24"/>
          <w:lang w:val="sr-Cyrl-RS" w:eastAsia="ar-SA"/>
        </w:rPr>
        <w:t>ој</w:t>
      </w:r>
      <w:r w:rsidR="002944D9" w:rsidRPr="00973DEC">
        <w:rPr>
          <w:rFonts w:ascii="Times New Roman" w:eastAsia="TimesNewRomanPS-BoldMT" w:hAnsi="Times New Roman" w:cs="Times New Roman"/>
          <w:b/>
          <w:bCs/>
          <w:color w:val="000000"/>
          <w:kern w:val="1"/>
          <w:sz w:val="24"/>
          <w:szCs w:val="24"/>
          <w:lang w:val="sr-Cyrl-RS" w:eastAsia="ar-SA"/>
        </w:rPr>
        <w:t xml:space="preserve"> 2</w:t>
      </w:r>
      <w:r w:rsidRPr="00973DEC">
        <w:rPr>
          <w:rFonts w:ascii="Times New Roman" w:eastAsia="TimesNewRomanPS-BoldMT" w:hAnsi="Times New Roman" w:cs="Times New Roman"/>
          <w:b/>
          <w:bCs/>
          <w:color w:val="000000"/>
          <w:kern w:val="1"/>
          <w:sz w:val="24"/>
          <w:szCs w:val="24"/>
          <w:lang w:val="sr-Cyrl-RS" w:eastAsia="ar-SA"/>
        </w:rPr>
        <w:t>/20</w:t>
      </w:r>
      <w:r w:rsidR="002944D9" w:rsidRPr="00973DEC">
        <w:rPr>
          <w:rFonts w:ascii="Times New Roman" w:eastAsia="TimesNewRomanPS-BoldMT" w:hAnsi="Times New Roman" w:cs="Times New Roman"/>
          <w:b/>
          <w:bCs/>
          <w:color w:val="000000"/>
          <w:kern w:val="1"/>
          <w:sz w:val="24"/>
          <w:szCs w:val="24"/>
          <w:lang w:val="sr-Cyrl-RS" w:eastAsia="ar-SA"/>
        </w:rPr>
        <w:t>20</w:t>
      </w:r>
      <w:r w:rsidRPr="00973DEC">
        <w:rPr>
          <w:rFonts w:ascii="Times New Roman" w:eastAsia="TimesNewRomanPS-BoldMT" w:hAnsi="Times New Roman" w:cs="Times New Roman"/>
          <w:b/>
          <w:bCs/>
          <w:color w:val="000000"/>
          <w:kern w:val="1"/>
          <w:sz w:val="24"/>
          <w:szCs w:val="24"/>
          <w:lang w:val="sr-Cyrl-RS" w:eastAsia="ar-SA"/>
        </w:rPr>
        <w:t xml:space="preserve"> </w:t>
      </w:r>
      <w:r w:rsidRPr="00973DEC">
        <w:rPr>
          <w:rFonts w:ascii="Times New Roman" w:eastAsia="TimesNewRomanPSMT" w:hAnsi="Times New Roman" w:cs="Times New Roman"/>
          <w:b/>
          <w:bCs/>
          <w:color w:val="000000"/>
          <w:kern w:val="1"/>
          <w:sz w:val="24"/>
          <w:szCs w:val="24"/>
          <w:lang w:val="sr-Cyrl-RS" w:eastAsia="ar-SA"/>
        </w:rPr>
        <w:t>-</w:t>
      </w:r>
      <w:r w:rsidRPr="00973DEC">
        <w:rPr>
          <w:rFonts w:ascii="Times New Roman" w:eastAsia="TimesNewRomanPSMT" w:hAnsi="Times New Roman" w:cs="Times New Roman"/>
          <w:b/>
          <w:bCs/>
          <w:color w:val="000000"/>
          <w:kern w:val="1"/>
          <w:sz w:val="24"/>
          <w:szCs w:val="24"/>
          <w:lang w:eastAsia="ar-SA"/>
        </w:rPr>
        <w:t xml:space="preserve"> </w:t>
      </w:r>
      <w:r w:rsidRPr="00973DEC">
        <w:rPr>
          <w:rFonts w:ascii="Times New Roman" w:eastAsia="TimesNewRomanPS-BoldMT" w:hAnsi="Times New Roman" w:cs="Times New Roman"/>
          <w:b/>
          <w:bCs/>
          <w:color w:val="000000"/>
          <w:kern w:val="1"/>
          <w:sz w:val="24"/>
          <w:szCs w:val="24"/>
          <w:lang w:eastAsia="ar-SA"/>
        </w:rPr>
        <w:t>НЕ ОТВАРАТИ”</w:t>
      </w:r>
      <w:r w:rsidRPr="00973DEC">
        <w:rPr>
          <w:rFonts w:ascii="Times New Roman" w:eastAsia="Arial Unicode MS" w:hAnsi="Times New Roman" w:cs="Times New Roman"/>
          <w:b/>
          <w:color w:val="000000"/>
          <w:kern w:val="1"/>
          <w:sz w:val="24"/>
          <w:szCs w:val="24"/>
          <w:lang w:val="sr-Cyrl-RS" w:eastAsia="ar-SA"/>
        </w:rPr>
        <w:t>.</w:t>
      </w:r>
      <w:r w:rsidRPr="00973DEC">
        <w:rPr>
          <w:rFonts w:ascii="Times New Roman" w:eastAsia="Arial Unicode MS" w:hAnsi="Times New Roman" w:cs="Times New Roman"/>
          <w:color w:val="FF0000"/>
          <w:kern w:val="1"/>
          <w:sz w:val="24"/>
          <w:szCs w:val="24"/>
          <w:lang w:eastAsia="ar-SA"/>
        </w:rPr>
        <w:t xml:space="preserve"> </w:t>
      </w:r>
    </w:p>
    <w:p w14:paraId="2E7BBC9B" w14:textId="77777777" w:rsidR="003B67FC" w:rsidRPr="00973DEC" w:rsidRDefault="003B67FC" w:rsidP="003B67FC">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p>
    <w:p w14:paraId="5BFF4339" w14:textId="77777777" w:rsidR="003B67FC" w:rsidRPr="00973DEC" w:rsidRDefault="003B67FC" w:rsidP="003B67FC">
      <w:pPr>
        <w:pBdr>
          <w:top w:val="single" w:sz="4" w:space="1" w:color="auto"/>
          <w:left w:val="single" w:sz="4" w:space="0" w:color="auto"/>
          <w:bottom w:val="single" w:sz="4" w:space="1" w:color="auto"/>
          <w:right w:val="single" w:sz="4" w:space="4" w:color="auto"/>
        </w:pBdr>
        <w:suppressAutoHyphens/>
        <w:autoSpaceDE w:val="0"/>
        <w:autoSpaceDN w:val="0"/>
        <w:adjustRightInd w:val="0"/>
        <w:spacing w:after="0" w:line="240" w:lineRule="auto"/>
        <w:jc w:val="center"/>
        <w:rPr>
          <w:rFonts w:ascii="Times New Roman" w:eastAsia="Arial Unicode MS" w:hAnsi="Times New Roman" w:cs="Times New Roman"/>
          <w:b/>
          <w:kern w:val="1"/>
          <w:sz w:val="24"/>
          <w:szCs w:val="24"/>
          <w:lang w:eastAsia="ar-SA"/>
        </w:rPr>
      </w:pPr>
      <w:proofErr w:type="spellStart"/>
      <w:r w:rsidRPr="00973DEC">
        <w:rPr>
          <w:rFonts w:ascii="Times New Roman" w:eastAsia="Arial Unicode MS" w:hAnsi="Times New Roman" w:cs="Times New Roman"/>
          <w:b/>
          <w:kern w:val="1"/>
          <w:sz w:val="24"/>
          <w:szCs w:val="24"/>
          <w:lang w:eastAsia="ar-SA"/>
        </w:rPr>
        <w:t>Понуда</w:t>
      </w:r>
      <w:proofErr w:type="spellEnd"/>
      <w:r w:rsidRPr="00973DEC">
        <w:rPr>
          <w:rFonts w:ascii="Times New Roman" w:eastAsia="Arial Unicode MS" w:hAnsi="Times New Roman" w:cs="Times New Roman"/>
          <w:b/>
          <w:kern w:val="1"/>
          <w:sz w:val="24"/>
          <w:szCs w:val="24"/>
          <w:lang w:eastAsia="ar-SA"/>
        </w:rPr>
        <w:t xml:space="preserve"> </w:t>
      </w:r>
      <w:proofErr w:type="spellStart"/>
      <w:r w:rsidRPr="00973DEC">
        <w:rPr>
          <w:rFonts w:ascii="Times New Roman" w:eastAsia="Arial Unicode MS" w:hAnsi="Times New Roman" w:cs="Times New Roman"/>
          <w:b/>
          <w:kern w:val="1"/>
          <w:sz w:val="24"/>
          <w:szCs w:val="24"/>
          <w:lang w:eastAsia="ar-SA"/>
        </w:rPr>
        <w:t>се</w:t>
      </w:r>
      <w:proofErr w:type="spellEnd"/>
      <w:r w:rsidRPr="00973DEC">
        <w:rPr>
          <w:rFonts w:ascii="Times New Roman" w:eastAsia="Arial Unicode MS" w:hAnsi="Times New Roman" w:cs="Times New Roman"/>
          <w:b/>
          <w:kern w:val="1"/>
          <w:sz w:val="24"/>
          <w:szCs w:val="24"/>
          <w:lang w:eastAsia="ar-SA"/>
        </w:rPr>
        <w:t xml:space="preserve"> </w:t>
      </w:r>
      <w:proofErr w:type="spellStart"/>
      <w:r w:rsidRPr="00973DEC">
        <w:rPr>
          <w:rFonts w:ascii="Times New Roman" w:eastAsia="Arial Unicode MS" w:hAnsi="Times New Roman" w:cs="Times New Roman"/>
          <w:b/>
          <w:kern w:val="1"/>
          <w:sz w:val="24"/>
          <w:szCs w:val="24"/>
          <w:lang w:eastAsia="ar-SA"/>
        </w:rPr>
        <w:t>сматра</w:t>
      </w:r>
      <w:proofErr w:type="spellEnd"/>
      <w:r w:rsidRPr="00973DEC">
        <w:rPr>
          <w:rFonts w:ascii="Times New Roman" w:eastAsia="Arial Unicode MS" w:hAnsi="Times New Roman" w:cs="Times New Roman"/>
          <w:b/>
          <w:kern w:val="1"/>
          <w:sz w:val="24"/>
          <w:szCs w:val="24"/>
          <w:lang w:eastAsia="ar-SA"/>
        </w:rPr>
        <w:t xml:space="preserve"> </w:t>
      </w:r>
      <w:proofErr w:type="spellStart"/>
      <w:r w:rsidRPr="00973DEC">
        <w:rPr>
          <w:rFonts w:ascii="Times New Roman" w:eastAsia="Arial Unicode MS" w:hAnsi="Times New Roman" w:cs="Times New Roman"/>
          <w:b/>
          <w:kern w:val="1"/>
          <w:sz w:val="24"/>
          <w:szCs w:val="24"/>
          <w:lang w:eastAsia="ar-SA"/>
        </w:rPr>
        <w:t>благовременом</w:t>
      </w:r>
      <w:proofErr w:type="spellEnd"/>
      <w:r w:rsidR="00CD1ABF" w:rsidRPr="00973DEC">
        <w:rPr>
          <w:rFonts w:ascii="Times New Roman" w:eastAsia="Arial Unicode MS" w:hAnsi="Times New Roman" w:cs="Times New Roman"/>
          <w:b/>
          <w:kern w:val="1"/>
          <w:sz w:val="24"/>
          <w:szCs w:val="24"/>
          <w:lang w:eastAsia="ar-SA"/>
        </w:rPr>
        <w:t xml:space="preserve"> </w:t>
      </w:r>
      <w:proofErr w:type="spellStart"/>
      <w:r w:rsidR="00CD1ABF" w:rsidRPr="00973DEC">
        <w:rPr>
          <w:rFonts w:ascii="Times New Roman" w:eastAsia="Arial Unicode MS" w:hAnsi="Times New Roman" w:cs="Times New Roman"/>
          <w:b/>
          <w:kern w:val="1"/>
          <w:sz w:val="24"/>
          <w:szCs w:val="24"/>
          <w:lang w:eastAsia="ar-SA"/>
        </w:rPr>
        <w:t>уколико</w:t>
      </w:r>
      <w:proofErr w:type="spellEnd"/>
      <w:r w:rsidR="00CD1ABF" w:rsidRPr="00973DEC">
        <w:rPr>
          <w:rFonts w:ascii="Times New Roman" w:eastAsia="Arial Unicode MS" w:hAnsi="Times New Roman" w:cs="Times New Roman"/>
          <w:b/>
          <w:kern w:val="1"/>
          <w:sz w:val="24"/>
          <w:szCs w:val="24"/>
          <w:lang w:eastAsia="ar-SA"/>
        </w:rPr>
        <w:t xml:space="preserve"> </w:t>
      </w:r>
      <w:proofErr w:type="spellStart"/>
      <w:r w:rsidR="00CD1ABF" w:rsidRPr="00973DEC">
        <w:rPr>
          <w:rFonts w:ascii="Times New Roman" w:eastAsia="Arial Unicode MS" w:hAnsi="Times New Roman" w:cs="Times New Roman"/>
          <w:b/>
          <w:kern w:val="1"/>
          <w:sz w:val="24"/>
          <w:szCs w:val="24"/>
          <w:lang w:eastAsia="ar-SA"/>
        </w:rPr>
        <w:t>је</w:t>
      </w:r>
      <w:proofErr w:type="spellEnd"/>
      <w:r w:rsidR="00CD1ABF" w:rsidRPr="00973DEC">
        <w:rPr>
          <w:rFonts w:ascii="Times New Roman" w:eastAsia="Arial Unicode MS" w:hAnsi="Times New Roman" w:cs="Times New Roman"/>
          <w:b/>
          <w:kern w:val="1"/>
          <w:sz w:val="24"/>
          <w:szCs w:val="24"/>
          <w:lang w:eastAsia="ar-SA"/>
        </w:rPr>
        <w:t xml:space="preserve"> </w:t>
      </w:r>
      <w:proofErr w:type="spellStart"/>
      <w:r w:rsidR="00CD1ABF" w:rsidRPr="00973DEC">
        <w:rPr>
          <w:rFonts w:ascii="Times New Roman" w:eastAsia="Arial Unicode MS" w:hAnsi="Times New Roman" w:cs="Times New Roman"/>
          <w:b/>
          <w:kern w:val="1"/>
          <w:sz w:val="24"/>
          <w:szCs w:val="24"/>
          <w:lang w:eastAsia="ar-SA"/>
        </w:rPr>
        <w:t>примљена</w:t>
      </w:r>
      <w:proofErr w:type="spellEnd"/>
      <w:r w:rsidR="00CD1ABF" w:rsidRPr="00973DEC">
        <w:rPr>
          <w:rFonts w:ascii="Times New Roman" w:eastAsia="Arial Unicode MS" w:hAnsi="Times New Roman" w:cs="Times New Roman"/>
          <w:b/>
          <w:kern w:val="1"/>
          <w:sz w:val="24"/>
          <w:szCs w:val="24"/>
          <w:lang w:eastAsia="ar-SA"/>
        </w:rPr>
        <w:t xml:space="preserve"> </w:t>
      </w:r>
      <w:proofErr w:type="spellStart"/>
      <w:r w:rsidR="00CD1ABF" w:rsidRPr="00973DEC">
        <w:rPr>
          <w:rFonts w:ascii="Times New Roman" w:eastAsia="Arial Unicode MS" w:hAnsi="Times New Roman" w:cs="Times New Roman"/>
          <w:b/>
          <w:kern w:val="1"/>
          <w:sz w:val="24"/>
          <w:szCs w:val="24"/>
          <w:lang w:eastAsia="ar-SA"/>
        </w:rPr>
        <w:t>од</w:t>
      </w:r>
      <w:proofErr w:type="spellEnd"/>
      <w:r w:rsidR="00CD1ABF" w:rsidRPr="00973DEC">
        <w:rPr>
          <w:rFonts w:ascii="Times New Roman" w:eastAsia="Arial Unicode MS" w:hAnsi="Times New Roman" w:cs="Times New Roman"/>
          <w:b/>
          <w:kern w:val="1"/>
          <w:sz w:val="24"/>
          <w:szCs w:val="24"/>
          <w:lang w:eastAsia="ar-SA"/>
        </w:rPr>
        <w:t xml:space="preserve"> </w:t>
      </w:r>
      <w:proofErr w:type="spellStart"/>
      <w:r w:rsidR="00CD1ABF" w:rsidRPr="00973DEC">
        <w:rPr>
          <w:rFonts w:ascii="Times New Roman" w:eastAsia="Arial Unicode MS" w:hAnsi="Times New Roman" w:cs="Times New Roman"/>
          <w:b/>
          <w:kern w:val="1"/>
          <w:sz w:val="24"/>
          <w:szCs w:val="24"/>
          <w:lang w:eastAsia="ar-SA"/>
        </w:rPr>
        <w:t>стране</w:t>
      </w:r>
      <w:proofErr w:type="spellEnd"/>
      <w:r w:rsidR="00CD1ABF" w:rsidRPr="00973DEC">
        <w:rPr>
          <w:rFonts w:ascii="Times New Roman" w:eastAsia="Arial Unicode MS" w:hAnsi="Times New Roman" w:cs="Times New Roman"/>
          <w:b/>
          <w:kern w:val="1"/>
          <w:sz w:val="24"/>
          <w:szCs w:val="24"/>
          <w:lang w:eastAsia="ar-SA"/>
        </w:rPr>
        <w:t xml:space="preserve"> </w:t>
      </w:r>
      <w:r w:rsidR="00CD1ABF" w:rsidRPr="00973DEC">
        <w:rPr>
          <w:rFonts w:ascii="Times New Roman" w:eastAsia="Arial Unicode MS" w:hAnsi="Times New Roman" w:cs="Times New Roman"/>
          <w:b/>
          <w:kern w:val="1"/>
          <w:sz w:val="24"/>
          <w:szCs w:val="24"/>
          <w:lang w:val="sr-Cyrl-RS" w:eastAsia="ar-SA"/>
        </w:rPr>
        <w:t>Н</w:t>
      </w:r>
      <w:proofErr w:type="spellStart"/>
      <w:r w:rsidRPr="00973DEC">
        <w:rPr>
          <w:rFonts w:ascii="Times New Roman" w:eastAsia="Arial Unicode MS" w:hAnsi="Times New Roman" w:cs="Times New Roman"/>
          <w:b/>
          <w:kern w:val="1"/>
          <w:sz w:val="24"/>
          <w:szCs w:val="24"/>
          <w:lang w:eastAsia="ar-SA"/>
        </w:rPr>
        <w:t>аручиоца</w:t>
      </w:r>
      <w:proofErr w:type="spellEnd"/>
      <w:r w:rsidRPr="00973DEC">
        <w:rPr>
          <w:rFonts w:ascii="Times New Roman" w:eastAsia="Arial Unicode MS" w:hAnsi="Times New Roman" w:cs="Times New Roman"/>
          <w:b/>
          <w:kern w:val="1"/>
          <w:sz w:val="24"/>
          <w:szCs w:val="24"/>
          <w:lang w:eastAsia="ar-SA"/>
        </w:rPr>
        <w:t xml:space="preserve"> </w:t>
      </w:r>
      <w:proofErr w:type="spellStart"/>
      <w:r w:rsidRPr="00973DEC">
        <w:rPr>
          <w:rFonts w:ascii="Times New Roman" w:eastAsia="Arial Unicode MS" w:hAnsi="Times New Roman" w:cs="Times New Roman"/>
          <w:b/>
          <w:kern w:val="1"/>
          <w:sz w:val="24"/>
          <w:szCs w:val="24"/>
          <w:lang w:eastAsia="ar-SA"/>
        </w:rPr>
        <w:t>до</w:t>
      </w:r>
      <w:proofErr w:type="spellEnd"/>
    </w:p>
    <w:p w14:paraId="6AC2D565" w14:textId="580F4E1F" w:rsidR="003B67FC" w:rsidRPr="00973DEC" w:rsidRDefault="003F5AD5" w:rsidP="003B67FC">
      <w:pPr>
        <w:pBdr>
          <w:top w:val="single" w:sz="4" w:space="1" w:color="auto"/>
          <w:left w:val="single" w:sz="4" w:space="0" w:color="auto"/>
          <w:bottom w:val="single" w:sz="4" w:space="1" w:color="auto"/>
          <w:right w:val="single" w:sz="4" w:space="4" w:color="auto"/>
        </w:pBdr>
        <w:suppressAutoHyphens/>
        <w:autoSpaceDE w:val="0"/>
        <w:autoSpaceDN w:val="0"/>
        <w:adjustRightInd w:val="0"/>
        <w:spacing w:after="0" w:line="240" w:lineRule="auto"/>
        <w:jc w:val="center"/>
        <w:rPr>
          <w:rFonts w:ascii="Times New Roman" w:eastAsia="Arial Unicode MS" w:hAnsi="Times New Roman" w:cs="Times New Roman"/>
          <w:b/>
          <w:i/>
          <w:iCs/>
          <w:kern w:val="1"/>
          <w:sz w:val="24"/>
          <w:szCs w:val="24"/>
          <w:lang w:val="sr-Cyrl-RS" w:eastAsia="ar-SA"/>
        </w:rPr>
      </w:pPr>
      <w:r w:rsidRPr="00730A66">
        <w:rPr>
          <w:rFonts w:ascii="Times New Roman" w:eastAsia="Arial Unicode MS" w:hAnsi="Times New Roman" w:cs="Times New Roman"/>
          <w:b/>
          <w:kern w:val="1"/>
          <w:sz w:val="24"/>
          <w:szCs w:val="24"/>
          <w:lang w:val="sr-Latn-RS" w:eastAsia="ar-SA"/>
        </w:rPr>
        <w:t>2</w:t>
      </w:r>
      <w:r w:rsidR="00CD2256" w:rsidRPr="00730A66">
        <w:rPr>
          <w:rFonts w:ascii="Times New Roman" w:eastAsia="Arial Unicode MS" w:hAnsi="Times New Roman" w:cs="Times New Roman"/>
          <w:b/>
          <w:kern w:val="1"/>
          <w:sz w:val="24"/>
          <w:szCs w:val="24"/>
          <w:lang w:val="sr-Cyrl-RS" w:eastAsia="ar-SA"/>
        </w:rPr>
        <w:t>9</w:t>
      </w:r>
      <w:r w:rsidRPr="00730A66">
        <w:rPr>
          <w:rFonts w:ascii="Times New Roman" w:eastAsia="Arial Unicode MS" w:hAnsi="Times New Roman" w:cs="Times New Roman"/>
          <w:b/>
          <w:kern w:val="1"/>
          <w:sz w:val="24"/>
          <w:szCs w:val="24"/>
          <w:lang w:val="sr-Latn-RS" w:eastAsia="ar-SA"/>
        </w:rPr>
        <w:t>.</w:t>
      </w:r>
      <w:r w:rsidR="00CD2256" w:rsidRPr="00730A66">
        <w:rPr>
          <w:rFonts w:ascii="Times New Roman" w:eastAsia="Arial Unicode MS" w:hAnsi="Times New Roman" w:cs="Times New Roman"/>
          <w:b/>
          <w:kern w:val="1"/>
          <w:sz w:val="24"/>
          <w:szCs w:val="24"/>
          <w:lang w:val="sr-Cyrl-RS" w:eastAsia="ar-SA"/>
        </w:rPr>
        <w:t>0</w:t>
      </w:r>
      <w:r w:rsidR="00730A66">
        <w:rPr>
          <w:rFonts w:ascii="Times New Roman" w:eastAsia="Arial Unicode MS" w:hAnsi="Times New Roman" w:cs="Times New Roman"/>
          <w:b/>
          <w:kern w:val="1"/>
          <w:sz w:val="24"/>
          <w:szCs w:val="24"/>
          <w:lang w:eastAsia="ar-SA"/>
        </w:rPr>
        <w:t>8</w:t>
      </w:r>
      <w:r w:rsidR="00A45D9E" w:rsidRPr="00730A66">
        <w:rPr>
          <w:rFonts w:ascii="Times New Roman" w:eastAsia="Arial Unicode MS" w:hAnsi="Times New Roman" w:cs="Times New Roman"/>
          <w:b/>
          <w:kern w:val="1"/>
          <w:sz w:val="24"/>
          <w:szCs w:val="24"/>
          <w:lang w:val="sr-Cyrl-RS" w:eastAsia="ar-SA"/>
        </w:rPr>
        <w:t>.20</w:t>
      </w:r>
      <w:r w:rsidR="00CD2256" w:rsidRPr="00730A66">
        <w:rPr>
          <w:rFonts w:ascii="Times New Roman" w:eastAsia="Arial Unicode MS" w:hAnsi="Times New Roman" w:cs="Times New Roman"/>
          <w:b/>
          <w:kern w:val="1"/>
          <w:sz w:val="24"/>
          <w:szCs w:val="24"/>
          <w:lang w:val="sr-Cyrl-RS" w:eastAsia="ar-SA"/>
        </w:rPr>
        <w:t>20</w:t>
      </w:r>
      <w:r w:rsidR="003B67FC" w:rsidRPr="00730A66">
        <w:rPr>
          <w:rFonts w:ascii="Times New Roman" w:eastAsia="Arial Unicode MS" w:hAnsi="Times New Roman" w:cs="Times New Roman"/>
          <w:b/>
          <w:kern w:val="1"/>
          <w:sz w:val="24"/>
          <w:szCs w:val="24"/>
          <w:lang w:val="sr-Cyrl-RS" w:eastAsia="ar-SA"/>
        </w:rPr>
        <w:t xml:space="preserve">. </w:t>
      </w:r>
      <w:r w:rsidR="003B67FC" w:rsidRPr="00973DEC">
        <w:rPr>
          <w:rFonts w:ascii="Times New Roman" w:eastAsia="Arial Unicode MS" w:hAnsi="Times New Roman" w:cs="Times New Roman"/>
          <w:b/>
          <w:kern w:val="1"/>
          <w:sz w:val="24"/>
          <w:szCs w:val="24"/>
          <w:lang w:val="sr-Cyrl-RS" w:eastAsia="ar-SA"/>
        </w:rPr>
        <w:t xml:space="preserve">године </w:t>
      </w:r>
      <w:proofErr w:type="spellStart"/>
      <w:r w:rsidR="003B67FC" w:rsidRPr="00973DEC">
        <w:rPr>
          <w:rFonts w:ascii="Times New Roman" w:eastAsia="Arial Unicode MS" w:hAnsi="Times New Roman" w:cs="Times New Roman"/>
          <w:b/>
          <w:kern w:val="1"/>
          <w:sz w:val="24"/>
          <w:szCs w:val="24"/>
          <w:lang w:eastAsia="ar-SA"/>
        </w:rPr>
        <w:t>до</w:t>
      </w:r>
      <w:proofErr w:type="spellEnd"/>
      <w:r w:rsidR="003B67FC" w:rsidRPr="00973DEC">
        <w:rPr>
          <w:rFonts w:ascii="Times New Roman" w:eastAsia="Arial Unicode MS" w:hAnsi="Times New Roman" w:cs="Times New Roman"/>
          <w:b/>
          <w:kern w:val="1"/>
          <w:sz w:val="24"/>
          <w:szCs w:val="24"/>
          <w:lang w:eastAsia="ar-SA"/>
        </w:rPr>
        <w:t xml:space="preserve"> </w:t>
      </w:r>
      <w:r w:rsidR="003B67FC" w:rsidRPr="00973DEC">
        <w:rPr>
          <w:rFonts w:ascii="Times New Roman" w:eastAsia="Arial Unicode MS" w:hAnsi="Times New Roman" w:cs="Times New Roman"/>
          <w:b/>
          <w:kern w:val="1"/>
          <w:sz w:val="24"/>
          <w:szCs w:val="24"/>
          <w:lang w:val="sr-Cyrl-RS" w:eastAsia="ar-SA"/>
        </w:rPr>
        <w:t>11:</w:t>
      </w:r>
      <w:r w:rsidR="00782941" w:rsidRPr="00973DEC">
        <w:rPr>
          <w:rFonts w:ascii="Times New Roman" w:eastAsia="Arial Unicode MS" w:hAnsi="Times New Roman" w:cs="Times New Roman"/>
          <w:b/>
          <w:kern w:val="1"/>
          <w:sz w:val="24"/>
          <w:szCs w:val="24"/>
          <w:lang w:val="sr-Latn-RS" w:eastAsia="ar-SA"/>
        </w:rPr>
        <w:t>00</w:t>
      </w:r>
      <w:r w:rsidR="003B67FC" w:rsidRPr="00973DEC">
        <w:rPr>
          <w:rFonts w:ascii="Times New Roman" w:eastAsia="Arial Unicode MS" w:hAnsi="Times New Roman" w:cs="Times New Roman"/>
          <w:b/>
          <w:kern w:val="1"/>
          <w:sz w:val="24"/>
          <w:szCs w:val="24"/>
          <w:lang w:eastAsia="ar-SA"/>
        </w:rPr>
        <w:t xml:space="preserve"> </w:t>
      </w:r>
      <w:r w:rsidR="00D1576C" w:rsidRPr="00973DEC">
        <w:rPr>
          <w:rFonts w:ascii="Times New Roman" w:eastAsia="Arial Unicode MS" w:hAnsi="Times New Roman" w:cs="Times New Roman"/>
          <w:b/>
          <w:kern w:val="1"/>
          <w:sz w:val="24"/>
          <w:szCs w:val="24"/>
          <w:lang w:val="sr-Cyrl-RS" w:eastAsia="ar-SA"/>
        </w:rPr>
        <w:t>часова</w:t>
      </w:r>
      <w:r w:rsidR="00D1576C" w:rsidRPr="00973DEC">
        <w:rPr>
          <w:rFonts w:ascii="Times New Roman" w:eastAsia="Arial Unicode MS" w:hAnsi="Times New Roman" w:cs="Times New Roman"/>
          <w:b/>
          <w:kern w:val="1"/>
          <w:sz w:val="24"/>
          <w:szCs w:val="24"/>
          <w:lang w:val="sr-Latn-RS" w:eastAsia="ar-SA"/>
        </w:rPr>
        <w:t xml:space="preserve"> </w:t>
      </w:r>
      <w:r w:rsidR="00D1576C" w:rsidRPr="00973DEC">
        <w:rPr>
          <w:rFonts w:ascii="Times New Roman" w:eastAsia="Arial Unicode MS" w:hAnsi="Times New Roman" w:cs="Times New Roman"/>
          <w:b/>
          <w:kern w:val="1"/>
          <w:sz w:val="24"/>
          <w:szCs w:val="24"/>
          <w:lang w:val="sr-Cyrl-RS" w:eastAsia="ar-SA"/>
        </w:rPr>
        <w:t>без обзира на начин доставе.</w:t>
      </w:r>
    </w:p>
    <w:p w14:paraId="4F816EEA" w14:textId="77777777" w:rsidR="003B67FC" w:rsidRPr="00973DEC" w:rsidRDefault="003B67FC" w:rsidP="003B67FC">
      <w:p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p>
    <w:p w14:paraId="3388DE13" w14:textId="77777777" w:rsidR="003B67FC" w:rsidRPr="00973DEC" w:rsidRDefault="003B67FC" w:rsidP="00B77167">
      <w:pPr>
        <w:suppressAutoHyphens/>
        <w:autoSpaceDE w:val="0"/>
        <w:autoSpaceDN w:val="0"/>
        <w:adjustRightInd w:val="0"/>
        <w:spacing w:after="0" w:line="240" w:lineRule="auto"/>
        <w:ind w:firstLine="720"/>
        <w:jc w:val="both"/>
        <w:rPr>
          <w:rFonts w:ascii="Times New Roman" w:eastAsia="Arial Unicode MS" w:hAnsi="Times New Roman" w:cs="Times New Roman"/>
          <w:kern w:val="1"/>
          <w:sz w:val="24"/>
          <w:szCs w:val="24"/>
          <w:lang w:val="sr-Cyrl-RS" w:eastAsia="ar-SA"/>
        </w:rPr>
      </w:pPr>
      <w:proofErr w:type="spellStart"/>
      <w:r w:rsidRPr="00973DEC">
        <w:rPr>
          <w:rFonts w:ascii="Times New Roman" w:eastAsia="Arial Unicode MS" w:hAnsi="Times New Roman" w:cs="Times New Roman"/>
          <w:kern w:val="1"/>
          <w:sz w:val="24"/>
          <w:szCs w:val="24"/>
          <w:lang w:eastAsia="ar-SA"/>
        </w:rPr>
        <w:t>Наручилац</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ће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пријему</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одређене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коверти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односно</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кутији</w:t>
      </w:r>
      <w:proofErr w:type="spellEnd"/>
      <w:r w:rsidRPr="00973DEC">
        <w:rPr>
          <w:rFonts w:ascii="Times New Roman" w:eastAsia="Arial Unicode MS" w:hAnsi="Times New Roman" w:cs="Times New Roman"/>
          <w:kern w:val="1"/>
          <w:sz w:val="24"/>
          <w:szCs w:val="24"/>
          <w:lang w:eastAsia="ar-SA"/>
        </w:rPr>
        <w:t xml:space="preserve"> у </w:t>
      </w:r>
      <w:proofErr w:type="spellStart"/>
      <w:r w:rsidRPr="00973DEC">
        <w:rPr>
          <w:rFonts w:ascii="Times New Roman" w:eastAsia="Arial Unicode MS" w:hAnsi="Times New Roman" w:cs="Times New Roman"/>
          <w:kern w:val="1"/>
          <w:sz w:val="24"/>
          <w:szCs w:val="24"/>
          <w:lang w:eastAsia="ar-SA"/>
        </w:rPr>
        <w:t>којој</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налази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обележити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време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пријема</w:t>
      </w:r>
      <w:proofErr w:type="spellEnd"/>
      <w:r w:rsidRPr="00973DEC">
        <w:rPr>
          <w:rFonts w:ascii="Times New Roman" w:eastAsia="Arial Unicode MS" w:hAnsi="Times New Roman" w:cs="Times New Roman"/>
          <w:kern w:val="1"/>
          <w:sz w:val="24"/>
          <w:szCs w:val="24"/>
          <w:lang w:eastAsia="ar-SA"/>
        </w:rPr>
        <w:t xml:space="preserve"> и </w:t>
      </w:r>
      <w:proofErr w:type="spellStart"/>
      <w:r w:rsidRPr="00973DEC">
        <w:rPr>
          <w:rFonts w:ascii="Times New Roman" w:eastAsia="Arial Unicode MS" w:hAnsi="Times New Roman" w:cs="Times New Roman"/>
          <w:kern w:val="1"/>
          <w:sz w:val="24"/>
          <w:szCs w:val="24"/>
          <w:lang w:eastAsia="ar-SA"/>
        </w:rPr>
        <w:t>евидентирати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број</w:t>
      </w:r>
      <w:proofErr w:type="spellEnd"/>
      <w:r w:rsidRPr="00973DEC">
        <w:rPr>
          <w:rFonts w:ascii="Times New Roman" w:eastAsia="Arial Unicode MS" w:hAnsi="Times New Roman" w:cs="Times New Roman"/>
          <w:kern w:val="1"/>
          <w:sz w:val="24"/>
          <w:szCs w:val="24"/>
          <w:lang w:eastAsia="ar-SA"/>
        </w:rPr>
        <w:t xml:space="preserve"> и </w:t>
      </w:r>
      <w:proofErr w:type="spellStart"/>
      <w:r w:rsidRPr="00973DEC">
        <w:rPr>
          <w:rFonts w:ascii="Times New Roman" w:eastAsia="Arial Unicode MS" w:hAnsi="Times New Roman" w:cs="Times New Roman"/>
          <w:kern w:val="1"/>
          <w:sz w:val="24"/>
          <w:szCs w:val="24"/>
          <w:lang w:eastAsia="ar-SA"/>
        </w:rPr>
        <w:t>датум</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према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редоследу</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приспећа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Уколико</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је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достављена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непосредно</w:t>
      </w:r>
      <w:proofErr w:type="spellEnd"/>
      <w:r w:rsidR="000B2052" w:rsidRPr="00973DEC">
        <w:rPr>
          <w:rFonts w:ascii="Times New Roman" w:eastAsia="Arial Unicode MS" w:hAnsi="Times New Roman" w:cs="Times New Roman"/>
          <w:kern w:val="1"/>
          <w:sz w:val="24"/>
          <w:szCs w:val="24"/>
          <w:lang w:val="sr-Cyrl-RS" w:eastAsia="ar-SA"/>
        </w:rPr>
        <w:t>,</w:t>
      </w:r>
      <w:r w:rsidRPr="00973DEC">
        <w:rPr>
          <w:rFonts w:ascii="Times New Roman" w:eastAsia="Arial Unicode MS" w:hAnsi="Times New Roman" w:cs="Times New Roman"/>
          <w:kern w:val="1"/>
          <w:sz w:val="24"/>
          <w:szCs w:val="24"/>
          <w:lang w:eastAsia="ar-SA"/>
        </w:rPr>
        <w:t xml:space="preserve"> </w:t>
      </w:r>
      <w:r w:rsidR="00CD1ABF" w:rsidRPr="00973DEC">
        <w:rPr>
          <w:rFonts w:ascii="Times New Roman" w:eastAsia="Arial Unicode MS" w:hAnsi="Times New Roman" w:cs="Times New Roman"/>
          <w:kern w:val="1"/>
          <w:sz w:val="24"/>
          <w:szCs w:val="24"/>
          <w:lang w:val="sr-Cyrl-RS" w:eastAsia="ar-SA"/>
        </w:rPr>
        <w:t>Н</w:t>
      </w:r>
      <w:proofErr w:type="spellStart"/>
      <w:r w:rsidRPr="00973DEC">
        <w:rPr>
          <w:rFonts w:ascii="Times New Roman" w:eastAsia="Arial Unicode MS" w:hAnsi="Times New Roman" w:cs="Times New Roman"/>
          <w:kern w:val="1"/>
          <w:sz w:val="24"/>
          <w:szCs w:val="24"/>
          <w:lang w:eastAsia="ar-SA"/>
        </w:rPr>
        <w:t>аруч</w:t>
      </w:r>
      <w:proofErr w:type="spellEnd"/>
      <w:r w:rsidRPr="00973DEC">
        <w:rPr>
          <w:rFonts w:ascii="Times New Roman" w:eastAsia="Arial Unicode MS" w:hAnsi="Times New Roman" w:cs="Times New Roman"/>
          <w:kern w:val="1"/>
          <w:sz w:val="24"/>
          <w:szCs w:val="24"/>
          <w:lang w:val="sr-Cyrl-CS" w:eastAsia="ar-SA"/>
        </w:rPr>
        <w:t>и</w:t>
      </w:r>
      <w:proofErr w:type="spellStart"/>
      <w:r w:rsidRPr="00973DEC">
        <w:rPr>
          <w:rFonts w:ascii="Times New Roman" w:eastAsia="Arial Unicode MS" w:hAnsi="Times New Roman" w:cs="Times New Roman"/>
          <w:kern w:val="1"/>
          <w:sz w:val="24"/>
          <w:szCs w:val="24"/>
          <w:lang w:eastAsia="ar-SA"/>
        </w:rPr>
        <w:t>лац</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ће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понуђачу</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предати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потврду</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пријема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понуде</w:t>
      </w:r>
      <w:proofErr w:type="spellEnd"/>
      <w:r w:rsidRPr="00973DEC">
        <w:rPr>
          <w:rFonts w:ascii="Times New Roman" w:eastAsia="Arial Unicode MS" w:hAnsi="Times New Roman" w:cs="Times New Roman"/>
          <w:kern w:val="1"/>
          <w:sz w:val="24"/>
          <w:szCs w:val="24"/>
          <w:lang w:eastAsia="ar-SA"/>
        </w:rPr>
        <w:t xml:space="preserve">. У </w:t>
      </w:r>
      <w:proofErr w:type="spellStart"/>
      <w:r w:rsidRPr="00973DEC">
        <w:rPr>
          <w:rFonts w:ascii="Times New Roman" w:eastAsia="Arial Unicode MS" w:hAnsi="Times New Roman" w:cs="Times New Roman"/>
          <w:kern w:val="1"/>
          <w:sz w:val="24"/>
          <w:szCs w:val="24"/>
          <w:lang w:eastAsia="ar-SA"/>
        </w:rPr>
        <w:t>потврди</w:t>
      </w:r>
      <w:proofErr w:type="spellEnd"/>
      <w:r w:rsidRPr="00973DEC">
        <w:rPr>
          <w:rFonts w:ascii="Times New Roman" w:eastAsia="Arial Unicode MS" w:hAnsi="Times New Roman" w:cs="Times New Roman"/>
          <w:kern w:val="1"/>
          <w:sz w:val="24"/>
          <w:szCs w:val="24"/>
          <w:lang w:eastAsia="ar-SA"/>
        </w:rPr>
        <w:t xml:space="preserve"> о </w:t>
      </w:r>
      <w:proofErr w:type="spellStart"/>
      <w:r w:rsidRPr="00973DEC">
        <w:rPr>
          <w:rFonts w:ascii="Times New Roman" w:eastAsia="Arial Unicode MS" w:hAnsi="Times New Roman" w:cs="Times New Roman"/>
          <w:kern w:val="1"/>
          <w:sz w:val="24"/>
          <w:szCs w:val="24"/>
          <w:lang w:eastAsia="ar-SA"/>
        </w:rPr>
        <w:t>пријему</w:t>
      </w:r>
      <w:proofErr w:type="spellEnd"/>
      <w:r w:rsidRPr="00973DEC">
        <w:rPr>
          <w:rFonts w:ascii="Times New Roman" w:eastAsia="Arial Unicode MS" w:hAnsi="Times New Roman" w:cs="Times New Roman"/>
          <w:kern w:val="1"/>
          <w:sz w:val="24"/>
          <w:szCs w:val="24"/>
          <w:lang w:eastAsia="ar-SA"/>
        </w:rPr>
        <w:t xml:space="preserve"> </w:t>
      </w:r>
      <w:r w:rsidR="00CD1ABF" w:rsidRPr="00973DEC">
        <w:rPr>
          <w:rFonts w:ascii="Times New Roman" w:eastAsia="Arial Unicode MS" w:hAnsi="Times New Roman" w:cs="Times New Roman"/>
          <w:kern w:val="1"/>
          <w:sz w:val="24"/>
          <w:szCs w:val="24"/>
          <w:lang w:val="sr-Cyrl-RS" w:eastAsia="ar-SA"/>
        </w:rPr>
        <w:t>Н</w:t>
      </w:r>
      <w:proofErr w:type="spellStart"/>
      <w:r w:rsidRPr="00973DEC">
        <w:rPr>
          <w:rFonts w:ascii="Times New Roman" w:eastAsia="Arial Unicode MS" w:hAnsi="Times New Roman" w:cs="Times New Roman"/>
          <w:kern w:val="1"/>
          <w:sz w:val="24"/>
          <w:szCs w:val="24"/>
          <w:lang w:eastAsia="ar-SA"/>
        </w:rPr>
        <w:t>аручилац</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ће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навести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датум</w:t>
      </w:r>
      <w:proofErr w:type="spellEnd"/>
      <w:r w:rsidRPr="00973DEC">
        <w:rPr>
          <w:rFonts w:ascii="Times New Roman" w:eastAsia="Arial Unicode MS" w:hAnsi="Times New Roman" w:cs="Times New Roman"/>
          <w:kern w:val="1"/>
          <w:sz w:val="24"/>
          <w:szCs w:val="24"/>
          <w:lang w:eastAsia="ar-SA"/>
        </w:rPr>
        <w:t xml:space="preserve"> и </w:t>
      </w:r>
      <w:proofErr w:type="spellStart"/>
      <w:r w:rsidRPr="00973DEC">
        <w:rPr>
          <w:rFonts w:ascii="Times New Roman" w:eastAsia="Arial Unicode MS" w:hAnsi="Times New Roman" w:cs="Times New Roman"/>
          <w:kern w:val="1"/>
          <w:sz w:val="24"/>
          <w:szCs w:val="24"/>
          <w:lang w:eastAsia="ar-SA"/>
        </w:rPr>
        <w:t>сат</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пријема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понуде</w:t>
      </w:r>
      <w:proofErr w:type="spellEnd"/>
      <w:r w:rsidRPr="00973DEC">
        <w:rPr>
          <w:rFonts w:ascii="Times New Roman" w:eastAsia="Arial Unicode MS" w:hAnsi="Times New Roman" w:cs="Times New Roman"/>
          <w:kern w:val="1"/>
          <w:sz w:val="24"/>
          <w:szCs w:val="24"/>
          <w:lang w:eastAsia="ar-SA"/>
        </w:rPr>
        <w:t xml:space="preserve">. </w:t>
      </w:r>
    </w:p>
    <w:p w14:paraId="24BC5B4A" w14:textId="77777777" w:rsidR="003B67FC" w:rsidRPr="00973DEC" w:rsidRDefault="003B67FC"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ru-RU" w:eastAsia="ar-SA"/>
        </w:rPr>
      </w:pPr>
      <w:proofErr w:type="spellStart"/>
      <w:r w:rsidRPr="00973DEC">
        <w:rPr>
          <w:rFonts w:ascii="Times New Roman" w:eastAsia="Arial Unicode MS" w:hAnsi="Times New Roman" w:cs="Times New Roman"/>
          <w:kern w:val="1"/>
          <w:sz w:val="24"/>
          <w:szCs w:val="24"/>
          <w:lang w:eastAsia="ar-SA"/>
        </w:rPr>
        <w:t>Понуда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коју</w:t>
      </w:r>
      <w:proofErr w:type="spellEnd"/>
      <w:r w:rsidRPr="00973DEC">
        <w:rPr>
          <w:rFonts w:ascii="Times New Roman" w:eastAsia="Arial Unicode MS" w:hAnsi="Times New Roman" w:cs="Times New Roman"/>
          <w:kern w:val="1"/>
          <w:sz w:val="24"/>
          <w:szCs w:val="24"/>
          <w:lang w:eastAsia="ar-SA"/>
        </w:rPr>
        <w:t xml:space="preserve"> </w:t>
      </w:r>
      <w:r w:rsidR="00CD1ABF" w:rsidRPr="00973DEC">
        <w:rPr>
          <w:rFonts w:ascii="Times New Roman" w:eastAsia="Arial Unicode MS" w:hAnsi="Times New Roman" w:cs="Times New Roman"/>
          <w:kern w:val="1"/>
          <w:sz w:val="24"/>
          <w:szCs w:val="24"/>
          <w:lang w:val="sr-Cyrl-RS" w:eastAsia="ar-SA"/>
        </w:rPr>
        <w:t>Н</w:t>
      </w:r>
      <w:proofErr w:type="spellStart"/>
      <w:r w:rsidRPr="00973DEC">
        <w:rPr>
          <w:rFonts w:ascii="Times New Roman" w:eastAsia="Arial Unicode MS" w:hAnsi="Times New Roman" w:cs="Times New Roman"/>
          <w:kern w:val="1"/>
          <w:sz w:val="24"/>
          <w:szCs w:val="24"/>
          <w:lang w:eastAsia="ar-SA"/>
        </w:rPr>
        <w:t>аручилац</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није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примио</w:t>
      </w:r>
      <w:proofErr w:type="spellEnd"/>
      <w:r w:rsidRPr="00973DEC">
        <w:rPr>
          <w:rFonts w:ascii="Times New Roman" w:eastAsia="Arial Unicode MS" w:hAnsi="Times New Roman" w:cs="Times New Roman"/>
          <w:kern w:val="1"/>
          <w:sz w:val="24"/>
          <w:szCs w:val="24"/>
          <w:lang w:eastAsia="ar-SA"/>
        </w:rPr>
        <w:t xml:space="preserve"> у </w:t>
      </w:r>
      <w:proofErr w:type="spellStart"/>
      <w:r w:rsidRPr="00973DEC">
        <w:rPr>
          <w:rFonts w:ascii="Times New Roman" w:eastAsia="Arial Unicode MS" w:hAnsi="Times New Roman" w:cs="Times New Roman"/>
          <w:kern w:val="1"/>
          <w:sz w:val="24"/>
          <w:szCs w:val="24"/>
          <w:lang w:eastAsia="ar-SA"/>
        </w:rPr>
        <w:t>року</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одређеном</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за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подношење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односно</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која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је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примљена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истеку</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дана</w:t>
      </w:r>
      <w:proofErr w:type="spellEnd"/>
      <w:r w:rsidRPr="00973DEC">
        <w:rPr>
          <w:rFonts w:ascii="Times New Roman" w:eastAsia="Arial Unicode MS" w:hAnsi="Times New Roman" w:cs="Times New Roman"/>
          <w:kern w:val="1"/>
          <w:sz w:val="24"/>
          <w:szCs w:val="24"/>
          <w:lang w:eastAsia="ar-SA"/>
        </w:rPr>
        <w:t xml:space="preserve"> и </w:t>
      </w:r>
      <w:proofErr w:type="spellStart"/>
      <w:r w:rsidRPr="00973DEC">
        <w:rPr>
          <w:rFonts w:ascii="Times New Roman" w:eastAsia="Arial Unicode MS" w:hAnsi="Times New Roman" w:cs="Times New Roman"/>
          <w:kern w:val="1"/>
          <w:sz w:val="24"/>
          <w:szCs w:val="24"/>
          <w:lang w:eastAsia="ar-SA"/>
        </w:rPr>
        <w:t>сата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до</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којег</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могу</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подносити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сматраће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неблаговременом</w:t>
      </w:r>
      <w:proofErr w:type="spellEnd"/>
      <w:r w:rsidRPr="00973DEC">
        <w:rPr>
          <w:rFonts w:ascii="Times New Roman" w:eastAsia="Arial Unicode MS" w:hAnsi="Times New Roman" w:cs="Times New Roman"/>
          <w:kern w:val="1"/>
          <w:sz w:val="24"/>
          <w:szCs w:val="24"/>
          <w:lang w:eastAsia="ar-SA"/>
        </w:rPr>
        <w:t>.</w:t>
      </w:r>
      <w:r w:rsidRPr="00973DEC">
        <w:rPr>
          <w:rFonts w:ascii="Times New Roman" w:eastAsia="Arial Unicode MS" w:hAnsi="Times New Roman" w:cs="Times New Roman"/>
          <w:color w:val="000000"/>
          <w:kern w:val="1"/>
          <w:sz w:val="24"/>
          <w:szCs w:val="24"/>
          <w:lang w:val="sr-Cyrl-CS" w:eastAsia="ar-SA"/>
        </w:rPr>
        <w:t xml:space="preserve"> </w:t>
      </w:r>
      <w:r w:rsidRPr="00973DEC">
        <w:rPr>
          <w:rFonts w:ascii="Times New Roman" w:eastAsia="Arial Unicode MS" w:hAnsi="Times New Roman" w:cs="Times New Roman"/>
          <w:color w:val="000000"/>
          <w:kern w:val="1"/>
          <w:sz w:val="24"/>
          <w:szCs w:val="24"/>
          <w:lang w:val="ru-RU" w:eastAsia="ar-SA"/>
        </w:rPr>
        <w:t xml:space="preserve">По </w:t>
      </w:r>
      <w:r w:rsidRPr="00973DEC">
        <w:rPr>
          <w:rFonts w:ascii="Times New Roman" w:eastAsia="Arial Unicode MS" w:hAnsi="Times New Roman" w:cs="Times New Roman"/>
          <w:color w:val="000000"/>
          <w:kern w:val="1"/>
          <w:sz w:val="24"/>
          <w:szCs w:val="24"/>
          <w:lang w:eastAsia="ar-SA"/>
        </w:rPr>
        <w:lastRenderedPageBreak/>
        <w:t>o</w:t>
      </w:r>
      <w:r w:rsidRPr="00973DEC">
        <w:rPr>
          <w:rFonts w:ascii="Times New Roman" w:eastAsia="Arial Unicode MS" w:hAnsi="Times New Roman" w:cs="Times New Roman"/>
          <w:color w:val="000000"/>
          <w:kern w:val="1"/>
          <w:sz w:val="24"/>
          <w:szCs w:val="24"/>
          <w:lang w:val="ru-RU" w:eastAsia="ar-SA"/>
        </w:rPr>
        <w:t>кончању поступка јавног отварања понуда, све</w:t>
      </w:r>
      <w:r w:rsidRPr="00973DEC">
        <w:rPr>
          <w:rFonts w:ascii="Times New Roman" w:eastAsia="Arial Unicode MS" w:hAnsi="Times New Roman" w:cs="Times New Roman"/>
          <w:color w:val="000000"/>
          <w:kern w:val="1"/>
          <w:sz w:val="24"/>
          <w:szCs w:val="24"/>
          <w:lang w:val="sr-Cyrl-CS" w:eastAsia="ar-SA"/>
        </w:rPr>
        <w:t xml:space="preserve"> </w:t>
      </w:r>
      <w:r w:rsidRPr="00973DEC">
        <w:rPr>
          <w:rFonts w:ascii="Times New Roman" w:eastAsia="Arial Unicode MS" w:hAnsi="Times New Roman" w:cs="Times New Roman"/>
          <w:color w:val="000000"/>
          <w:kern w:val="1"/>
          <w:sz w:val="24"/>
          <w:szCs w:val="24"/>
          <w:lang w:val="ru-RU" w:eastAsia="ar-SA"/>
        </w:rPr>
        <w:t xml:space="preserve">неблаговремено поднете понуде </w:t>
      </w:r>
      <w:r w:rsidRPr="00973DEC">
        <w:rPr>
          <w:rFonts w:ascii="Times New Roman" w:eastAsia="Arial Unicode MS" w:hAnsi="Times New Roman" w:cs="Times New Roman"/>
          <w:color w:val="000000"/>
          <w:kern w:val="1"/>
          <w:sz w:val="24"/>
          <w:szCs w:val="24"/>
          <w:lang w:val="sr-Cyrl-RS" w:eastAsia="ar-SA"/>
        </w:rPr>
        <w:t xml:space="preserve">биће враћене </w:t>
      </w:r>
      <w:r w:rsidRPr="00973DEC">
        <w:rPr>
          <w:rFonts w:ascii="Times New Roman" w:eastAsia="Arial Unicode MS" w:hAnsi="Times New Roman" w:cs="Times New Roman"/>
          <w:color w:val="000000"/>
          <w:kern w:val="1"/>
          <w:sz w:val="24"/>
          <w:szCs w:val="24"/>
          <w:lang w:val="ru-RU" w:eastAsia="ar-SA"/>
        </w:rPr>
        <w:t>понуђачима неотворене, са назнаком да су</w:t>
      </w:r>
      <w:r w:rsidRPr="00973DEC">
        <w:rPr>
          <w:rFonts w:ascii="Times New Roman" w:eastAsia="Arial Unicode MS" w:hAnsi="Times New Roman" w:cs="Times New Roman"/>
          <w:color w:val="000000"/>
          <w:kern w:val="1"/>
          <w:sz w:val="24"/>
          <w:szCs w:val="24"/>
          <w:lang w:val="sr-Cyrl-CS" w:eastAsia="ar-SA"/>
        </w:rPr>
        <w:t xml:space="preserve"> </w:t>
      </w:r>
      <w:r w:rsidRPr="00973DEC">
        <w:rPr>
          <w:rFonts w:ascii="Times New Roman" w:eastAsia="Arial Unicode MS" w:hAnsi="Times New Roman" w:cs="Times New Roman"/>
          <w:color w:val="000000"/>
          <w:kern w:val="1"/>
          <w:sz w:val="24"/>
          <w:szCs w:val="24"/>
          <w:lang w:val="ru-RU" w:eastAsia="ar-SA"/>
        </w:rPr>
        <w:t>поднете неблаговремено.</w:t>
      </w:r>
    </w:p>
    <w:p w14:paraId="6906FE4C" w14:textId="77777777" w:rsidR="006B2E07" w:rsidRPr="00973DEC" w:rsidRDefault="006B2E07"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CS" w:eastAsia="ar-SA"/>
        </w:rPr>
      </w:pPr>
    </w:p>
    <w:p w14:paraId="4C569056" w14:textId="2FBA0BC2" w:rsidR="003B67FC" w:rsidRPr="00973DEC" w:rsidRDefault="003B67FC" w:rsidP="003B67FC">
      <w:pPr>
        <w:pBdr>
          <w:top w:val="single" w:sz="4" w:space="1" w:color="auto"/>
          <w:left w:val="single" w:sz="4" w:space="2" w:color="auto"/>
          <w:bottom w:val="single" w:sz="4" w:space="1" w:color="auto"/>
          <w:right w:val="single" w:sz="4" w:space="4" w:color="auto"/>
        </w:pBdr>
        <w:shd w:val="clear" w:color="auto" w:fill="FFFFFF"/>
        <w:suppressAutoHyphens/>
        <w:spacing w:after="0" w:line="240" w:lineRule="auto"/>
        <w:jc w:val="both"/>
        <w:textAlignment w:val="baseline"/>
        <w:outlineLvl w:val="1"/>
        <w:rPr>
          <w:rFonts w:ascii="Times New Roman" w:eastAsia="Arial Unicode MS" w:hAnsi="Times New Roman" w:cs="Times New Roman"/>
          <w:b/>
          <w:noProof/>
          <w:kern w:val="1"/>
          <w:sz w:val="24"/>
          <w:szCs w:val="24"/>
          <w:lang w:eastAsia="ar-SA"/>
        </w:rPr>
      </w:pPr>
      <w:r w:rsidRPr="00973DEC">
        <w:rPr>
          <w:rFonts w:ascii="Times New Roman" w:eastAsia="Arial Unicode MS" w:hAnsi="Times New Roman" w:cs="Times New Roman"/>
          <w:b/>
          <w:noProof/>
          <w:color w:val="000000"/>
          <w:kern w:val="1"/>
          <w:sz w:val="24"/>
          <w:szCs w:val="24"/>
          <w:lang w:val="sr-Cyrl-CS" w:eastAsia="ar-SA"/>
        </w:rPr>
        <w:t>Отварање понуд</w:t>
      </w:r>
      <w:r w:rsidR="00CD1ABF" w:rsidRPr="00973DEC">
        <w:rPr>
          <w:rFonts w:ascii="Times New Roman" w:eastAsia="Arial Unicode MS" w:hAnsi="Times New Roman" w:cs="Times New Roman"/>
          <w:b/>
          <w:noProof/>
          <w:color w:val="000000"/>
          <w:kern w:val="1"/>
          <w:sz w:val="24"/>
          <w:szCs w:val="24"/>
          <w:lang w:val="sr-Cyrl-CS" w:eastAsia="ar-SA"/>
        </w:rPr>
        <w:t>а ће се обавити у просторијама Н</w:t>
      </w:r>
      <w:r w:rsidRPr="00973DEC">
        <w:rPr>
          <w:rFonts w:ascii="Times New Roman" w:eastAsia="Arial Unicode MS" w:hAnsi="Times New Roman" w:cs="Times New Roman"/>
          <w:b/>
          <w:noProof/>
          <w:color w:val="000000"/>
          <w:kern w:val="1"/>
          <w:sz w:val="24"/>
          <w:szCs w:val="24"/>
          <w:lang w:val="sr-Cyrl-CS" w:eastAsia="ar-SA"/>
        </w:rPr>
        <w:t>аручиоца, У</w:t>
      </w:r>
      <w:r w:rsidRPr="00973DEC">
        <w:rPr>
          <w:rFonts w:ascii="Times New Roman" w:eastAsia="Arial Unicode MS" w:hAnsi="Times New Roman" w:cs="Times New Roman"/>
          <w:b/>
          <w:color w:val="000000"/>
          <w:kern w:val="1"/>
          <w:sz w:val="24"/>
          <w:szCs w:val="24"/>
          <w:lang w:val="sr-Cyrl-CS" w:eastAsia="ar-SA"/>
        </w:rPr>
        <w:t>права игре на срећу, 11070 Нови Београд, Омладинских бригада 1.</w:t>
      </w:r>
      <w:r w:rsidRPr="00973DEC">
        <w:rPr>
          <w:rFonts w:ascii="Times New Roman" w:eastAsia="Arial Unicode MS" w:hAnsi="Times New Roman" w:cs="Times New Roman"/>
          <w:b/>
          <w:bCs/>
          <w:noProof/>
          <w:color w:val="000000"/>
          <w:kern w:val="1"/>
          <w:sz w:val="24"/>
          <w:szCs w:val="24"/>
          <w:lang w:val="sr-Cyrl-CS" w:eastAsia="ar-SA"/>
        </w:rPr>
        <w:t xml:space="preserve"> (</w:t>
      </w:r>
      <w:r w:rsidRPr="00973DEC">
        <w:rPr>
          <w:rFonts w:ascii="Times New Roman" w:eastAsia="Arial Unicode MS" w:hAnsi="Times New Roman" w:cs="Times New Roman"/>
          <w:b/>
          <w:bCs/>
          <w:noProof/>
          <w:color w:val="000000"/>
          <w:kern w:val="1"/>
          <w:sz w:val="24"/>
          <w:szCs w:val="24"/>
          <w:lang w:val="sr-Cyrl-RS" w:eastAsia="ar-SA"/>
        </w:rPr>
        <w:t>канцеларија</w:t>
      </w:r>
      <w:r w:rsidRPr="00973DEC">
        <w:rPr>
          <w:rFonts w:ascii="Times New Roman" w:eastAsia="Arial Unicode MS" w:hAnsi="Times New Roman" w:cs="Times New Roman"/>
          <w:b/>
          <w:bCs/>
          <w:noProof/>
          <w:color w:val="000000"/>
          <w:kern w:val="1"/>
          <w:sz w:val="24"/>
          <w:szCs w:val="24"/>
          <w:lang w:val="sr-Latn-RS" w:eastAsia="ar-SA"/>
        </w:rPr>
        <w:t xml:space="preserve"> </w:t>
      </w:r>
      <w:r w:rsidRPr="00973DEC">
        <w:rPr>
          <w:rFonts w:ascii="Times New Roman" w:eastAsia="Arial Unicode MS" w:hAnsi="Times New Roman" w:cs="Times New Roman"/>
          <w:b/>
          <w:bCs/>
          <w:noProof/>
          <w:color w:val="000000"/>
          <w:kern w:val="1"/>
          <w:sz w:val="24"/>
          <w:szCs w:val="24"/>
          <w:lang w:val="sr-Cyrl-RS" w:eastAsia="ar-SA"/>
        </w:rPr>
        <w:t>4</w:t>
      </w:r>
      <w:r w:rsidR="00CD2256" w:rsidRPr="00973DEC">
        <w:rPr>
          <w:rFonts w:ascii="Times New Roman" w:eastAsia="Arial Unicode MS" w:hAnsi="Times New Roman" w:cs="Times New Roman"/>
          <w:b/>
          <w:bCs/>
          <w:noProof/>
          <w:color w:val="000000"/>
          <w:kern w:val="1"/>
          <w:sz w:val="24"/>
          <w:szCs w:val="24"/>
          <w:lang w:val="sr-Cyrl-RS" w:eastAsia="ar-SA"/>
        </w:rPr>
        <w:t>20</w:t>
      </w:r>
      <w:r w:rsidRPr="00973DEC">
        <w:rPr>
          <w:rFonts w:ascii="Times New Roman" w:eastAsia="Arial Unicode MS" w:hAnsi="Times New Roman" w:cs="Times New Roman"/>
          <w:b/>
          <w:bCs/>
          <w:noProof/>
          <w:color w:val="000000"/>
          <w:kern w:val="1"/>
          <w:sz w:val="24"/>
          <w:szCs w:val="24"/>
          <w:lang w:val="sr-Cyrl-RS" w:eastAsia="ar-SA"/>
        </w:rPr>
        <w:t>, 4. спрат</w:t>
      </w:r>
      <w:r w:rsidRPr="00973DEC">
        <w:rPr>
          <w:rFonts w:ascii="Times New Roman" w:eastAsia="Arial Unicode MS" w:hAnsi="Times New Roman" w:cs="Times New Roman"/>
          <w:b/>
          <w:bCs/>
          <w:noProof/>
          <w:color w:val="000000"/>
          <w:kern w:val="1"/>
          <w:sz w:val="24"/>
          <w:szCs w:val="24"/>
          <w:lang w:val="sr-Latn-RS" w:eastAsia="ar-SA"/>
        </w:rPr>
        <w:t>)</w:t>
      </w:r>
      <w:r w:rsidRPr="00973DEC">
        <w:rPr>
          <w:rFonts w:ascii="Times New Roman" w:eastAsia="Arial Unicode MS" w:hAnsi="Times New Roman" w:cs="Times New Roman"/>
          <w:b/>
          <w:bCs/>
          <w:noProof/>
          <w:color w:val="000000"/>
          <w:kern w:val="1"/>
          <w:sz w:val="24"/>
          <w:szCs w:val="24"/>
          <w:lang w:val="sr-Cyrl-RS" w:eastAsia="ar-SA"/>
        </w:rPr>
        <w:t xml:space="preserve">, </w:t>
      </w:r>
      <w:r w:rsidRPr="00973DEC">
        <w:rPr>
          <w:rFonts w:ascii="Times New Roman" w:eastAsia="Arial Unicode MS" w:hAnsi="Times New Roman" w:cs="Times New Roman"/>
          <w:b/>
          <w:noProof/>
          <w:color w:val="000000"/>
          <w:kern w:val="1"/>
          <w:sz w:val="24"/>
          <w:szCs w:val="24"/>
          <w:lang w:val="sr-Cyrl-CS" w:eastAsia="ar-SA"/>
        </w:rPr>
        <w:t>дана</w:t>
      </w:r>
      <w:r w:rsidR="000E3969" w:rsidRPr="00973DEC">
        <w:rPr>
          <w:rFonts w:ascii="Times New Roman" w:eastAsia="Arial Unicode MS" w:hAnsi="Times New Roman" w:cs="Times New Roman"/>
          <w:b/>
          <w:noProof/>
          <w:color w:val="000000"/>
          <w:kern w:val="1"/>
          <w:sz w:val="24"/>
          <w:szCs w:val="24"/>
          <w:lang w:val="sr-Cyrl-CS" w:eastAsia="ar-SA"/>
        </w:rPr>
        <w:t xml:space="preserve"> </w:t>
      </w:r>
      <w:r w:rsidR="00CD2256" w:rsidRPr="00730A66">
        <w:rPr>
          <w:rFonts w:ascii="Times New Roman" w:eastAsia="Arial Unicode MS" w:hAnsi="Times New Roman" w:cs="Times New Roman"/>
          <w:b/>
          <w:noProof/>
          <w:kern w:val="1"/>
          <w:sz w:val="24"/>
          <w:szCs w:val="24"/>
          <w:lang w:val="sr-Cyrl-RS" w:eastAsia="ar-SA"/>
        </w:rPr>
        <w:t>29</w:t>
      </w:r>
      <w:r w:rsidR="003F5AD5" w:rsidRPr="00730A66">
        <w:rPr>
          <w:rFonts w:ascii="Times New Roman" w:eastAsia="Arial Unicode MS" w:hAnsi="Times New Roman" w:cs="Times New Roman"/>
          <w:b/>
          <w:noProof/>
          <w:kern w:val="1"/>
          <w:sz w:val="24"/>
          <w:szCs w:val="24"/>
          <w:lang w:val="sr-Latn-RS" w:eastAsia="ar-SA"/>
        </w:rPr>
        <w:t>.</w:t>
      </w:r>
      <w:r w:rsidR="00CD2256" w:rsidRPr="00730A66">
        <w:rPr>
          <w:rFonts w:ascii="Times New Roman" w:eastAsia="Arial Unicode MS" w:hAnsi="Times New Roman" w:cs="Times New Roman"/>
          <w:b/>
          <w:noProof/>
          <w:kern w:val="1"/>
          <w:sz w:val="24"/>
          <w:szCs w:val="24"/>
          <w:lang w:val="sr-Cyrl-RS" w:eastAsia="ar-SA"/>
        </w:rPr>
        <w:t>0</w:t>
      </w:r>
      <w:r w:rsidR="00730A66">
        <w:rPr>
          <w:rFonts w:ascii="Times New Roman" w:eastAsia="Arial Unicode MS" w:hAnsi="Times New Roman" w:cs="Times New Roman"/>
          <w:b/>
          <w:noProof/>
          <w:kern w:val="1"/>
          <w:sz w:val="24"/>
          <w:szCs w:val="24"/>
          <w:lang w:eastAsia="ar-SA"/>
        </w:rPr>
        <w:t>8</w:t>
      </w:r>
      <w:r w:rsidR="00A45D9E" w:rsidRPr="00730A66">
        <w:rPr>
          <w:rFonts w:ascii="Times New Roman" w:eastAsia="Arial Unicode MS" w:hAnsi="Times New Roman" w:cs="Times New Roman"/>
          <w:b/>
          <w:noProof/>
          <w:kern w:val="1"/>
          <w:sz w:val="24"/>
          <w:szCs w:val="24"/>
          <w:lang w:val="sr-Cyrl-RS" w:eastAsia="ar-SA"/>
        </w:rPr>
        <w:t>.</w:t>
      </w:r>
      <w:r w:rsidRPr="00730A66">
        <w:rPr>
          <w:rFonts w:ascii="Times New Roman" w:eastAsia="Arial Unicode MS" w:hAnsi="Times New Roman" w:cs="Times New Roman"/>
          <w:b/>
          <w:noProof/>
          <w:kern w:val="1"/>
          <w:sz w:val="24"/>
          <w:szCs w:val="24"/>
          <w:lang w:val="sr-Cyrl-CS" w:eastAsia="ar-SA"/>
        </w:rPr>
        <w:t>20</w:t>
      </w:r>
      <w:r w:rsidR="00CD2256" w:rsidRPr="00730A66">
        <w:rPr>
          <w:rFonts w:ascii="Times New Roman" w:eastAsia="Arial Unicode MS" w:hAnsi="Times New Roman" w:cs="Times New Roman"/>
          <w:b/>
          <w:noProof/>
          <w:kern w:val="1"/>
          <w:sz w:val="24"/>
          <w:szCs w:val="24"/>
          <w:lang w:val="sr-Cyrl-CS" w:eastAsia="ar-SA"/>
        </w:rPr>
        <w:t>20</w:t>
      </w:r>
      <w:r w:rsidRPr="00730A66">
        <w:rPr>
          <w:rFonts w:ascii="Times New Roman" w:eastAsia="Arial Unicode MS" w:hAnsi="Times New Roman" w:cs="Times New Roman"/>
          <w:b/>
          <w:noProof/>
          <w:kern w:val="1"/>
          <w:sz w:val="24"/>
          <w:szCs w:val="24"/>
          <w:lang w:val="sr-Cyrl-CS" w:eastAsia="ar-SA"/>
        </w:rPr>
        <w:t>.</w:t>
      </w:r>
      <w:r w:rsidRPr="00973DEC">
        <w:rPr>
          <w:rFonts w:ascii="Times New Roman" w:eastAsia="Arial Unicode MS" w:hAnsi="Times New Roman" w:cs="Times New Roman"/>
          <w:b/>
          <w:noProof/>
          <w:kern w:val="1"/>
          <w:sz w:val="24"/>
          <w:szCs w:val="24"/>
          <w:lang w:val="sr-Cyrl-CS" w:eastAsia="ar-SA"/>
        </w:rPr>
        <w:t xml:space="preserve"> године у </w:t>
      </w:r>
      <w:r w:rsidR="00B366E5" w:rsidRPr="00973DEC">
        <w:rPr>
          <w:rFonts w:ascii="Times New Roman" w:eastAsia="Arial Unicode MS" w:hAnsi="Times New Roman" w:cs="Times New Roman"/>
          <w:b/>
          <w:noProof/>
          <w:kern w:val="1"/>
          <w:sz w:val="24"/>
          <w:szCs w:val="24"/>
          <w:lang w:val="sr-Cyrl-RS" w:eastAsia="ar-SA"/>
        </w:rPr>
        <w:t>12:</w:t>
      </w:r>
      <w:r w:rsidR="00782941" w:rsidRPr="00973DEC">
        <w:rPr>
          <w:rFonts w:ascii="Times New Roman" w:eastAsia="Arial Unicode MS" w:hAnsi="Times New Roman" w:cs="Times New Roman"/>
          <w:b/>
          <w:noProof/>
          <w:kern w:val="1"/>
          <w:sz w:val="24"/>
          <w:szCs w:val="24"/>
          <w:lang w:val="sr-Latn-RS" w:eastAsia="ar-SA"/>
        </w:rPr>
        <w:t>0</w:t>
      </w:r>
      <w:r w:rsidR="00B366E5" w:rsidRPr="00973DEC">
        <w:rPr>
          <w:rFonts w:ascii="Times New Roman" w:eastAsia="Arial Unicode MS" w:hAnsi="Times New Roman" w:cs="Times New Roman"/>
          <w:b/>
          <w:noProof/>
          <w:kern w:val="1"/>
          <w:sz w:val="24"/>
          <w:szCs w:val="24"/>
          <w:lang w:val="sr-Cyrl-RS" w:eastAsia="ar-SA"/>
        </w:rPr>
        <w:t>0</w:t>
      </w:r>
      <w:r w:rsidRPr="00973DEC">
        <w:rPr>
          <w:rFonts w:ascii="Times New Roman" w:eastAsia="Arial Unicode MS" w:hAnsi="Times New Roman" w:cs="Times New Roman"/>
          <w:b/>
          <w:noProof/>
          <w:kern w:val="1"/>
          <w:sz w:val="24"/>
          <w:szCs w:val="24"/>
          <w:lang w:val="sr-Latn-RS" w:eastAsia="ar-SA"/>
        </w:rPr>
        <w:t xml:space="preserve"> </w:t>
      </w:r>
      <w:r w:rsidRPr="00973DEC">
        <w:rPr>
          <w:rFonts w:ascii="Times New Roman" w:eastAsia="Arial Unicode MS" w:hAnsi="Times New Roman" w:cs="Times New Roman"/>
          <w:b/>
          <w:noProof/>
          <w:kern w:val="1"/>
          <w:sz w:val="24"/>
          <w:szCs w:val="24"/>
          <w:lang w:val="sr-Cyrl-CS" w:eastAsia="ar-SA"/>
        </w:rPr>
        <w:t xml:space="preserve">часова. </w:t>
      </w:r>
    </w:p>
    <w:p w14:paraId="2FEC0E35" w14:textId="77777777" w:rsidR="003B67FC" w:rsidRPr="00973DEC" w:rsidRDefault="003B67FC" w:rsidP="003B67FC">
      <w:pPr>
        <w:suppressAutoHyphens/>
        <w:spacing w:after="0" w:line="100" w:lineRule="atLeast"/>
        <w:jc w:val="both"/>
        <w:rPr>
          <w:rFonts w:ascii="Times New Roman" w:eastAsia="TimesNewRomanPSMT" w:hAnsi="Times New Roman" w:cs="Times New Roman"/>
          <w:bCs/>
          <w:color w:val="000000"/>
          <w:kern w:val="1"/>
          <w:sz w:val="24"/>
          <w:szCs w:val="24"/>
          <w:lang w:val="sr-Cyrl-RS" w:eastAsia="ar-SA"/>
        </w:rPr>
      </w:pPr>
    </w:p>
    <w:p w14:paraId="0DE9CE5D" w14:textId="77777777" w:rsidR="003B67FC" w:rsidRPr="00973DEC" w:rsidRDefault="003B67FC" w:rsidP="003B67FC">
      <w:pPr>
        <w:suppressAutoHyphens/>
        <w:spacing w:after="0" w:line="100" w:lineRule="atLeast"/>
        <w:jc w:val="both"/>
        <w:rPr>
          <w:rFonts w:ascii="Times New Roman" w:eastAsia="TimesNewRomanPSMT" w:hAnsi="Times New Roman" w:cs="Times New Roman"/>
          <w:b/>
          <w:bCs/>
          <w:kern w:val="1"/>
          <w:sz w:val="24"/>
          <w:szCs w:val="24"/>
          <w:lang w:val="sr-Latn-RS" w:eastAsia="ar-SA"/>
        </w:rPr>
      </w:pPr>
      <w:r w:rsidRPr="00973DEC">
        <w:rPr>
          <w:rFonts w:ascii="Times New Roman" w:eastAsia="TimesNewRomanPSMT" w:hAnsi="Times New Roman" w:cs="Times New Roman"/>
          <w:b/>
          <w:bCs/>
          <w:kern w:val="1"/>
          <w:sz w:val="24"/>
          <w:szCs w:val="24"/>
          <w:lang w:val="sr-Cyrl-RS" w:eastAsia="ar-SA"/>
        </w:rPr>
        <w:t>Обавезна садржина понуде</w:t>
      </w:r>
      <w:r w:rsidRPr="00973DEC">
        <w:rPr>
          <w:rFonts w:ascii="Times New Roman" w:eastAsia="TimesNewRomanPSMT" w:hAnsi="Times New Roman" w:cs="Times New Roman"/>
          <w:b/>
          <w:bCs/>
          <w:kern w:val="1"/>
          <w:sz w:val="24"/>
          <w:szCs w:val="24"/>
          <w:lang w:eastAsia="ar-SA"/>
        </w:rPr>
        <w:t>:</w:t>
      </w:r>
    </w:p>
    <w:p w14:paraId="5D9E87B8" w14:textId="77777777" w:rsidR="003B67FC" w:rsidRPr="00973DEC" w:rsidRDefault="0015107A"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Попуњен и</w:t>
      </w:r>
      <w:r w:rsidR="003B67FC" w:rsidRPr="00973DEC">
        <w:rPr>
          <w:rFonts w:ascii="Times New Roman" w:eastAsia="Arial Unicode MS" w:hAnsi="Times New Roman" w:cs="Times New Roman"/>
          <w:kern w:val="1"/>
          <w:sz w:val="24"/>
          <w:szCs w:val="24"/>
          <w:lang w:val="ru-RU" w:eastAsia="ar-SA"/>
        </w:rPr>
        <w:t xml:space="preserve"> од стране п</w:t>
      </w:r>
      <w:r w:rsidRPr="00973DEC">
        <w:rPr>
          <w:rFonts w:ascii="Times New Roman" w:eastAsia="Arial Unicode MS" w:hAnsi="Times New Roman" w:cs="Times New Roman"/>
          <w:kern w:val="1"/>
          <w:sz w:val="24"/>
          <w:szCs w:val="24"/>
          <w:lang w:val="ru-RU" w:eastAsia="ar-SA"/>
        </w:rPr>
        <w:t>онуђача потписан Образац понуде;</w:t>
      </w:r>
    </w:p>
    <w:p w14:paraId="25C9980E" w14:textId="77777777" w:rsidR="003B67FC" w:rsidRPr="00973DEC" w:rsidRDefault="005F2775"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Спецификација цене услуге</w:t>
      </w:r>
      <w:r w:rsidR="003B67FC" w:rsidRPr="00973DEC">
        <w:rPr>
          <w:rFonts w:ascii="Times New Roman" w:eastAsia="Arial Unicode MS" w:hAnsi="Times New Roman" w:cs="Times New Roman"/>
          <w:kern w:val="1"/>
          <w:sz w:val="24"/>
          <w:szCs w:val="24"/>
          <w:lang w:val="sr-Cyrl-RS" w:eastAsia="ar-SA"/>
        </w:rPr>
        <w:t>;</w:t>
      </w:r>
    </w:p>
    <w:p w14:paraId="41DB0E61" w14:textId="77777777" w:rsidR="00A0560D" w:rsidRPr="00973DEC" w:rsidRDefault="003B67FC" w:rsidP="00070A19">
      <w:pPr>
        <w:pStyle w:val="ListParagraph"/>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Доказе о испуњености услова из чл. 75.</w:t>
      </w:r>
      <w:r w:rsidR="004B215E" w:rsidRPr="00973DEC">
        <w:rPr>
          <w:rFonts w:ascii="Times New Roman" w:eastAsia="Arial Unicode MS" w:hAnsi="Times New Roman" w:cs="Times New Roman"/>
          <w:kern w:val="1"/>
          <w:sz w:val="24"/>
          <w:szCs w:val="24"/>
          <w:lang w:val="ru-RU" w:eastAsia="ar-SA"/>
        </w:rPr>
        <w:t xml:space="preserve"> ст. 1.</w:t>
      </w:r>
      <w:r w:rsidRPr="00973DEC">
        <w:rPr>
          <w:rFonts w:ascii="Times New Roman" w:eastAsia="Arial Unicode MS" w:hAnsi="Times New Roman" w:cs="Times New Roman"/>
          <w:kern w:val="1"/>
          <w:sz w:val="24"/>
          <w:szCs w:val="24"/>
          <w:lang w:val="ru-RU" w:eastAsia="ar-SA"/>
        </w:rPr>
        <w:t xml:space="preserve"> </w:t>
      </w:r>
      <w:r w:rsidR="0015107A" w:rsidRPr="00973DEC">
        <w:rPr>
          <w:rFonts w:ascii="Times New Roman" w:eastAsia="Arial Unicode MS" w:hAnsi="Times New Roman" w:cs="Times New Roman"/>
          <w:kern w:val="1"/>
          <w:sz w:val="24"/>
          <w:szCs w:val="24"/>
          <w:lang w:val="ru-RU" w:eastAsia="ar-SA"/>
        </w:rPr>
        <w:t xml:space="preserve">тачка 1) до </w:t>
      </w:r>
      <w:r w:rsidR="00474D5B" w:rsidRPr="00973DEC">
        <w:rPr>
          <w:rFonts w:ascii="Times New Roman" w:eastAsia="Arial Unicode MS" w:hAnsi="Times New Roman" w:cs="Times New Roman"/>
          <w:kern w:val="1"/>
          <w:sz w:val="24"/>
          <w:szCs w:val="24"/>
          <w:lang w:val="ru-RU" w:eastAsia="ar-SA"/>
        </w:rPr>
        <w:t>4</w:t>
      </w:r>
      <w:r w:rsidR="0015107A" w:rsidRPr="00973DEC">
        <w:rPr>
          <w:rFonts w:ascii="Times New Roman" w:eastAsia="Arial Unicode MS" w:hAnsi="Times New Roman" w:cs="Times New Roman"/>
          <w:kern w:val="1"/>
          <w:sz w:val="24"/>
          <w:szCs w:val="24"/>
          <w:lang w:val="ru-RU" w:eastAsia="ar-SA"/>
        </w:rPr>
        <w:t xml:space="preserve">) </w:t>
      </w:r>
      <w:r w:rsidRPr="00973DEC">
        <w:rPr>
          <w:rFonts w:ascii="Times New Roman" w:eastAsia="Arial Unicode MS" w:hAnsi="Times New Roman" w:cs="Times New Roman"/>
          <w:kern w:val="1"/>
          <w:sz w:val="24"/>
          <w:szCs w:val="24"/>
          <w:lang w:val="ru-RU" w:eastAsia="ar-SA"/>
        </w:rPr>
        <w:t>Закона</w:t>
      </w:r>
      <w:r w:rsidR="00A45D9E" w:rsidRPr="00973DEC">
        <w:rPr>
          <w:rFonts w:ascii="Times New Roman" w:eastAsia="Arial Unicode MS" w:hAnsi="Times New Roman" w:cs="Times New Roman"/>
          <w:kern w:val="1"/>
          <w:sz w:val="24"/>
          <w:szCs w:val="24"/>
          <w:lang w:val="ru-RU" w:eastAsia="ar-SA"/>
        </w:rPr>
        <w:t>;</w:t>
      </w:r>
    </w:p>
    <w:p w14:paraId="0BC3690C" w14:textId="77777777" w:rsidR="003817D1" w:rsidRPr="00973DEC" w:rsidRDefault="003817D1" w:rsidP="00070A19">
      <w:pPr>
        <w:pStyle w:val="ListParagraph"/>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Образац изјаве о поштовању обавеза из чл.75. ст. 2. Закона;</w:t>
      </w:r>
    </w:p>
    <w:p w14:paraId="62A1A19D" w14:textId="77777777" w:rsidR="003817D1" w:rsidRPr="00973DEC" w:rsidRDefault="003817D1" w:rsidP="00070A19">
      <w:pPr>
        <w:pStyle w:val="ListParagraph"/>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Образац изјаве о делимичном поверавању посла подизвођачу;</w:t>
      </w:r>
    </w:p>
    <w:p w14:paraId="6DC1DCF9" w14:textId="77777777" w:rsidR="003B67FC" w:rsidRPr="00973DEC" w:rsidRDefault="003B67FC"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sr-Cyrl-RS" w:eastAsia="ar-SA"/>
        </w:rPr>
        <w:t xml:space="preserve">Образац изјаве о прихватању услова </w:t>
      </w:r>
      <w:r w:rsidR="0015107A" w:rsidRPr="00973DEC">
        <w:rPr>
          <w:rFonts w:ascii="Times New Roman" w:eastAsia="Arial Unicode MS" w:hAnsi="Times New Roman" w:cs="Times New Roman"/>
          <w:kern w:val="1"/>
          <w:sz w:val="24"/>
          <w:szCs w:val="24"/>
          <w:lang w:val="sr-Cyrl-RS" w:eastAsia="ar-SA"/>
        </w:rPr>
        <w:t>;</w:t>
      </w:r>
    </w:p>
    <w:p w14:paraId="41472D99" w14:textId="77777777" w:rsidR="003B67FC" w:rsidRPr="00973DEC" w:rsidRDefault="003B67FC"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sr-Latn-RS" w:eastAsia="ar-SA"/>
        </w:rPr>
        <w:t>Обр</w:t>
      </w:r>
      <w:r w:rsidR="008F76F8" w:rsidRPr="00973DEC">
        <w:rPr>
          <w:rFonts w:ascii="Times New Roman" w:eastAsia="Arial Unicode MS" w:hAnsi="Times New Roman" w:cs="Times New Roman"/>
          <w:kern w:val="1"/>
          <w:sz w:val="24"/>
          <w:szCs w:val="24"/>
          <w:lang w:val="sr-Latn-RS" w:eastAsia="ar-SA"/>
        </w:rPr>
        <w:t xml:space="preserve">азац трошкова припреме понуде </w:t>
      </w:r>
      <w:r w:rsidRPr="00973DEC">
        <w:rPr>
          <w:rFonts w:ascii="Times New Roman" w:eastAsia="Arial Unicode MS" w:hAnsi="Times New Roman" w:cs="Times New Roman"/>
          <w:i/>
          <w:kern w:val="1"/>
          <w:sz w:val="24"/>
          <w:szCs w:val="24"/>
          <w:lang w:val="sr-Cyrl-RS" w:eastAsia="ar-SA"/>
        </w:rPr>
        <w:t>(није обавезно</w:t>
      </w:r>
      <w:r w:rsidRPr="00973DEC">
        <w:rPr>
          <w:rFonts w:ascii="Times New Roman" w:eastAsia="Arial Unicode MS" w:hAnsi="Times New Roman" w:cs="Times New Roman"/>
          <w:kern w:val="1"/>
          <w:sz w:val="24"/>
          <w:szCs w:val="24"/>
          <w:lang w:val="sr-Cyrl-RS" w:eastAsia="ar-SA"/>
        </w:rPr>
        <w:t>);</w:t>
      </w:r>
    </w:p>
    <w:p w14:paraId="62AD2B35" w14:textId="77777777" w:rsidR="003B67FC" w:rsidRPr="00973DEC" w:rsidRDefault="003B67FC"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sr-Cyrl-RS" w:eastAsia="ar-SA"/>
        </w:rPr>
        <w:t>Образац изјаве о независној понуди;</w:t>
      </w:r>
    </w:p>
    <w:p w14:paraId="285F8E49" w14:textId="77777777" w:rsidR="007A1FC4" w:rsidRPr="00973DEC" w:rsidRDefault="007A1FC4"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sr-Cyrl-RS" w:eastAsia="ar-SA"/>
        </w:rPr>
        <w:t>Образац изјаве о чувању поверљивих података;</w:t>
      </w:r>
    </w:p>
    <w:p w14:paraId="74E24DEC" w14:textId="77777777" w:rsidR="003B67FC" w:rsidRPr="00973DEC" w:rsidRDefault="003B67FC"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sr-Cyrl-RS" w:eastAsia="ar-SA"/>
        </w:rPr>
        <w:t xml:space="preserve">Менично овлашћење - </w:t>
      </w:r>
      <w:r w:rsidR="0015107A" w:rsidRPr="00973DEC">
        <w:rPr>
          <w:rFonts w:ascii="Times New Roman" w:eastAsia="Arial Unicode MS" w:hAnsi="Times New Roman" w:cs="Times New Roman"/>
          <w:kern w:val="1"/>
          <w:sz w:val="24"/>
          <w:szCs w:val="24"/>
          <w:lang w:val="sr-Cyrl-RS" w:eastAsia="ar-SA"/>
        </w:rPr>
        <w:t>писмо</w:t>
      </w:r>
      <w:r w:rsidRPr="00973DEC">
        <w:rPr>
          <w:rFonts w:ascii="Times New Roman" w:eastAsia="Arial Unicode MS" w:hAnsi="Times New Roman" w:cs="Times New Roman"/>
          <w:kern w:val="1"/>
          <w:sz w:val="24"/>
          <w:szCs w:val="24"/>
          <w:lang w:val="sr-Cyrl-RS" w:eastAsia="ar-SA"/>
        </w:rPr>
        <w:t>;</w:t>
      </w:r>
    </w:p>
    <w:p w14:paraId="28D45AE9" w14:textId="77777777" w:rsidR="007A1FC4" w:rsidRPr="00973DEC" w:rsidRDefault="003B67FC"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sr-Cyrl-RS" w:eastAsia="ar-SA"/>
        </w:rPr>
        <w:t>Потписан модел уговора</w:t>
      </w:r>
      <w:r w:rsidR="007A1FC4" w:rsidRPr="00973DEC">
        <w:rPr>
          <w:rFonts w:ascii="Times New Roman" w:eastAsia="Arial Unicode MS" w:hAnsi="Times New Roman" w:cs="Times New Roman"/>
          <w:kern w:val="1"/>
          <w:sz w:val="24"/>
          <w:szCs w:val="24"/>
          <w:lang w:val="sr-Cyrl-RS" w:eastAsia="ar-SA"/>
        </w:rPr>
        <w:t>;</w:t>
      </w:r>
    </w:p>
    <w:p w14:paraId="75B06001" w14:textId="77777777" w:rsidR="003B67FC" w:rsidRPr="00973DEC" w:rsidRDefault="00DA2DC4" w:rsidP="00070A19">
      <w:pPr>
        <w:numPr>
          <w:ilvl w:val="0"/>
          <w:numId w:val="3"/>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sr-Cyrl-RS" w:eastAsia="ar-SA"/>
        </w:rPr>
        <w:t>Споразум између чланова групе понуђача (уколико понуду подноси група понуђача)</w:t>
      </w:r>
      <w:r w:rsidR="003B67FC" w:rsidRPr="00973DEC">
        <w:rPr>
          <w:rFonts w:ascii="Times New Roman" w:eastAsia="Arial Unicode MS" w:hAnsi="Times New Roman" w:cs="Times New Roman"/>
          <w:kern w:val="1"/>
          <w:sz w:val="24"/>
          <w:szCs w:val="24"/>
          <w:lang w:eastAsia="ar-SA"/>
        </w:rPr>
        <w:t xml:space="preserve"> </w:t>
      </w:r>
    </w:p>
    <w:p w14:paraId="0A5FEB85" w14:textId="77777777" w:rsidR="003773DB" w:rsidRPr="00973DEC" w:rsidRDefault="003773DB" w:rsidP="003773DB">
      <w:pPr>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
    <w:p w14:paraId="1CDB0930" w14:textId="77777777" w:rsidR="003773DB" w:rsidRPr="00973DEC" w:rsidRDefault="003773DB" w:rsidP="003773DB">
      <w:pPr>
        <w:suppressAutoHyphens/>
        <w:spacing w:after="0" w:line="100" w:lineRule="atLeast"/>
        <w:jc w:val="both"/>
        <w:rPr>
          <w:rFonts w:ascii="Times New Roman" w:eastAsia="Arial Unicode MS" w:hAnsi="Times New Roman" w:cs="Times New Roman"/>
          <w:b/>
          <w:i/>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eastAsia="ar-SA"/>
        </w:rPr>
        <w:t>3.</w:t>
      </w:r>
      <w:r w:rsidRPr="00973DEC">
        <w:rPr>
          <w:rFonts w:ascii="Times New Roman" w:eastAsia="Arial Unicode MS" w:hAnsi="Times New Roman" w:cs="Times New Roman"/>
          <w:b/>
          <w:bCs/>
          <w:i/>
          <w:iCs/>
          <w:color w:val="000000"/>
          <w:kern w:val="1"/>
          <w:sz w:val="24"/>
          <w:szCs w:val="24"/>
          <w:lang w:eastAsia="ar-SA"/>
        </w:rPr>
        <w:t xml:space="preserve"> ПАРТИЈЕ</w:t>
      </w:r>
    </w:p>
    <w:p w14:paraId="19FC2EF0" w14:textId="77777777" w:rsidR="003773DB" w:rsidRPr="00973DEC" w:rsidRDefault="003773DB"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val="sr-Cyrl-CS" w:eastAsia="ar-SA"/>
        </w:rPr>
        <w:t xml:space="preserve">Набавка није обликована по партијама. </w:t>
      </w:r>
    </w:p>
    <w:p w14:paraId="7AA15F03" w14:textId="77777777" w:rsidR="003773DB" w:rsidRPr="00973DEC"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1BC6EE47"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eastAsia="ar-SA"/>
        </w:rPr>
        <w:t>4.</w:t>
      </w:r>
      <w:r w:rsidRPr="00973DEC">
        <w:rPr>
          <w:rFonts w:ascii="Times New Roman" w:eastAsia="Arial Unicode MS" w:hAnsi="Times New Roman" w:cs="Times New Roman"/>
          <w:b/>
          <w:bCs/>
          <w:i/>
          <w:iCs/>
          <w:color w:val="000000"/>
          <w:kern w:val="1"/>
          <w:sz w:val="24"/>
          <w:szCs w:val="24"/>
          <w:lang w:eastAsia="ar-SA"/>
        </w:rPr>
        <w:t xml:space="preserve"> ПОНУДА СА ВАРИЈАНТАМА</w:t>
      </w:r>
    </w:p>
    <w:p w14:paraId="39AFDAC2" w14:textId="77777777" w:rsidR="003773DB" w:rsidRPr="00973DEC" w:rsidRDefault="003773DB" w:rsidP="00B77167">
      <w:pPr>
        <w:suppressAutoHyphens/>
        <w:spacing w:after="0" w:line="100" w:lineRule="atLeast"/>
        <w:ind w:firstLine="720"/>
        <w:jc w:val="both"/>
        <w:rPr>
          <w:rFonts w:ascii="Times New Roman" w:eastAsia="Arial Unicode MS" w:hAnsi="Times New Roman" w:cs="Times New Roman"/>
          <w:bCs/>
          <w:iCs/>
          <w:color w:val="000000"/>
          <w:kern w:val="1"/>
          <w:sz w:val="24"/>
          <w:szCs w:val="24"/>
          <w:lang w:val="sr-Cyrl-RS" w:eastAsia="ar-SA"/>
        </w:rPr>
      </w:pPr>
      <w:r w:rsidRPr="00973DEC">
        <w:rPr>
          <w:rFonts w:ascii="Times New Roman" w:eastAsia="Arial Unicode MS" w:hAnsi="Times New Roman" w:cs="Times New Roman"/>
          <w:bCs/>
          <w:iCs/>
          <w:color w:val="000000"/>
          <w:kern w:val="1"/>
          <w:sz w:val="24"/>
          <w:szCs w:val="24"/>
          <w:lang w:val="sr-Cyrl-RS" w:eastAsia="ar-SA"/>
        </w:rPr>
        <w:t>П</w:t>
      </w:r>
      <w:proofErr w:type="spellStart"/>
      <w:r w:rsidRPr="00973DEC">
        <w:rPr>
          <w:rFonts w:ascii="Times New Roman" w:eastAsia="Arial Unicode MS" w:hAnsi="Times New Roman" w:cs="Times New Roman"/>
          <w:bCs/>
          <w:iCs/>
          <w:color w:val="000000"/>
          <w:kern w:val="1"/>
          <w:sz w:val="24"/>
          <w:szCs w:val="24"/>
          <w:lang w:eastAsia="ar-SA"/>
        </w:rPr>
        <w:t>онуд</w:t>
      </w:r>
      <w:proofErr w:type="spellEnd"/>
      <w:r w:rsidRPr="00973DEC">
        <w:rPr>
          <w:rFonts w:ascii="Times New Roman" w:eastAsia="Arial Unicode MS" w:hAnsi="Times New Roman" w:cs="Times New Roman"/>
          <w:bCs/>
          <w:iCs/>
          <w:color w:val="000000"/>
          <w:kern w:val="1"/>
          <w:sz w:val="24"/>
          <w:szCs w:val="24"/>
          <w:lang w:val="sr-Cyrl-RS" w:eastAsia="ar-SA"/>
        </w:rPr>
        <w:t>а</w:t>
      </w:r>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са</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варијантама</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није</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дозвољен</w:t>
      </w:r>
      <w:proofErr w:type="spellEnd"/>
      <w:r w:rsidRPr="00973DEC">
        <w:rPr>
          <w:rFonts w:ascii="Times New Roman" w:eastAsia="Arial Unicode MS" w:hAnsi="Times New Roman" w:cs="Times New Roman"/>
          <w:bCs/>
          <w:iCs/>
          <w:color w:val="000000"/>
          <w:kern w:val="1"/>
          <w:sz w:val="24"/>
          <w:szCs w:val="24"/>
          <w:lang w:val="sr-Cyrl-RS" w:eastAsia="ar-SA"/>
        </w:rPr>
        <w:t>а</w:t>
      </w:r>
      <w:r w:rsidRPr="00973DEC">
        <w:rPr>
          <w:rFonts w:ascii="Times New Roman" w:eastAsia="Arial Unicode MS" w:hAnsi="Times New Roman" w:cs="Times New Roman"/>
          <w:bCs/>
          <w:iCs/>
          <w:color w:val="000000"/>
          <w:kern w:val="1"/>
          <w:sz w:val="24"/>
          <w:szCs w:val="24"/>
          <w:lang w:eastAsia="ar-SA"/>
        </w:rPr>
        <w:t>.</w:t>
      </w:r>
    </w:p>
    <w:p w14:paraId="2A680A76"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p>
    <w:p w14:paraId="74661D5E" w14:textId="77777777" w:rsidR="003773DB" w:rsidRPr="00973DEC" w:rsidRDefault="003773DB" w:rsidP="003773DB">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bCs/>
          <w:i/>
          <w:iCs/>
          <w:color w:val="000000"/>
          <w:kern w:val="1"/>
          <w:sz w:val="24"/>
          <w:szCs w:val="24"/>
          <w:lang w:eastAsia="ar-SA"/>
        </w:rPr>
        <w:t xml:space="preserve">5. </w:t>
      </w:r>
      <w:r w:rsidR="009D6487" w:rsidRPr="00973DEC">
        <w:rPr>
          <w:rFonts w:ascii="Times New Roman" w:eastAsia="Arial Unicode MS" w:hAnsi="Times New Roman" w:cs="Times New Roman"/>
          <w:b/>
          <w:bCs/>
          <w:i/>
          <w:iCs/>
          <w:color w:val="000000"/>
          <w:kern w:val="1"/>
          <w:sz w:val="24"/>
          <w:szCs w:val="24"/>
          <w:lang w:val="sr-Cyrl-RS" w:eastAsia="ar-SA"/>
        </w:rPr>
        <w:t>НАЧИН ПОДНОШЕЊА ПОНУДЕ,</w:t>
      </w:r>
      <w:r w:rsidRPr="00973DEC">
        <w:rPr>
          <w:rFonts w:ascii="Times New Roman" w:eastAsia="Arial Unicode MS" w:hAnsi="Times New Roman" w:cs="Times New Roman"/>
          <w:b/>
          <w:i/>
          <w:iCs/>
          <w:color w:val="000000"/>
          <w:kern w:val="1"/>
          <w:sz w:val="24"/>
          <w:szCs w:val="24"/>
          <w:lang w:eastAsia="ar-SA"/>
        </w:rPr>
        <w:t xml:space="preserve"> ИЗМЕНЕ, ДОПУНЕ </w:t>
      </w:r>
      <w:r w:rsidR="009D6487" w:rsidRPr="00973DEC">
        <w:rPr>
          <w:rFonts w:ascii="Times New Roman" w:eastAsia="Arial Unicode MS" w:hAnsi="Times New Roman" w:cs="Times New Roman"/>
          <w:b/>
          <w:i/>
          <w:iCs/>
          <w:color w:val="000000"/>
          <w:kern w:val="1"/>
          <w:sz w:val="24"/>
          <w:szCs w:val="24"/>
          <w:lang w:eastAsia="ar-SA"/>
        </w:rPr>
        <w:t>И ОПОЗИВ</w:t>
      </w:r>
      <w:r w:rsidR="009D6487" w:rsidRPr="00973DEC">
        <w:rPr>
          <w:rFonts w:ascii="Times New Roman" w:eastAsia="Arial Unicode MS" w:hAnsi="Times New Roman" w:cs="Times New Roman"/>
          <w:b/>
          <w:i/>
          <w:iCs/>
          <w:color w:val="000000"/>
          <w:kern w:val="1"/>
          <w:sz w:val="24"/>
          <w:szCs w:val="24"/>
          <w:lang w:val="sr-Cyrl-RS" w:eastAsia="ar-SA"/>
        </w:rPr>
        <w:t xml:space="preserve"> </w:t>
      </w:r>
      <w:r w:rsidR="009D6487" w:rsidRPr="00973DEC">
        <w:rPr>
          <w:rFonts w:ascii="Times New Roman" w:eastAsia="Arial Unicode MS" w:hAnsi="Times New Roman" w:cs="Times New Roman"/>
          <w:b/>
          <w:i/>
          <w:iCs/>
          <w:color w:val="000000"/>
          <w:kern w:val="1"/>
          <w:sz w:val="24"/>
          <w:szCs w:val="24"/>
          <w:lang w:eastAsia="ar-SA"/>
        </w:rPr>
        <w:t>ПОНУДЕ</w:t>
      </w:r>
    </w:p>
    <w:p w14:paraId="0C818A73" w14:textId="77777777" w:rsidR="009D6487" w:rsidRPr="00973DEC" w:rsidRDefault="009D6487" w:rsidP="003773DB">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p>
    <w:p w14:paraId="60A91573" w14:textId="77777777" w:rsidR="009D6487" w:rsidRPr="00973DEC" w:rsidRDefault="009D6487" w:rsidP="009D6487">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proofErr w:type="spellStart"/>
      <w:r w:rsidRPr="00973DEC">
        <w:rPr>
          <w:rFonts w:ascii="Times New Roman" w:eastAsia="Arial Unicode MS" w:hAnsi="Times New Roman" w:cs="Times New Roman"/>
          <w:bCs/>
          <w:iCs/>
          <w:color w:val="000000"/>
          <w:kern w:val="1"/>
          <w:sz w:val="24"/>
          <w:szCs w:val="24"/>
          <w:lang w:eastAsia="ar-SA"/>
        </w:rPr>
        <w:t>Понуђач</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може</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да</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поднесе</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само</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једну</w:t>
      </w:r>
      <w:proofErr w:type="spellEnd"/>
      <w:r w:rsidRPr="00973DEC">
        <w:rPr>
          <w:rFonts w:ascii="Times New Roman" w:eastAsia="Arial Unicode MS" w:hAnsi="Times New Roman" w:cs="Times New Roman"/>
          <w:bCs/>
          <w:iCs/>
          <w:color w:val="000000"/>
          <w:kern w:val="1"/>
          <w:sz w:val="24"/>
          <w:szCs w:val="24"/>
          <w:lang w:eastAsia="ar-SA"/>
        </w:rPr>
        <w:t xml:space="preserve"> </w:t>
      </w:r>
      <w:proofErr w:type="spellStart"/>
      <w:r w:rsidRPr="00973DEC">
        <w:rPr>
          <w:rFonts w:ascii="Times New Roman" w:eastAsia="Arial Unicode MS" w:hAnsi="Times New Roman" w:cs="Times New Roman"/>
          <w:bCs/>
          <w:iCs/>
          <w:color w:val="000000"/>
          <w:kern w:val="1"/>
          <w:sz w:val="24"/>
          <w:szCs w:val="24"/>
          <w:lang w:eastAsia="ar-SA"/>
        </w:rPr>
        <w:t>понуду</w:t>
      </w:r>
      <w:proofErr w:type="spellEnd"/>
      <w:r w:rsidRPr="00973DEC">
        <w:rPr>
          <w:rFonts w:ascii="Times New Roman" w:eastAsia="Arial Unicode MS" w:hAnsi="Times New Roman" w:cs="Times New Roman"/>
          <w:bCs/>
          <w:iCs/>
          <w:color w:val="000000"/>
          <w:kern w:val="1"/>
          <w:sz w:val="24"/>
          <w:szCs w:val="24"/>
          <w:lang w:eastAsia="ar-SA"/>
        </w:rPr>
        <w:t>.</w:t>
      </w:r>
      <w:r w:rsidRPr="00973DEC">
        <w:rPr>
          <w:rFonts w:ascii="Times New Roman" w:eastAsia="Arial Unicode MS" w:hAnsi="Times New Roman" w:cs="Times New Roman"/>
          <w:i/>
          <w:iCs/>
          <w:color w:val="000000"/>
          <w:kern w:val="1"/>
          <w:sz w:val="24"/>
          <w:szCs w:val="24"/>
          <w:lang w:eastAsia="ar-SA"/>
        </w:rPr>
        <w:t xml:space="preserve"> </w:t>
      </w:r>
    </w:p>
    <w:p w14:paraId="51A8B50B" w14:textId="77777777" w:rsidR="009D6487" w:rsidRPr="00973DEC" w:rsidRDefault="009D6487" w:rsidP="009D6487">
      <w:pPr>
        <w:suppressAutoHyphens/>
        <w:autoSpaceDE w:val="0"/>
        <w:autoSpaceDN w:val="0"/>
        <w:adjustRightInd w:val="0"/>
        <w:spacing w:after="0" w:line="100" w:lineRule="atLeast"/>
        <w:ind w:firstLine="720"/>
        <w:jc w:val="both"/>
        <w:rPr>
          <w:rFonts w:ascii="Times New Roman" w:eastAsia="Arial Unicode MS" w:hAnsi="Times New Roman" w:cs="Times New Roman"/>
          <w:b/>
          <w:b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Понуђач</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који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самостално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поднео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може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истовремено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учествује</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Cs/>
          <w:color w:val="000000"/>
          <w:kern w:val="1"/>
          <w:sz w:val="24"/>
          <w:szCs w:val="24"/>
          <w:lang w:eastAsia="ar-SA"/>
        </w:rPr>
        <w:t>заједничкој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или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као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нити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исто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лице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може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учествовати</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Cs/>
          <w:color w:val="000000"/>
          <w:kern w:val="1"/>
          <w:sz w:val="24"/>
          <w:szCs w:val="24"/>
          <w:lang w:eastAsia="ar-SA"/>
        </w:rPr>
        <w:t>више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заједничких</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понуда</w:t>
      </w:r>
      <w:proofErr w:type="spellEnd"/>
      <w:r w:rsidRPr="00973DEC">
        <w:rPr>
          <w:rFonts w:ascii="Times New Roman" w:eastAsia="Arial Unicode MS" w:hAnsi="Times New Roman" w:cs="Times New Roman"/>
          <w:iCs/>
          <w:color w:val="000000"/>
          <w:kern w:val="1"/>
          <w:sz w:val="24"/>
          <w:szCs w:val="24"/>
          <w:lang w:eastAsia="ar-SA"/>
        </w:rPr>
        <w:t>.</w:t>
      </w:r>
      <w:r w:rsidRPr="00973DEC">
        <w:rPr>
          <w:rFonts w:ascii="Times New Roman" w:eastAsia="Arial Unicode MS" w:hAnsi="Times New Roman" w:cs="Times New Roman"/>
          <w:color w:val="000000"/>
          <w:kern w:val="1"/>
          <w:sz w:val="24"/>
          <w:szCs w:val="24"/>
          <w:lang w:val="ru-RU" w:eastAsia="ar-SA"/>
        </w:rPr>
        <w:t xml:space="preserve"> Понуда у којој, као учесник у заједничкој понуди или као</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подизвођач, учествује понуђач који је самостално поднео понуду </w:t>
      </w:r>
      <w:r w:rsidRPr="00973DEC">
        <w:rPr>
          <w:rFonts w:ascii="Times New Roman" w:eastAsia="Arial Unicode MS" w:hAnsi="Times New Roman" w:cs="Times New Roman"/>
          <w:bCs/>
          <w:color w:val="000000"/>
          <w:kern w:val="1"/>
          <w:sz w:val="24"/>
          <w:szCs w:val="24"/>
          <w:lang w:val="ru-RU" w:eastAsia="ar-SA"/>
        </w:rPr>
        <w:t>биће одбијена.</w:t>
      </w:r>
    </w:p>
    <w:p w14:paraId="50363FC9" w14:textId="77777777" w:rsidR="009D6487" w:rsidRPr="00973DEC" w:rsidRDefault="009D6487" w:rsidP="009D6487">
      <w:pPr>
        <w:suppressAutoHyphens/>
        <w:spacing w:after="0" w:line="100" w:lineRule="atLeast"/>
        <w:ind w:firstLine="720"/>
        <w:jc w:val="both"/>
        <w:rPr>
          <w:rFonts w:ascii="Times New Roman" w:eastAsia="Arial Unicode MS" w:hAnsi="Times New Roman" w:cs="Times New Roman"/>
          <w:i/>
          <w:iCs/>
          <w:color w:val="FF0000"/>
          <w:kern w:val="1"/>
          <w:sz w:val="24"/>
          <w:szCs w:val="24"/>
          <w:lang w:val="sr-Cyrl-RS" w:eastAsia="ar-SA"/>
        </w:rPr>
      </w:pPr>
      <w:r w:rsidRPr="00973DEC">
        <w:rPr>
          <w:rFonts w:ascii="Times New Roman" w:eastAsia="Arial Unicode MS" w:hAnsi="Times New Roman" w:cs="Times New Roman"/>
          <w:iCs/>
          <w:color w:val="000000"/>
          <w:kern w:val="1"/>
          <w:sz w:val="24"/>
          <w:szCs w:val="24"/>
          <w:lang w:eastAsia="ar-SA"/>
        </w:rPr>
        <w:t xml:space="preserve">У </w:t>
      </w:r>
      <w:proofErr w:type="spellStart"/>
      <w:r w:rsidRPr="00973DEC">
        <w:rPr>
          <w:rFonts w:ascii="Times New Roman" w:eastAsia="Arial Unicode MS" w:hAnsi="Times New Roman" w:cs="Times New Roman"/>
          <w:iCs/>
          <w:color w:val="000000"/>
          <w:kern w:val="1"/>
          <w:sz w:val="24"/>
          <w:szCs w:val="24"/>
          <w:lang w:eastAsia="ar-SA"/>
        </w:rPr>
        <w:t>Обрасцу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понуђач</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наводи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који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начин</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подноси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односно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ли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подноси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самостално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или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као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заједничку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или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подноси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са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подизвођачем</w:t>
      </w:r>
      <w:proofErr w:type="spellEnd"/>
      <w:r w:rsidRPr="00973DEC">
        <w:rPr>
          <w:rFonts w:ascii="Times New Roman" w:eastAsia="Arial Unicode MS" w:hAnsi="Times New Roman" w:cs="Times New Roman"/>
          <w:iCs/>
          <w:color w:val="000000"/>
          <w:kern w:val="1"/>
          <w:sz w:val="24"/>
          <w:szCs w:val="24"/>
          <w:lang w:eastAsia="ar-SA"/>
        </w:rPr>
        <w:t>.</w:t>
      </w:r>
    </w:p>
    <w:p w14:paraId="4C39E539" w14:textId="77777777" w:rsidR="007732A2" w:rsidRPr="00973DEC" w:rsidRDefault="003773DB" w:rsidP="007732A2">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У складу са чланом 87. став 6. Закона</w:t>
      </w:r>
      <w:r w:rsidR="0015107A" w:rsidRPr="00973DEC">
        <w:rPr>
          <w:rFonts w:ascii="Times New Roman" w:eastAsia="Arial Unicode MS" w:hAnsi="Times New Roman" w:cs="Times New Roman"/>
          <w:color w:val="000000"/>
          <w:kern w:val="1"/>
          <w:sz w:val="24"/>
          <w:szCs w:val="24"/>
          <w:lang w:val="ru-RU" w:eastAsia="ar-SA"/>
        </w:rPr>
        <w:t>,</w:t>
      </w:r>
      <w:r w:rsidRPr="00973DEC">
        <w:rPr>
          <w:rFonts w:ascii="Times New Roman" w:eastAsia="Arial Unicode MS" w:hAnsi="Times New Roman" w:cs="Times New Roman"/>
          <w:color w:val="000000"/>
          <w:kern w:val="1"/>
          <w:sz w:val="24"/>
          <w:szCs w:val="24"/>
          <w:lang w:val="ru-RU" w:eastAsia="ar-SA"/>
        </w:rPr>
        <w:t xml:space="preserve"> понуђач може у року за подношење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понуде да измени, допуни или опозове своју понуду. Измена, допуна или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повлачење понуде је пуноважно ако је </w:t>
      </w:r>
      <w:r w:rsidR="00901681" w:rsidRPr="00973DEC">
        <w:rPr>
          <w:rFonts w:ascii="Times New Roman" w:eastAsia="Arial Unicode MS" w:hAnsi="Times New Roman" w:cs="Times New Roman"/>
          <w:color w:val="000000"/>
          <w:kern w:val="1"/>
          <w:sz w:val="24"/>
          <w:szCs w:val="24"/>
          <w:lang w:val="sr-Cyrl-RS" w:eastAsia="ar-SA"/>
        </w:rPr>
        <w:t>Н</w:t>
      </w:r>
      <w:r w:rsidRPr="00973DEC">
        <w:rPr>
          <w:rFonts w:ascii="Times New Roman" w:eastAsia="Arial Unicode MS" w:hAnsi="Times New Roman" w:cs="Times New Roman"/>
          <w:color w:val="000000"/>
          <w:kern w:val="1"/>
          <w:sz w:val="24"/>
          <w:szCs w:val="24"/>
          <w:lang w:val="ru-RU" w:eastAsia="ar-SA"/>
        </w:rPr>
        <w:t>аручилац примио измену, допуну или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опозив понуде пре истека рока за подношење понуда.</w:t>
      </w:r>
    </w:p>
    <w:p w14:paraId="641BA86D" w14:textId="77777777" w:rsidR="00B77167" w:rsidRPr="00973DEC" w:rsidRDefault="003773DB"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Измена, допуна или повлачење понуде се врши на начин одређен за подношење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понуде. </w:t>
      </w:r>
    </w:p>
    <w:p w14:paraId="14194CF2" w14:textId="77777777" w:rsidR="003773DB" w:rsidRPr="00973DEC" w:rsidRDefault="003773DB" w:rsidP="00901681">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Понуда се не може изменити, допунити или опозвати по истеку рока за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подношење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понуда.</w:t>
      </w:r>
    </w:p>
    <w:p w14:paraId="29A9903F" w14:textId="77777777" w:rsidR="00DA2DC4" w:rsidRPr="00973DEC" w:rsidRDefault="003773DB" w:rsidP="00DA2DC4">
      <w:pPr>
        <w:suppressAutoHyphens/>
        <w:spacing w:after="0" w:line="100" w:lineRule="atLeast"/>
        <w:ind w:firstLine="720"/>
        <w:jc w:val="both"/>
        <w:rPr>
          <w:rFonts w:ascii="Times New Roman" w:eastAsia="Arial Unicode MS" w:hAnsi="Times New Roman" w:cs="Times New Roman"/>
          <w:color w:val="FF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Понуђач је дужан да јасно назначи који део понуде мења односно која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документа накнадно доставља.</w:t>
      </w:r>
    </w:p>
    <w:p w14:paraId="690F7A6E" w14:textId="77777777" w:rsidR="000E3969" w:rsidRPr="00973DEC" w:rsidRDefault="003773DB" w:rsidP="00DA2DC4">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roofErr w:type="spellStart"/>
      <w:r w:rsidRPr="00973DEC">
        <w:rPr>
          <w:rFonts w:ascii="Times New Roman" w:eastAsia="TimesNewRomanPSMT" w:hAnsi="Times New Roman" w:cs="Times New Roman"/>
          <w:bCs/>
          <w:iCs/>
          <w:color w:val="000000"/>
          <w:kern w:val="1"/>
          <w:sz w:val="24"/>
          <w:szCs w:val="24"/>
          <w:lang w:eastAsia="ar-SA"/>
        </w:rPr>
        <w:t>Измену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допуну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или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опозив</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понуде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треба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доставити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адресу</w:t>
      </w:r>
      <w:proofErr w:type="spellEnd"/>
      <w:r w:rsidRPr="00973DEC">
        <w:rPr>
          <w:rFonts w:ascii="Times New Roman" w:eastAsia="TimesNewRomanPSMT" w:hAnsi="Times New Roman" w:cs="Times New Roman"/>
          <w:bCs/>
          <w:iCs/>
          <w:color w:val="000000"/>
          <w:kern w:val="1"/>
          <w:sz w:val="24"/>
          <w:szCs w:val="24"/>
          <w:lang w:eastAsia="ar-SA"/>
        </w:rPr>
        <w:t>:</w:t>
      </w:r>
      <w:r w:rsidRPr="00973DEC">
        <w:rPr>
          <w:rFonts w:ascii="Times New Roman" w:eastAsia="Arial Unicode MS" w:hAnsi="Times New Roman" w:cs="Times New Roman"/>
          <w:b/>
          <w:color w:val="000000"/>
          <w:kern w:val="1"/>
          <w:sz w:val="24"/>
          <w:szCs w:val="24"/>
          <w:lang w:val="sr-Cyrl-CS" w:eastAsia="ar-SA"/>
        </w:rPr>
        <w:t xml:space="preserve"> Министарство финансија, Управа за игре на срећу 11070 Нови Београд, Омладинских бригада 1.</w:t>
      </w:r>
      <w:r w:rsidR="000E3969" w:rsidRPr="00973DEC">
        <w:rPr>
          <w:rFonts w:ascii="Times New Roman" w:eastAsia="TimesNewRomanPSMT" w:hAnsi="Times New Roman" w:cs="Times New Roman"/>
          <w:bCs/>
          <w:color w:val="000000"/>
          <w:kern w:val="1"/>
          <w:sz w:val="24"/>
          <w:szCs w:val="24"/>
          <w:lang w:eastAsia="ar-SA"/>
        </w:rPr>
        <w:t xml:space="preserve"> </w:t>
      </w:r>
      <w:proofErr w:type="spellStart"/>
      <w:r w:rsidR="000E3969" w:rsidRPr="00973DEC">
        <w:rPr>
          <w:rFonts w:ascii="Times New Roman" w:eastAsia="TimesNewRomanPSMT" w:hAnsi="Times New Roman" w:cs="Times New Roman"/>
          <w:bCs/>
          <w:color w:val="000000"/>
          <w:kern w:val="1"/>
          <w:sz w:val="24"/>
          <w:szCs w:val="24"/>
          <w:lang w:eastAsia="ar-SA"/>
        </w:rPr>
        <w:t>са</w:t>
      </w:r>
      <w:proofErr w:type="spellEnd"/>
      <w:r w:rsidR="000E3969" w:rsidRPr="00973DEC">
        <w:rPr>
          <w:rFonts w:ascii="Times New Roman" w:eastAsia="TimesNewRomanPSMT" w:hAnsi="Times New Roman" w:cs="Times New Roman"/>
          <w:bCs/>
          <w:color w:val="000000"/>
          <w:kern w:val="1"/>
          <w:sz w:val="24"/>
          <w:szCs w:val="24"/>
          <w:lang w:eastAsia="ar-SA"/>
        </w:rPr>
        <w:t xml:space="preserve"> </w:t>
      </w:r>
      <w:proofErr w:type="spellStart"/>
      <w:r w:rsidR="000E3969" w:rsidRPr="00973DEC">
        <w:rPr>
          <w:rFonts w:ascii="Times New Roman" w:eastAsia="TimesNewRomanPSMT" w:hAnsi="Times New Roman" w:cs="Times New Roman"/>
          <w:bCs/>
          <w:color w:val="000000"/>
          <w:kern w:val="1"/>
          <w:sz w:val="24"/>
          <w:szCs w:val="24"/>
          <w:lang w:eastAsia="ar-SA"/>
        </w:rPr>
        <w:t>назнаком</w:t>
      </w:r>
      <w:proofErr w:type="spellEnd"/>
      <w:r w:rsidR="000E3969" w:rsidRPr="00973DEC">
        <w:rPr>
          <w:rFonts w:ascii="Times New Roman" w:eastAsia="TimesNewRomanPSMT" w:hAnsi="Times New Roman" w:cs="Times New Roman"/>
          <w:bCs/>
          <w:color w:val="000000"/>
          <w:kern w:val="1"/>
          <w:sz w:val="24"/>
          <w:szCs w:val="24"/>
          <w:lang w:val="sr-Cyrl-RS" w:eastAsia="ar-SA"/>
        </w:rPr>
        <w:t>:</w:t>
      </w:r>
    </w:p>
    <w:p w14:paraId="11D8BAFC" w14:textId="4F0429AA" w:rsidR="000E3969" w:rsidRPr="00973DEC" w:rsidRDefault="000E3969" w:rsidP="000E3969">
      <w:pPr>
        <w:tabs>
          <w:tab w:val="left" w:pos="900"/>
        </w:tabs>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TimesNewRomanPSMT" w:hAnsi="Times New Roman" w:cs="Times New Roman"/>
          <w:b/>
          <w:bCs/>
          <w:iCs/>
          <w:color w:val="000000"/>
          <w:kern w:val="1"/>
          <w:sz w:val="24"/>
          <w:szCs w:val="24"/>
          <w:lang w:eastAsia="ar-SA"/>
        </w:rPr>
        <w:t>„</w:t>
      </w:r>
      <w:proofErr w:type="spellStart"/>
      <w:r w:rsidRPr="00973DEC">
        <w:rPr>
          <w:rFonts w:ascii="Times New Roman" w:eastAsia="TimesNewRomanPSMT" w:hAnsi="Times New Roman" w:cs="Times New Roman"/>
          <w:b/>
          <w:bCs/>
          <w:iCs/>
          <w:color w:val="000000"/>
          <w:kern w:val="1"/>
          <w:sz w:val="24"/>
          <w:szCs w:val="24"/>
          <w:lang w:eastAsia="ar-SA"/>
        </w:rPr>
        <w:t>Измена</w:t>
      </w:r>
      <w:proofErr w:type="spellEnd"/>
      <w:r w:rsidRPr="00973DEC">
        <w:rPr>
          <w:rFonts w:ascii="Times New Roman" w:eastAsia="TimesNewRomanPSMT" w:hAnsi="Times New Roman" w:cs="Times New Roman"/>
          <w:b/>
          <w:bCs/>
          <w:iCs/>
          <w:color w:val="000000"/>
          <w:kern w:val="1"/>
          <w:sz w:val="24"/>
          <w:szCs w:val="24"/>
          <w:lang w:eastAsia="ar-SA"/>
        </w:rPr>
        <w:t xml:space="preserve"> </w:t>
      </w:r>
      <w:proofErr w:type="spellStart"/>
      <w:r w:rsidRPr="00973DEC">
        <w:rPr>
          <w:rFonts w:ascii="Times New Roman" w:eastAsia="TimesNewRomanPSMT" w:hAnsi="Times New Roman" w:cs="Times New Roman"/>
          <w:b/>
          <w:bCs/>
          <w:iCs/>
          <w:color w:val="000000"/>
          <w:kern w:val="1"/>
          <w:sz w:val="24"/>
          <w:szCs w:val="24"/>
          <w:lang w:eastAsia="ar-SA"/>
        </w:rPr>
        <w:t>понуде</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за</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јавну</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набавку</w:t>
      </w:r>
      <w:proofErr w:type="spellEnd"/>
      <w:r w:rsidRPr="00973DEC">
        <w:rPr>
          <w:rFonts w:ascii="Times New Roman" w:eastAsia="Arial Unicode MS" w:hAnsi="Times New Roman" w:cs="Times New Roman"/>
          <w:b/>
          <w:color w:val="000000"/>
          <w:kern w:val="1"/>
          <w:sz w:val="24"/>
          <w:szCs w:val="24"/>
          <w:lang w:eastAsia="ar-SA"/>
        </w:rPr>
        <w:t xml:space="preserve"> </w:t>
      </w:r>
      <w:r w:rsidRPr="00973DEC">
        <w:rPr>
          <w:rFonts w:ascii="Times New Roman" w:eastAsia="Arial Unicode MS" w:hAnsi="Times New Roman" w:cs="Times New Roman"/>
          <w:b/>
          <w:color w:val="000000"/>
          <w:kern w:val="1"/>
          <w:sz w:val="24"/>
          <w:szCs w:val="24"/>
          <w:lang w:val="sr-Cyrl-RS" w:eastAsia="ar-SA"/>
        </w:rPr>
        <w:t xml:space="preserve">добара </w:t>
      </w:r>
      <w:r w:rsidR="000A2837" w:rsidRPr="00973DEC">
        <w:rPr>
          <w:rFonts w:ascii="Times New Roman" w:eastAsia="Arial Unicode MS" w:hAnsi="Times New Roman" w:cs="Times New Roman"/>
          <w:b/>
          <w:color w:val="000000"/>
          <w:kern w:val="1"/>
          <w:sz w:val="24"/>
          <w:szCs w:val="24"/>
          <w:lang w:val="sr-Cyrl-RS" w:eastAsia="ar-SA"/>
        </w:rPr>
        <w:t xml:space="preserve">у отвореном поступку </w:t>
      </w:r>
      <w:r w:rsidRPr="00973DEC">
        <w:rPr>
          <w:rFonts w:ascii="Times New Roman" w:eastAsia="Arial Unicode MS" w:hAnsi="Times New Roman" w:cs="Times New Roman"/>
          <w:b/>
          <w:color w:val="000000"/>
          <w:kern w:val="1"/>
          <w:sz w:val="24"/>
          <w:szCs w:val="24"/>
          <w:lang w:val="sr-Cyrl-RS" w:eastAsia="ar-SA"/>
        </w:rPr>
        <w:t xml:space="preserve">– </w:t>
      </w:r>
      <w:r w:rsidR="000A2837" w:rsidRPr="00973DEC">
        <w:rPr>
          <w:rFonts w:ascii="Times New Roman" w:eastAsia="Arial Unicode MS" w:hAnsi="Times New Roman" w:cs="Times New Roman"/>
          <w:b/>
          <w:color w:val="000000"/>
          <w:kern w:val="1"/>
          <w:sz w:val="24"/>
          <w:szCs w:val="24"/>
          <w:lang w:val="sr-Cyrl-RS" w:eastAsia="ar-SA"/>
        </w:rPr>
        <w:t>5 (пет)</w:t>
      </w:r>
      <w:r w:rsidRPr="00973DEC">
        <w:rPr>
          <w:rFonts w:ascii="Times New Roman" w:eastAsia="Arial Unicode MS" w:hAnsi="Times New Roman" w:cs="Times New Roman"/>
          <w:b/>
          <w:color w:val="000000"/>
          <w:kern w:val="1"/>
          <w:sz w:val="24"/>
          <w:szCs w:val="24"/>
          <w:lang w:val="sr-Cyrl-RS" w:eastAsia="ar-SA"/>
        </w:rPr>
        <w:t xml:space="preserve"> лиценци, </w:t>
      </w:r>
      <w:r w:rsidRPr="00973DEC">
        <w:rPr>
          <w:rFonts w:ascii="Times New Roman" w:eastAsia="TimesNewRomanPS-BoldMT" w:hAnsi="Times New Roman" w:cs="Times New Roman"/>
          <w:b/>
          <w:bCs/>
          <w:color w:val="000000"/>
          <w:kern w:val="1"/>
          <w:sz w:val="24"/>
          <w:szCs w:val="24"/>
          <w:lang w:eastAsia="ar-SA"/>
        </w:rPr>
        <w:t>ЈН</w:t>
      </w:r>
      <w:r w:rsidR="000B2BF9">
        <w:rPr>
          <w:rFonts w:ascii="Times New Roman" w:eastAsia="TimesNewRomanPS-BoldMT" w:hAnsi="Times New Roman" w:cs="Times New Roman"/>
          <w:b/>
          <w:bCs/>
          <w:color w:val="000000"/>
          <w:kern w:val="1"/>
          <w:sz w:val="24"/>
          <w:szCs w:val="24"/>
          <w:lang w:val="sr-Cyrl-RS" w:eastAsia="ar-SA"/>
        </w:rPr>
        <w:t>ОП</w:t>
      </w:r>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бр</w:t>
      </w:r>
      <w:proofErr w:type="spellEnd"/>
      <w:r w:rsidRPr="00973DEC">
        <w:rPr>
          <w:rFonts w:ascii="Times New Roman" w:eastAsia="TimesNewRomanPS-BoldMT" w:hAnsi="Times New Roman" w:cs="Times New Roman"/>
          <w:b/>
          <w:bCs/>
          <w:color w:val="000000"/>
          <w:kern w:val="1"/>
          <w:sz w:val="24"/>
          <w:szCs w:val="24"/>
          <w:lang w:val="sr-Cyrl-RS" w:eastAsia="ar-SA"/>
        </w:rPr>
        <w:t xml:space="preserve">ој: </w:t>
      </w:r>
      <w:r w:rsidR="000A2837" w:rsidRPr="00973DEC">
        <w:rPr>
          <w:rFonts w:ascii="Times New Roman" w:eastAsia="TimesNewRomanPS-BoldMT" w:hAnsi="Times New Roman" w:cs="Times New Roman"/>
          <w:b/>
          <w:bCs/>
          <w:color w:val="000000"/>
          <w:kern w:val="1"/>
          <w:sz w:val="24"/>
          <w:szCs w:val="24"/>
          <w:lang w:val="sr-Cyrl-RS" w:eastAsia="ar-SA"/>
        </w:rPr>
        <w:t>2</w:t>
      </w:r>
      <w:r w:rsidRPr="00973DEC">
        <w:rPr>
          <w:rFonts w:ascii="Times New Roman" w:eastAsia="TimesNewRomanPS-BoldMT" w:hAnsi="Times New Roman" w:cs="Times New Roman"/>
          <w:b/>
          <w:bCs/>
          <w:color w:val="000000"/>
          <w:kern w:val="1"/>
          <w:sz w:val="24"/>
          <w:szCs w:val="24"/>
          <w:lang w:val="sr-Cyrl-RS" w:eastAsia="ar-SA"/>
        </w:rPr>
        <w:t>/20</w:t>
      </w:r>
      <w:r w:rsidR="000A2837" w:rsidRPr="00973DEC">
        <w:rPr>
          <w:rFonts w:ascii="Times New Roman" w:eastAsia="TimesNewRomanPS-BoldMT" w:hAnsi="Times New Roman" w:cs="Times New Roman"/>
          <w:b/>
          <w:bCs/>
          <w:color w:val="000000"/>
          <w:kern w:val="1"/>
          <w:sz w:val="24"/>
          <w:szCs w:val="24"/>
          <w:lang w:val="sr-Cyrl-RS" w:eastAsia="ar-SA"/>
        </w:rPr>
        <w:t>20</w:t>
      </w:r>
      <w:r w:rsidRPr="00973DEC">
        <w:rPr>
          <w:rFonts w:ascii="Times New Roman" w:eastAsia="TimesNewRomanPS-BoldMT" w:hAnsi="Times New Roman" w:cs="Times New Roman"/>
          <w:b/>
          <w:bCs/>
          <w:color w:val="000000"/>
          <w:kern w:val="1"/>
          <w:sz w:val="24"/>
          <w:szCs w:val="24"/>
          <w:lang w:val="sr-Cyrl-RS" w:eastAsia="ar-SA"/>
        </w:rPr>
        <w:t xml:space="preserve">  </w:t>
      </w:r>
      <w:r w:rsidRPr="00973DEC">
        <w:rPr>
          <w:rFonts w:ascii="Times New Roman" w:eastAsia="TimesNewRomanPSMT" w:hAnsi="Times New Roman" w:cs="Times New Roman"/>
          <w:b/>
          <w:bCs/>
          <w:color w:val="000000"/>
          <w:kern w:val="1"/>
          <w:sz w:val="24"/>
          <w:szCs w:val="24"/>
          <w:lang w:val="sr-Cyrl-RS" w:eastAsia="ar-SA"/>
        </w:rPr>
        <w:t>-</w:t>
      </w:r>
      <w:r w:rsidRPr="00973DEC">
        <w:rPr>
          <w:rFonts w:ascii="Times New Roman" w:eastAsia="TimesNewRomanPSMT" w:hAnsi="Times New Roman" w:cs="Times New Roman"/>
          <w:b/>
          <w:bCs/>
          <w:color w:val="000000"/>
          <w:kern w:val="1"/>
          <w:sz w:val="24"/>
          <w:szCs w:val="24"/>
          <w:lang w:eastAsia="ar-SA"/>
        </w:rPr>
        <w:t xml:space="preserve"> </w:t>
      </w:r>
      <w:r w:rsidRPr="00973DEC">
        <w:rPr>
          <w:rFonts w:ascii="Times New Roman" w:eastAsia="TimesNewRomanPS-BoldMT" w:hAnsi="Times New Roman" w:cs="Times New Roman"/>
          <w:b/>
          <w:bCs/>
          <w:color w:val="000000"/>
          <w:kern w:val="1"/>
          <w:sz w:val="24"/>
          <w:szCs w:val="24"/>
          <w:lang w:eastAsia="ar-SA"/>
        </w:rPr>
        <w:t>НЕ ОТВАРАТИ”</w:t>
      </w:r>
      <w:r w:rsidRPr="00973DEC">
        <w:rPr>
          <w:rFonts w:ascii="Times New Roman" w:eastAsia="Arial Unicode MS" w:hAnsi="Times New Roman" w:cs="Times New Roman"/>
          <w:color w:val="FF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или</w:t>
      </w:r>
      <w:proofErr w:type="spellEnd"/>
    </w:p>
    <w:p w14:paraId="428A140A" w14:textId="2DE28CF4" w:rsidR="000E3969" w:rsidRPr="00973DEC" w:rsidRDefault="000E3969" w:rsidP="000E3969">
      <w:pPr>
        <w:tabs>
          <w:tab w:val="left" w:pos="900"/>
        </w:tabs>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TimesNewRomanPSMT" w:hAnsi="Times New Roman" w:cs="Times New Roman"/>
          <w:bCs/>
          <w:iCs/>
          <w:color w:val="000000"/>
          <w:kern w:val="1"/>
          <w:sz w:val="24"/>
          <w:szCs w:val="24"/>
          <w:lang w:eastAsia="ar-SA"/>
        </w:rPr>
        <w:t>„</w:t>
      </w:r>
      <w:proofErr w:type="spellStart"/>
      <w:r w:rsidRPr="00973DEC">
        <w:rPr>
          <w:rFonts w:ascii="Times New Roman" w:eastAsia="TimesNewRomanPSMT" w:hAnsi="Times New Roman" w:cs="Times New Roman"/>
          <w:b/>
          <w:bCs/>
          <w:iCs/>
          <w:color w:val="000000"/>
          <w:kern w:val="1"/>
          <w:sz w:val="24"/>
          <w:szCs w:val="24"/>
          <w:lang w:eastAsia="ar-SA"/>
        </w:rPr>
        <w:t>Допуна</w:t>
      </w:r>
      <w:proofErr w:type="spellEnd"/>
      <w:r w:rsidRPr="00973DEC">
        <w:rPr>
          <w:rFonts w:ascii="Times New Roman" w:eastAsia="TimesNewRomanPSMT" w:hAnsi="Times New Roman" w:cs="Times New Roman"/>
          <w:b/>
          <w:bCs/>
          <w:iCs/>
          <w:color w:val="000000"/>
          <w:kern w:val="1"/>
          <w:sz w:val="24"/>
          <w:szCs w:val="24"/>
          <w:lang w:eastAsia="ar-SA"/>
        </w:rPr>
        <w:t xml:space="preserve"> </w:t>
      </w:r>
      <w:proofErr w:type="spellStart"/>
      <w:r w:rsidRPr="00973DEC">
        <w:rPr>
          <w:rFonts w:ascii="Times New Roman" w:eastAsia="TimesNewRomanPSMT" w:hAnsi="Times New Roman" w:cs="Times New Roman"/>
          <w:b/>
          <w:bCs/>
          <w:iCs/>
          <w:color w:val="000000"/>
          <w:kern w:val="1"/>
          <w:sz w:val="24"/>
          <w:szCs w:val="24"/>
          <w:lang w:eastAsia="ar-SA"/>
        </w:rPr>
        <w:t>понуде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за</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јавну</w:t>
      </w:r>
      <w:proofErr w:type="spellEnd"/>
      <w:r w:rsidR="000B2BF9">
        <w:rPr>
          <w:rFonts w:ascii="Times New Roman" w:eastAsia="TimesNewRomanPS-BoldMT" w:hAnsi="Times New Roman" w:cs="Times New Roman"/>
          <w:b/>
          <w:bCs/>
          <w:color w:val="000000"/>
          <w:kern w:val="1"/>
          <w:sz w:val="24"/>
          <w:szCs w:val="24"/>
          <w:lang w:val="sr-Cyrl-RS" w:eastAsia="ar-SA"/>
        </w:rPr>
        <w:t xml:space="preserve"> </w:t>
      </w:r>
      <w:proofErr w:type="spellStart"/>
      <w:r w:rsidR="000B2BF9" w:rsidRPr="00973DEC">
        <w:rPr>
          <w:rFonts w:ascii="Times New Roman" w:eastAsia="TimesNewRomanPS-BoldMT" w:hAnsi="Times New Roman" w:cs="Times New Roman"/>
          <w:b/>
          <w:bCs/>
          <w:color w:val="000000"/>
          <w:kern w:val="1"/>
          <w:sz w:val="24"/>
          <w:szCs w:val="24"/>
          <w:lang w:eastAsia="ar-SA"/>
        </w:rPr>
        <w:t>набавку</w:t>
      </w:r>
      <w:proofErr w:type="spellEnd"/>
      <w:r w:rsidR="000B2BF9" w:rsidRPr="00973DEC">
        <w:rPr>
          <w:rFonts w:ascii="Times New Roman" w:eastAsia="Arial Unicode MS" w:hAnsi="Times New Roman" w:cs="Times New Roman"/>
          <w:color w:val="000000"/>
          <w:kern w:val="1"/>
          <w:sz w:val="24"/>
          <w:szCs w:val="24"/>
          <w:lang w:eastAsia="ar-SA"/>
        </w:rPr>
        <w:t xml:space="preserve"> </w:t>
      </w:r>
      <w:r w:rsidR="000B2BF9" w:rsidRPr="00973DEC">
        <w:rPr>
          <w:rFonts w:ascii="Times New Roman" w:eastAsia="Arial Unicode MS" w:hAnsi="Times New Roman" w:cs="Times New Roman"/>
          <w:b/>
          <w:color w:val="000000"/>
          <w:kern w:val="1"/>
          <w:sz w:val="24"/>
          <w:szCs w:val="24"/>
          <w:lang w:val="sr-Cyrl-RS" w:eastAsia="ar-SA"/>
        </w:rPr>
        <w:t xml:space="preserve">добара у отвореном поступку </w:t>
      </w:r>
      <w:r w:rsidRPr="00973DEC">
        <w:rPr>
          <w:rFonts w:ascii="Times New Roman" w:eastAsia="Arial Unicode MS" w:hAnsi="Times New Roman" w:cs="Times New Roman"/>
          <w:b/>
          <w:color w:val="000000"/>
          <w:kern w:val="1"/>
          <w:sz w:val="24"/>
          <w:szCs w:val="24"/>
          <w:lang w:val="sr-Cyrl-RS" w:eastAsia="ar-SA"/>
        </w:rPr>
        <w:t xml:space="preserve">– </w:t>
      </w:r>
      <w:r w:rsidR="000A2837" w:rsidRPr="00973DEC">
        <w:rPr>
          <w:rFonts w:ascii="Times New Roman" w:eastAsia="Arial Unicode MS" w:hAnsi="Times New Roman" w:cs="Times New Roman"/>
          <w:b/>
          <w:color w:val="000000"/>
          <w:kern w:val="1"/>
          <w:sz w:val="24"/>
          <w:szCs w:val="24"/>
          <w:lang w:val="sr-Cyrl-RS" w:eastAsia="ar-SA"/>
        </w:rPr>
        <w:t>5 (пет)</w:t>
      </w:r>
      <w:r w:rsidRPr="00973DEC">
        <w:rPr>
          <w:rFonts w:ascii="Times New Roman" w:eastAsia="Arial Unicode MS" w:hAnsi="Times New Roman" w:cs="Times New Roman"/>
          <w:b/>
          <w:color w:val="000000"/>
          <w:kern w:val="1"/>
          <w:sz w:val="24"/>
          <w:szCs w:val="24"/>
          <w:lang w:val="sr-Cyrl-RS" w:eastAsia="ar-SA"/>
        </w:rPr>
        <w:t xml:space="preserve"> лиценци, </w:t>
      </w:r>
      <w:r w:rsidRPr="00973DEC">
        <w:rPr>
          <w:rFonts w:ascii="Times New Roman" w:eastAsia="TimesNewRomanPS-BoldMT" w:hAnsi="Times New Roman" w:cs="Times New Roman"/>
          <w:b/>
          <w:bCs/>
          <w:color w:val="000000"/>
          <w:kern w:val="1"/>
          <w:sz w:val="24"/>
          <w:szCs w:val="24"/>
          <w:lang w:eastAsia="ar-SA"/>
        </w:rPr>
        <w:t>ЈН</w:t>
      </w:r>
      <w:r w:rsidR="000B2BF9">
        <w:rPr>
          <w:rFonts w:ascii="Times New Roman" w:eastAsia="TimesNewRomanPS-BoldMT" w:hAnsi="Times New Roman" w:cs="Times New Roman"/>
          <w:b/>
          <w:bCs/>
          <w:color w:val="000000"/>
          <w:kern w:val="1"/>
          <w:sz w:val="24"/>
          <w:szCs w:val="24"/>
          <w:lang w:val="sr-Cyrl-RS" w:eastAsia="ar-SA"/>
        </w:rPr>
        <w:t>ОП</w:t>
      </w:r>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бр</w:t>
      </w:r>
      <w:proofErr w:type="spellEnd"/>
      <w:r w:rsidRPr="00973DEC">
        <w:rPr>
          <w:rFonts w:ascii="Times New Roman" w:eastAsia="TimesNewRomanPS-BoldMT" w:hAnsi="Times New Roman" w:cs="Times New Roman"/>
          <w:b/>
          <w:bCs/>
          <w:color w:val="000000"/>
          <w:kern w:val="1"/>
          <w:sz w:val="24"/>
          <w:szCs w:val="24"/>
          <w:lang w:val="sr-Cyrl-RS" w:eastAsia="ar-SA"/>
        </w:rPr>
        <w:t xml:space="preserve">ој: </w:t>
      </w:r>
      <w:r w:rsidR="000A2837" w:rsidRPr="00973DEC">
        <w:rPr>
          <w:rFonts w:ascii="Times New Roman" w:eastAsia="TimesNewRomanPS-BoldMT" w:hAnsi="Times New Roman" w:cs="Times New Roman"/>
          <w:b/>
          <w:bCs/>
          <w:color w:val="000000"/>
          <w:kern w:val="1"/>
          <w:sz w:val="24"/>
          <w:szCs w:val="24"/>
          <w:lang w:val="sr-Cyrl-RS" w:eastAsia="ar-SA"/>
        </w:rPr>
        <w:t>2</w:t>
      </w:r>
      <w:r w:rsidRPr="00973DEC">
        <w:rPr>
          <w:rFonts w:ascii="Times New Roman" w:eastAsia="TimesNewRomanPS-BoldMT" w:hAnsi="Times New Roman" w:cs="Times New Roman"/>
          <w:b/>
          <w:bCs/>
          <w:color w:val="000000"/>
          <w:kern w:val="1"/>
          <w:sz w:val="24"/>
          <w:szCs w:val="24"/>
          <w:lang w:val="sr-Cyrl-RS" w:eastAsia="ar-SA"/>
        </w:rPr>
        <w:t>/20</w:t>
      </w:r>
      <w:r w:rsidR="000A2837" w:rsidRPr="00973DEC">
        <w:rPr>
          <w:rFonts w:ascii="Times New Roman" w:eastAsia="TimesNewRomanPS-BoldMT" w:hAnsi="Times New Roman" w:cs="Times New Roman"/>
          <w:b/>
          <w:bCs/>
          <w:color w:val="000000"/>
          <w:kern w:val="1"/>
          <w:sz w:val="24"/>
          <w:szCs w:val="24"/>
          <w:lang w:val="sr-Cyrl-RS" w:eastAsia="ar-SA"/>
        </w:rPr>
        <w:t>20</w:t>
      </w:r>
      <w:r w:rsidRPr="00973DEC">
        <w:rPr>
          <w:rFonts w:ascii="Times New Roman" w:eastAsia="TimesNewRomanPS-BoldMT" w:hAnsi="Times New Roman" w:cs="Times New Roman"/>
          <w:b/>
          <w:bCs/>
          <w:color w:val="000000"/>
          <w:kern w:val="1"/>
          <w:sz w:val="24"/>
          <w:szCs w:val="24"/>
          <w:lang w:val="sr-Cyrl-RS" w:eastAsia="ar-SA"/>
        </w:rPr>
        <w:t xml:space="preserve">  </w:t>
      </w:r>
      <w:r w:rsidRPr="00973DEC">
        <w:rPr>
          <w:rFonts w:ascii="Times New Roman" w:eastAsia="TimesNewRomanPSMT" w:hAnsi="Times New Roman" w:cs="Times New Roman"/>
          <w:b/>
          <w:bCs/>
          <w:color w:val="000000"/>
          <w:kern w:val="1"/>
          <w:sz w:val="24"/>
          <w:szCs w:val="24"/>
          <w:lang w:val="sr-Cyrl-RS" w:eastAsia="ar-SA"/>
        </w:rPr>
        <w:t>-</w:t>
      </w:r>
      <w:r w:rsidRPr="00973DEC">
        <w:rPr>
          <w:rFonts w:ascii="Times New Roman" w:eastAsia="TimesNewRomanPSMT" w:hAnsi="Times New Roman" w:cs="Times New Roman"/>
          <w:b/>
          <w:bCs/>
          <w:color w:val="000000"/>
          <w:kern w:val="1"/>
          <w:sz w:val="24"/>
          <w:szCs w:val="24"/>
          <w:lang w:eastAsia="ar-SA"/>
        </w:rPr>
        <w:t xml:space="preserve"> </w:t>
      </w:r>
      <w:r w:rsidRPr="00973DEC">
        <w:rPr>
          <w:rFonts w:ascii="Times New Roman" w:eastAsia="TimesNewRomanPS-BoldMT" w:hAnsi="Times New Roman" w:cs="Times New Roman"/>
          <w:b/>
          <w:bCs/>
          <w:color w:val="000000"/>
          <w:kern w:val="1"/>
          <w:sz w:val="24"/>
          <w:szCs w:val="24"/>
          <w:lang w:eastAsia="ar-SA"/>
        </w:rPr>
        <w:t>НЕ ОТВАРАТИ</w:t>
      </w:r>
      <w:r w:rsidRPr="00973DEC">
        <w:rPr>
          <w:rFonts w:ascii="Times New Roman" w:eastAsia="Arial Unicode MS" w:hAnsi="Times New Roman" w:cs="Times New Roman"/>
          <w:b/>
          <w:color w:val="000000"/>
          <w:kern w:val="1"/>
          <w:sz w:val="24"/>
          <w:szCs w:val="24"/>
          <w:lang w:val="sr-Cyrl-RS"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или</w:t>
      </w:r>
      <w:proofErr w:type="spellEnd"/>
      <w:r w:rsidRPr="00973DEC">
        <w:rPr>
          <w:rFonts w:ascii="Times New Roman" w:eastAsia="Arial Unicode MS" w:hAnsi="Times New Roman" w:cs="Times New Roman"/>
          <w:color w:val="000000"/>
          <w:kern w:val="1"/>
          <w:sz w:val="24"/>
          <w:szCs w:val="24"/>
          <w:lang w:eastAsia="ar-SA"/>
        </w:rPr>
        <w:t xml:space="preserve"> </w:t>
      </w:r>
    </w:p>
    <w:p w14:paraId="462F89D7" w14:textId="0B029147" w:rsidR="000E3969" w:rsidRPr="00973DEC" w:rsidRDefault="000E3969" w:rsidP="000E3969">
      <w:pPr>
        <w:tabs>
          <w:tab w:val="left" w:pos="900"/>
        </w:tabs>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TimesNewRomanPSMT" w:hAnsi="Times New Roman" w:cs="Times New Roman"/>
          <w:b/>
          <w:bCs/>
          <w:iCs/>
          <w:color w:val="000000"/>
          <w:kern w:val="1"/>
          <w:sz w:val="24"/>
          <w:szCs w:val="24"/>
          <w:lang w:eastAsia="ar-SA"/>
        </w:rPr>
        <w:lastRenderedPageBreak/>
        <w:t>„</w:t>
      </w:r>
      <w:proofErr w:type="spellStart"/>
      <w:r w:rsidRPr="00973DEC">
        <w:rPr>
          <w:rFonts w:ascii="Times New Roman" w:eastAsia="TimesNewRomanPSMT" w:hAnsi="Times New Roman" w:cs="Times New Roman"/>
          <w:b/>
          <w:bCs/>
          <w:iCs/>
          <w:color w:val="000000"/>
          <w:kern w:val="1"/>
          <w:sz w:val="24"/>
          <w:szCs w:val="24"/>
          <w:lang w:eastAsia="ar-SA"/>
        </w:rPr>
        <w:t>Опозив</w:t>
      </w:r>
      <w:proofErr w:type="spellEnd"/>
      <w:r w:rsidRPr="00973DEC">
        <w:rPr>
          <w:rFonts w:ascii="Times New Roman" w:eastAsia="TimesNewRomanPSMT" w:hAnsi="Times New Roman" w:cs="Times New Roman"/>
          <w:b/>
          <w:bCs/>
          <w:iCs/>
          <w:color w:val="000000"/>
          <w:kern w:val="1"/>
          <w:sz w:val="24"/>
          <w:szCs w:val="24"/>
          <w:lang w:eastAsia="ar-SA"/>
        </w:rPr>
        <w:t xml:space="preserve"> </w:t>
      </w:r>
      <w:proofErr w:type="spellStart"/>
      <w:r w:rsidRPr="00973DEC">
        <w:rPr>
          <w:rFonts w:ascii="Times New Roman" w:eastAsia="TimesNewRomanPSMT" w:hAnsi="Times New Roman" w:cs="Times New Roman"/>
          <w:b/>
          <w:bCs/>
          <w:iCs/>
          <w:color w:val="000000"/>
          <w:kern w:val="1"/>
          <w:sz w:val="24"/>
          <w:szCs w:val="24"/>
          <w:lang w:eastAsia="ar-SA"/>
        </w:rPr>
        <w:t>понуде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за</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јавну</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000B2BF9" w:rsidRPr="00973DEC">
        <w:rPr>
          <w:rFonts w:ascii="Times New Roman" w:eastAsia="TimesNewRomanPS-BoldMT" w:hAnsi="Times New Roman" w:cs="Times New Roman"/>
          <w:b/>
          <w:bCs/>
          <w:color w:val="000000"/>
          <w:kern w:val="1"/>
          <w:sz w:val="24"/>
          <w:szCs w:val="24"/>
          <w:lang w:eastAsia="ar-SA"/>
        </w:rPr>
        <w:t>набавку</w:t>
      </w:r>
      <w:proofErr w:type="spellEnd"/>
      <w:r w:rsidR="000B2BF9" w:rsidRPr="00973DEC">
        <w:rPr>
          <w:rFonts w:ascii="Times New Roman" w:eastAsia="Arial Unicode MS" w:hAnsi="Times New Roman" w:cs="Times New Roman"/>
          <w:color w:val="000000"/>
          <w:kern w:val="1"/>
          <w:sz w:val="24"/>
          <w:szCs w:val="24"/>
          <w:lang w:eastAsia="ar-SA"/>
        </w:rPr>
        <w:t xml:space="preserve"> </w:t>
      </w:r>
      <w:r w:rsidR="000B2BF9" w:rsidRPr="00973DEC">
        <w:rPr>
          <w:rFonts w:ascii="Times New Roman" w:eastAsia="Arial Unicode MS" w:hAnsi="Times New Roman" w:cs="Times New Roman"/>
          <w:b/>
          <w:color w:val="000000"/>
          <w:kern w:val="1"/>
          <w:sz w:val="24"/>
          <w:szCs w:val="24"/>
          <w:lang w:val="sr-Cyrl-RS" w:eastAsia="ar-SA"/>
        </w:rPr>
        <w:t xml:space="preserve">добара у отвореном поступку </w:t>
      </w:r>
      <w:r w:rsidRPr="00973DEC">
        <w:rPr>
          <w:rFonts w:ascii="Times New Roman" w:eastAsia="Arial Unicode MS" w:hAnsi="Times New Roman" w:cs="Times New Roman"/>
          <w:b/>
          <w:color w:val="000000"/>
          <w:kern w:val="1"/>
          <w:sz w:val="24"/>
          <w:szCs w:val="24"/>
          <w:lang w:val="sr-Cyrl-RS" w:eastAsia="ar-SA"/>
        </w:rPr>
        <w:t xml:space="preserve">– </w:t>
      </w:r>
      <w:r w:rsidR="000A2837" w:rsidRPr="00973DEC">
        <w:rPr>
          <w:rFonts w:ascii="Times New Roman" w:eastAsia="Arial Unicode MS" w:hAnsi="Times New Roman" w:cs="Times New Roman"/>
          <w:b/>
          <w:color w:val="000000"/>
          <w:kern w:val="1"/>
          <w:sz w:val="24"/>
          <w:szCs w:val="24"/>
          <w:lang w:eastAsia="ar-SA"/>
        </w:rPr>
        <w:t xml:space="preserve">5 </w:t>
      </w:r>
      <w:r w:rsidR="000A2837" w:rsidRPr="00973DEC">
        <w:rPr>
          <w:rFonts w:ascii="Times New Roman" w:eastAsia="Arial Unicode MS" w:hAnsi="Times New Roman" w:cs="Times New Roman"/>
          <w:b/>
          <w:color w:val="000000"/>
          <w:kern w:val="1"/>
          <w:sz w:val="24"/>
          <w:szCs w:val="24"/>
          <w:lang w:val="sr-Cyrl-RS" w:eastAsia="ar-SA"/>
        </w:rPr>
        <w:t>(пет)</w:t>
      </w:r>
      <w:r w:rsidRPr="00973DEC">
        <w:rPr>
          <w:rFonts w:ascii="Times New Roman" w:eastAsia="Arial Unicode MS" w:hAnsi="Times New Roman" w:cs="Times New Roman"/>
          <w:b/>
          <w:color w:val="000000"/>
          <w:kern w:val="1"/>
          <w:sz w:val="24"/>
          <w:szCs w:val="24"/>
          <w:lang w:val="sr-Cyrl-RS" w:eastAsia="ar-SA"/>
        </w:rPr>
        <w:t xml:space="preserve"> лиценци, </w:t>
      </w:r>
      <w:r w:rsidRPr="00973DEC">
        <w:rPr>
          <w:rFonts w:ascii="Times New Roman" w:eastAsia="TimesNewRomanPS-BoldMT" w:hAnsi="Times New Roman" w:cs="Times New Roman"/>
          <w:b/>
          <w:bCs/>
          <w:color w:val="000000"/>
          <w:kern w:val="1"/>
          <w:sz w:val="24"/>
          <w:szCs w:val="24"/>
          <w:lang w:eastAsia="ar-SA"/>
        </w:rPr>
        <w:t>ЈН</w:t>
      </w:r>
      <w:r w:rsidR="000B2BF9">
        <w:rPr>
          <w:rFonts w:ascii="Times New Roman" w:eastAsia="TimesNewRomanPS-BoldMT" w:hAnsi="Times New Roman" w:cs="Times New Roman"/>
          <w:b/>
          <w:bCs/>
          <w:color w:val="000000"/>
          <w:kern w:val="1"/>
          <w:sz w:val="24"/>
          <w:szCs w:val="24"/>
          <w:lang w:val="sr-Cyrl-RS" w:eastAsia="ar-SA"/>
        </w:rPr>
        <w:t>ОП</w:t>
      </w:r>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бр</w:t>
      </w:r>
      <w:proofErr w:type="spellEnd"/>
      <w:r w:rsidRPr="00973DEC">
        <w:rPr>
          <w:rFonts w:ascii="Times New Roman" w:eastAsia="TimesNewRomanPS-BoldMT" w:hAnsi="Times New Roman" w:cs="Times New Roman"/>
          <w:b/>
          <w:bCs/>
          <w:color w:val="000000"/>
          <w:kern w:val="1"/>
          <w:sz w:val="24"/>
          <w:szCs w:val="24"/>
          <w:lang w:val="sr-Cyrl-RS" w:eastAsia="ar-SA"/>
        </w:rPr>
        <w:t xml:space="preserve">ој: </w:t>
      </w:r>
      <w:r w:rsidR="000A2837" w:rsidRPr="00973DEC">
        <w:rPr>
          <w:rFonts w:ascii="Times New Roman" w:eastAsia="TimesNewRomanPS-BoldMT" w:hAnsi="Times New Roman" w:cs="Times New Roman"/>
          <w:b/>
          <w:bCs/>
          <w:color w:val="000000"/>
          <w:kern w:val="1"/>
          <w:sz w:val="24"/>
          <w:szCs w:val="24"/>
          <w:lang w:eastAsia="ar-SA"/>
        </w:rPr>
        <w:t>2</w:t>
      </w:r>
      <w:r w:rsidRPr="00973DEC">
        <w:rPr>
          <w:rFonts w:ascii="Times New Roman" w:eastAsia="TimesNewRomanPS-BoldMT" w:hAnsi="Times New Roman" w:cs="Times New Roman"/>
          <w:b/>
          <w:bCs/>
          <w:color w:val="000000"/>
          <w:kern w:val="1"/>
          <w:sz w:val="24"/>
          <w:szCs w:val="24"/>
          <w:lang w:val="sr-Cyrl-RS" w:eastAsia="ar-SA"/>
        </w:rPr>
        <w:t>/20</w:t>
      </w:r>
      <w:r w:rsidR="000A2837" w:rsidRPr="00973DEC">
        <w:rPr>
          <w:rFonts w:ascii="Times New Roman" w:eastAsia="TimesNewRomanPS-BoldMT" w:hAnsi="Times New Roman" w:cs="Times New Roman"/>
          <w:b/>
          <w:bCs/>
          <w:color w:val="000000"/>
          <w:kern w:val="1"/>
          <w:sz w:val="24"/>
          <w:szCs w:val="24"/>
          <w:lang w:eastAsia="ar-SA"/>
        </w:rPr>
        <w:t>20</w:t>
      </w:r>
      <w:r w:rsidRPr="00973DEC">
        <w:rPr>
          <w:rFonts w:ascii="Times New Roman" w:eastAsia="TimesNewRomanPS-BoldMT" w:hAnsi="Times New Roman" w:cs="Times New Roman"/>
          <w:b/>
          <w:bCs/>
          <w:color w:val="000000"/>
          <w:kern w:val="1"/>
          <w:sz w:val="24"/>
          <w:szCs w:val="24"/>
          <w:lang w:val="sr-Cyrl-RS" w:eastAsia="ar-SA"/>
        </w:rPr>
        <w:t xml:space="preserve">  </w:t>
      </w:r>
      <w:r w:rsidRPr="00973DEC">
        <w:rPr>
          <w:rFonts w:ascii="Times New Roman" w:eastAsia="TimesNewRomanPSMT" w:hAnsi="Times New Roman" w:cs="Times New Roman"/>
          <w:b/>
          <w:bCs/>
          <w:color w:val="000000"/>
          <w:kern w:val="1"/>
          <w:sz w:val="24"/>
          <w:szCs w:val="24"/>
          <w:lang w:val="sr-Cyrl-RS" w:eastAsia="ar-SA"/>
        </w:rPr>
        <w:t>-</w:t>
      </w:r>
      <w:r w:rsidRPr="00973DEC">
        <w:rPr>
          <w:rFonts w:ascii="Times New Roman" w:eastAsia="TimesNewRomanPSMT" w:hAnsi="Times New Roman" w:cs="Times New Roman"/>
          <w:b/>
          <w:bCs/>
          <w:color w:val="000000"/>
          <w:kern w:val="1"/>
          <w:sz w:val="24"/>
          <w:szCs w:val="24"/>
          <w:lang w:eastAsia="ar-SA"/>
        </w:rPr>
        <w:t xml:space="preserve"> </w:t>
      </w:r>
      <w:r w:rsidRPr="00973DEC">
        <w:rPr>
          <w:rFonts w:ascii="Times New Roman" w:eastAsia="TimesNewRomanPS-BoldMT" w:hAnsi="Times New Roman" w:cs="Times New Roman"/>
          <w:b/>
          <w:bCs/>
          <w:color w:val="000000"/>
          <w:kern w:val="1"/>
          <w:sz w:val="24"/>
          <w:szCs w:val="24"/>
          <w:lang w:eastAsia="ar-SA"/>
        </w:rPr>
        <w:t>НЕ ОТВАРАТИ”</w:t>
      </w:r>
      <w:r w:rsidRPr="00973DEC">
        <w:rPr>
          <w:rFonts w:ascii="Times New Roman" w:eastAsia="Arial Unicode MS" w:hAnsi="Times New Roman" w:cs="Times New Roman"/>
          <w:b/>
          <w:color w:val="000000"/>
          <w:kern w:val="1"/>
          <w:sz w:val="24"/>
          <w:szCs w:val="24"/>
          <w:lang w:val="sr-Cyrl-RS"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или</w:t>
      </w:r>
      <w:proofErr w:type="spellEnd"/>
    </w:p>
    <w:p w14:paraId="28C7DE84" w14:textId="22811D42" w:rsidR="000E3969" w:rsidRPr="00973DEC" w:rsidRDefault="000E3969" w:rsidP="000E3969">
      <w:pPr>
        <w:tabs>
          <w:tab w:val="left" w:pos="900"/>
        </w:tabs>
        <w:suppressAutoHyphens/>
        <w:spacing w:after="0" w:line="240" w:lineRule="auto"/>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TimesNewRomanPSMT" w:hAnsi="Times New Roman" w:cs="Times New Roman"/>
          <w:b/>
          <w:bCs/>
          <w:iCs/>
          <w:color w:val="000000"/>
          <w:kern w:val="1"/>
          <w:sz w:val="24"/>
          <w:szCs w:val="24"/>
          <w:lang w:eastAsia="ar-SA"/>
        </w:rPr>
        <w:t>„</w:t>
      </w:r>
      <w:proofErr w:type="spellStart"/>
      <w:r w:rsidRPr="00973DEC">
        <w:rPr>
          <w:rFonts w:ascii="Times New Roman" w:eastAsia="TimesNewRomanPSMT" w:hAnsi="Times New Roman" w:cs="Times New Roman"/>
          <w:b/>
          <w:bCs/>
          <w:iCs/>
          <w:color w:val="000000"/>
          <w:kern w:val="1"/>
          <w:sz w:val="24"/>
          <w:szCs w:val="24"/>
          <w:lang w:eastAsia="ar-SA"/>
        </w:rPr>
        <w:t>Измена</w:t>
      </w:r>
      <w:proofErr w:type="spellEnd"/>
      <w:r w:rsidRPr="00973DEC">
        <w:rPr>
          <w:rFonts w:ascii="Times New Roman" w:eastAsia="TimesNewRomanPSMT" w:hAnsi="Times New Roman" w:cs="Times New Roman"/>
          <w:b/>
          <w:bCs/>
          <w:iCs/>
          <w:color w:val="000000"/>
          <w:kern w:val="1"/>
          <w:sz w:val="24"/>
          <w:szCs w:val="24"/>
          <w:lang w:eastAsia="ar-SA"/>
        </w:rPr>
        <w:t xml:space="preserve"> и </w:t>
      </w:r>
      <w:proofErr w:type="spellStart"/>
      <w:r w:rsidRPr="00973DEC">
        <w:rPr>
          <w:rFonts w:ascii="Times New Roman" w:eastAsia="TimesNewRomanPSMT" w:hAnsi="Times New Roman" w:cs="Times New Roman"/>
          <w:b/>
          <w:bCs/>
          <w:iCs/>
          <w:color w:val="000000"/>
          <w:kern w:val="1"/>
          <w:sz w:val="24"/>
          <w:szCs w:val="24"/>
          <w:lang w:eastAsia="ar-SA"/>
        </w:rPr>
        <w:t>допуна</w:t>
      </w:r>
      <w:proofErr w:type="spellEnd"/>
      <w:r w:rsidRPr="00973DEC">
        <w:rPr>
          <w:rFonts w:ascii="Times New Roman" w:eastAsia="TimesNewRomanPSMT" w:hAnsi="Times New Roman" w:cs="Times New Roman"/>
          <w:b/>
          <w:bCs/>
          <w:iCs/>
          <w:color w:val="000000"/>
          <w:kern w:val="1"/>
          <w:sz w:val="24"/>
          <w:szCs w:val="24"/>
          <w:lang w:eastAsia="ar-SA"/>
        </w:rPr>
        <w:t xml:space="preserve"> </w:t>
      </w:r>
      <w:proofErr w:type="spellStart"/>
      <w:r w:rsidRPr="00973DEC">
        <w:rPr>
          <w:rFonts w:ascii="Times New Roman" w:eastAsia="TimesNewRomanPSMT" w:hAnsi="Times New Roman" w:cs="Times New Roman"/>
          <w:b/>
          <w:bCs/>
          <w:iCs/>
          <w:color w:val="000000"/>
          <w:kern w:val="1"/>
          <w:sz w:val="24"/>
          <w:szCs w:val="24"/>
          <w:lang w:eastAsia="ar-SA"/>
        </w:rPr>
        <w:t>понуде</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за</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јавну</w:t>
      </w:r>
      <w:proofErr w:type="spellEnd"/>
      <w:r w:rsidRPr="00973DEC">
        <w:rPr>
          <w:rFonts w:ascii="Times New Roman" w:eastAsia="TimesNewRomanPS-BoldMT" w:hAnsi="Times New Roman" w:cs="Times New Roman"/>
          <w:b/>
          <w:bCs/>
          <w:color w:val="000000"/>
          <w:kern w:val="1"/>
          <w:sz w:val="24"/>
          <w:szCs w:val="24"/>
          <w:lang w:eastAsia="ar-SA"/>
        </w:rPr>
        <w:t xml:space="preserve"> </w:t>
      </w:r>
      <w:proofErr w:type="spellStart"/>
      <w:r w:rsidR="000B2BF9" w:rsidRPr="00973DEC">
        <w:rPr>
          <w:rFonts w:ascii="Times New Roman" w:eastAsia="TimesNewRomanPS-BoldMT" w:hAnsi="Times New Roman" w:cs="Times New Roman"/>
          <w:b/>
          <w:bCs/>
          <w:color w:val="000000"/>
          <w:kern w:val="1"/>
          <w:sz w:val="24"/>
          <w:szCs w:val="24"/>
          <w:lang w:eastAsia="ar-SA"/>
        </w:rPr>
        <w:t>набавку</w:t>
      </w:r>
      <w:proofErr w:type="spellEnd"/>
      <w:r w:rsidR="000B2BF9" w:rsidRPr="00973DEC">
        <w:rPr>
          <w:rFonts w:ascii="Times New Roman" w:eastAsia="Arial Unicode MS" w:hAnsi="Times New Roman" w:cs="Times New Roman"/>
          <w:color w:val="000000"/>
          <w:kern w:val="1"/>
          <w:sz w:val="24"/>
          <w:szCs w:val="24"/>
          <w:lang w:eastAsia="ar-SA"/>
        </w:rPr>
        <w:t xml:space="preserve"> </w:t>
      </w:r>
      <w:r w:rsidR="000B2BF9" w:rsidRPr="00973DEC">
        <w:rPr>
          <w:rFonts w:ascii="Times New Roman" w:eastAsia="Arial Unicode MS" w:hAnsi="Times New Roman" w:cs="Times New Roman"/>
          <w:b/>
          <w:color w:val="000000"/>
          <w:kern w:val="1"/>
          <w:sz w:val="24"/>
          <w:szCs w:val="24"/>
          <w:lang w:val="sr-Cyrl-RS" w:eastAsia="ar-SA"/>
        </w:rPr>
        <w:t xml:space="preserve">добара у отвореном поступку </w:t>
      </w:r>
      <w:r w:rsidRPr="00973DEC">
        <w:rPr>
          <w:rFonts w:ascii="Times New Roman" w:eastAsia="Arial Unicode MS" w:hAnsi="Times New Roman" w:cs="Times New Roman"/>
          <w:b/>
          <w:color w:val="000000"/>
          <w:kern w:val="1"/>
          <w:sz w:val="24"/>
          <w:szCs w:val="24"/>
          <w:lang w:val="sr-Cyrl-RS" w:eastAsia="ar-SA"/>
        </w:rPr>
        <w:t xml:space="preserve">– </w:t>
      </w:r>
      <w:r w:rsidR="000A2837" w:rsidRPr="00973DEC">
        <w:rPr>
          <w:rFonts w:ascii="Times New Roman" w:eastAsia="Arial Unicode MS" w:hAnsi="Times New Roman" w:cs="Times New Roman"/>
          <w:b/>
          <w:color w:val="000000"/>
          <w:kern w:val="1"/>
          <w:sz w:val="24"/>
          <w:szCs w:val="24"/>
          <w:lang w:val="sr-Cyrl-RS" w:eastAsia="ar-SA"/>
        </w:rPr>
        <w:t>5 (пет)</w:t>
      </w:r>
      <w:r w:rsidRPr="00973DEC">
        <w:rPr>
          <w:rFonts w:ascii="Times New Roman" w:eastAsia="Arial Unicode MS" w:hAnsi="Times New Roman" w:cs="Times New Roman"/>
          <w:b/>
          <w:color w:val="000000"/>
          <w:kern w:val="1"/>
          <w:sz w:val="24"/>
          <w:szCs w:val="24"/>
          <w:lang w:val="sr-Cyrl-RS" w:eastAsia="ar-SA"/>
        </w:rPr>
        <w:t xml:space="preserve"> лиценци, </w:t>
      </w:r>
      <w:r w:rsidRPr="00973DEC">
        <w:rPr>
          <w:rFonts w:ascii="Times New Roman" w:eastAsia="TimesNewRomanPS-BoldMT" w:hAnsi="Times New Roman" w:cs="Times New Roman"/>
          <w:b/>
          <w:bCs/>
          <w:color w:val="000000"/>
          <w:kern w:val="1"/>
          <w:sz w:val="24"/>
          <w:szCs w:val="24"/>
          <w:lang w:eastAsia="ar-SA"/>
        </w:rPr>
        <w:t>ЈН</w:t>
      </w:r>
      <w:r w:rsidR="000B2BF9">
        <w:rPr>
          <w:rFonts w:ascii="Times New Roman" w:eastAsia="TimesNewRomanPS-BoldMT" w:hAnsi="Times New Roman" w:cs="Times New Roman"/>
          <w:b/>
          <w:bCs/>
          <w:color w:val="000000"/>
          <w:kern w:val="1"/>
          <w:sz w:val="24"/>
          <w:szCs w:val="24"/>
          <w:lang w:val="sr-Cyrl-RS" w:eastAsia="ar-SA"/>
        </w:rPr>
        <w:t>ОП</w:t>
      </w:r>
      <w:r w:rsidRPr="00973DEC">
        <w:rPr>
          <w:rFonts w:ascii="Times New Roman" w:eastAsia="TimesNewRomanPS-BoldMT" w:hAnsi="Times New Roman" w:cs="Times New Roman"/>
          <w:b/>
          <w:bCs/>
          <w:color w:val="000000"/>
          <w:kern w:val="1"/>
          <w:sz w:val="24"/>
          <w:szCs w:val="24"/>
          <w:lang w:eastAsia="ar-SA"/>
        </w:rPr>
        <w:t xml:space="preserve"> </w:t>
      </w:r>
      <w:proofErr w:type="spellStart"/>
      <w:r w:rsidRPr="00973DEC">
        <w:rPr>
          <w:rFonts w:ascii="Times New Roman" w:eastAsia="TimesNewRomanPS-BoldMT" w:hAnsi="Times New Roman" w:cs="Times New Roman"/>
          <w:b/>
          <w:bCs/>
          <w:color w:val="000000"/>
          <w:kern w:val="1"/>
          <w:sz w:val="24"/>
          <w:szCs w:val="24"/>
          <w:lang w:eastAsia="ar-SA"/>
        </w:rPr>
        <w:t>бр</w:t>
      </w:r>
      <w:proofErr w:type="spellEnd"/>
      <w:r w:rsidRPr="00973DEC">
        <w:rPr>
          <w:rFonts w:ascii="Times New Roman" w:eastAsia="TimesNewRomanPS-BoldMT" w:hAnsi="Times New Roman" w:cs="Times New Roman"/>
          <w:b/>
          <w:bCs/>
          <w:color w:val="000000"/>
          <w:kern w:val="1"/>
          <w:sz w:val="24"/>
          <w:szCs w:val="24"/>
          <w:lang w:val="sr-Cyrl-RS" w:eastAsia="ar-SA"/>
        </w:rPr>
        <w:t xml:space="preserve">ој: </w:t>
      </w:r>
      <w:r w:rsidR="0055768F" w:rsidRPr="00973DEC">
        <w:rPr>
          <w:rFonts w:ascii="Times New Roman" w:eastAsia="TimesNewRomanPS-BoldMT" w:hAnsi="Times New Roman" w:cs="Times New Roman"/>
          <w:b/>
          <w:bCs/>
          <w:color w:val="000000"/>
          <w:kern w:val="1"/>
          <w:sz w:val="24"/>
          <w:szCs w:val="24"/>
          <w:lang w:val="sr-Cyrl-RS" w:eastAsia="ar-SA"/>
        </w:rPr>
        <w:t>2</w:t>
      </w:r>
      <w:r w:rsidRPr="00973DEC">
        <w:rPr>
          <w:rFonts w:ascii="Times New Roman" w:eastAsia="TimesNewRomanPS-BoldMT" w:hAnsi="Times New Roman" w:cs="Times New Roman"/>
          <w:b/>
          <w:bCs/>
          <w:color w:val="000000"/>
          <w:kern w:val="1"/>
          <w:sz w:val="24"/>
          <w:szCs w:val="24"/>
          <w:lang w:val="sr-Cyrl-RS" w:eastAsia="ar-SA"/>
        </w:rPr>
        <w:t>/20</w:t>
      </w:r>
      <w:r w:rsidR="0055768F" w:rsidRPr="00973DEC">
        <w:rPr>
          <w:rFonts w:ascii="Times New Roman" w:eastAsia="TimesNewRomanPS-BoldMT" w:hAnsi="Times New Roman" w:cs="Times New Roman"/>
          <w:b/>
          <w:bCs/>
          <w:color w:val="000000"/>
          <w:kern w:val="1"/>
          <w:sz w:val="24"/>
          <w:szCs w:val="24"/>
          <w:lang w:val="sr-Cyrl-RS" w:eastAsia="ar-SA"/>
        </w:rPr>
        <w:t>20</w:t>
      </w:r>
      <w:r w:rsidRPr="00973DEC">
        <w:rPr>
          <w:rFonts w:ascii="Times New Roman" w:eastAsia="TimesNewRomanPS-BoldMT" w:hAnsi="Times New Roman" w:cs="Times New Roman"/>
          <w:b/>
          <w:bCs/>
          <w:color w:val="000000"/>
          <w:kern w:val="1"/>
          <w:sz w:val="24"/>
          <w:szCs w:val="24"/>
          <w:lang w:val="sr-Cyrl-RS" w:eastAsia="ar-SA"/>
        </w:rPr>
        <w:t xml:space="preserve"> </w:t>
      </w:r>
      <w:r w:rsidRPr="00973DEC">
        <w:rPr>
          <w:rFonts w:ascii="Times New Roman" w:eastAsia="TimesNewRomanPSMT" w:hAnsi="Times New Roman" w:cs="Times New Roman"/>
          <w:b/>
          <w:bCs/>
          <w:color w:val="000000"/>
          <w:kern w:val="1"/>
          <w:sz w:val="24"/>
          <w:szCs w:val="24"/>
          <w:lang w:val="sr-Cyrl-RS" w:eastAsia="ar-SA"/>
        </w:rPr>
        <w:t>-</w:t>
      </w:r>
      <w:r w:rsidRPr="00973DEC">
        <w:rPr>
          <w:rFonts w:ascii="Times New Roman" w:eastAsia="TimesNewRomanPSMT" w:hAnsi="Times New Roman" w:cs="Times New Roman"/>
          <w:b/>
          <w:bCs/>
          <w:color w:val="000000"/>
          <w:kern w:val="1"/>
          <w:sz w:val="24"/>
          <w:szCs w:val="24"/>
          <w:lang w:eastAsia="ar-SA"/>
        </w:rPr>
        <w:t xml:space="preserve"> </w:t>
      </w:r>
      <w:r w:rsidRPr="00973DEC">
        <w:rPr>
          <w:rFonts w:ascii="Times New Roman" w:eastAsia="TimesNewRomanPS-BoldMT" w:hAnsi="Times New Roman" w:cs="Times New Roman"/>
          <w:b/>
          <w:bCs/>
          <w:color w:val="000000"/>
          <w:kern w:val="1"/>
          <w:sz w:val="24"/>
          <w:szCs w:val="24"/>
          <w:lang w:eastAsia="ar-SA"/>
        </w:rPr>
        <w:t>НЕ ОТВАРАТИ”</w:t>
      </w:r>
      <w:r w:rsidRPr="00973DEC">
        <w:rPr>
          <w:rFonts w:ascii="Times New Roman" w:eastAsia="Arial Unicode MS" w:hAnsi="Times New Roman" w:cs="Times New Roman"/>
          <w:b/>
          <w:color w:val="000000"/>
          <w:kern w:val="1"/>
          <w:sz w:val="24"/>
          <w:szCs w:val="24"/>
          <w:lang w:val="sr-Cyrl-RS" w:eastAsia="ar-SA"/>
        </w:rPr>
        <w:t>.</w:t>
      </w:r>
      <w:r w:rsidRPr="00973DEC">
        <w:rPr>
          <w:rFonts w:ascii="Times New Roman" w:eastAsia="Arial Unicode MS" w:hAnsi="Times New Roman" w:cs="Times New Roman"/>
          <w:color w:val="FF0000"/>
          <w:kern w:val="1"/>
          <w:sz w:val="24"/>
          <w:szCs w:val="24"/>
          <w:lang w:eastAsia="ar-SA"/>
        </w:rPr>
        <w:t xml:space="preserve"> </w:t>
      </w:r>
    </w:p>
    <w:p w14:paraId="16B02687" w14:textId="77777777" w:rsidR="000E3969" w:rsidRPr="00973DEC" w:rsidRDefault="000E3969" w:rsidP="00DA2DC4">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
    <w:p w14:paraId="7EC2C1D6" w14:textId="77777777" w:rsidR="009D6487" w:rsidRPr="00973DEC" w:rsidRDefault="003773DB" w:rsidP="00CE0528">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roofErr w:type="spellStart"/>
      <w:r w:rsidRPr="00973DEC">
        <w:rPr>
          <w:rFonts w:ascii="Times New Roman" w:eastAsia="TimesNewRomanPSMT" w:hAnsi="Times New Roman" w:cs="Times New Roman"/>
          <w:bCs/>
          <w:color w:val="000000"/>
          <w:kern w:val="1"/>
          <w:sz w:val="24"/>
          <w:szCs w:val="24"/>
          <w:lang w:eastAsia="ar-SA"/>
        </w:rPr>
        <w:t>На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полеђини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коверте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или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кутији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навести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назив</w:t>
      </w:r>
      <w:proofErr w:type="spellEnd"/>
      <w:r w:rsidRPr="00973DEC">
        <w:rPr>
          <w:rFonts w:ascii="Times New Roman" w:eastAsia="TimesNewRomanPSMT" w:hAnsi="Times New Roman" w:cs="Times New Roman"/>
          <w:bCs/>
          <w:color w:val="000000"/>
          <w:kern w:val="1"/>
          <w:sz w:val="24"/>
          <w:szCs w:val="24"/>
          <w:lang w:val="sr-Cyrl-CS" w:eastAsia="ar-SA"/>
        </w:rPr>
        <w:t xml:space="preserve"> и адресу</w:t>
      </w:r>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понуђача</w:t>
      </w:r>
      <w:proofErr w:type="spellEnd"/>
      <w:r w:rsidRPr="00973DEC">
        <w:rPr>
          <w:rFonts w:ascii="Times New Roman" w:eastAsia="TimesNewRomanPSMT" w:hAnsi="Times New Roman" w:cs="Times New Roman"/>
          <w:bCs/>
          <w:color w:val="000000"/>
          <w:kern w:val="1"/>
          <w:sz w:val="24"/>
          <w:szCs w:val="24"/>
          <w:lang w:eastAsia="ar-SA"/>
        </w:rPr>
        <w:t xml:space="preserve">. У </w:t>
      </w:r>
      <w:proofErr w:type="spellStart"/>
      <w:r w:rsidRPr="00973DEC">
        <w:rPr>
          <w:rFonts w:ascii="Times New Roman" w:eastAsia="TimesNewRomanPSMT" w:hAnsi="Times New Roman" w:cs="Times New Roman"/>
          <w:bCs/>
          <w:color w:val="000000"/>
          <w:kern w:val="1"/>
          <w:sz w:val="24"/>
          <w:szCs w:val="24"/>
          <w:lang w:eastAsia="ar-SA"/>
        </w:rPr>
        <w:t>случају</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да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понуду</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подноси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група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понуђача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коверти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је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потребно</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назначити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да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се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ради</w:t>
      </w:r>
      <w:proofErr w:type="spellEnd"/>
      <w:r w:rsidRPr="00973DEC">
        <w:rPr>
          <w:rFonts w:ascii="Times New Roman" w:eastAsia="TimesNewRomanPSMT" w:hAnsi="Times New Roman" w:cs="Times New Roman"/>
          <w:bCs/>
          <w:color w:val="000000"/>
          <w:kern w:val="1"/>
          <w:sz w:val="24"/>
          <w:szCs w:val="24"/>
          <w:lang w:eastAsia="ar-SA"/>
        </w:rPr>
        <w:t xml:space="preserve"> о </w:t>
      </w:r>
      <w:proofErr w:type="spellStart"/>
      <w:r w:rsidRPr="00973DEC">
        <w:rPr>
          <w:rFonts w:ascii="Times New Roman" w:eastAsia="TimesNewRomanPSMT" w:hAnsi="Times New Roman" w:cs="Times New Roman"/>
          <w:bCs/>
          <w:color w:val="000000"/>
          <w:kern w:val="1"/>
          <w:sz w:val="24"/>
          <w:szCs w:val="24"/>
          <w:lang w:eastAsia="ar-SA"/>
        </w:rPr>
        <w:t>групи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понуђача</w:t>
      </w:r>
      <w:proofErr w:type="spellEnd"/>
      <w:r w:rsidRPr="00973DEC">
        <w:rPr>
          <w:rFonts w:ascii="Times New Roman" w:eastAsia="TimesNewRomanPSMT" w:hAnsi="Times New Roman" w:cs="Times New Roman"/>
          <w:bCs/>
          <w:color w:val="000000"/>
          <w:kern w:val="1"/>
          <w:sz w:val="24"/>
          <w:szCs w:val="24"/>
          <w:lang w:eastAsia="ar-SA"/>
        </w:rPr>
        <w:t xml:space="preserve"> и </w:t>
      </w:r>
      <w:proofErr w:type="spellStart"/>
      <w:r w:rsidRPr="00973DEC">
        <w:rPr>
          <w:rFonts w:ascii="Times New Roman" w:eastAsia="TimesNewRomanPSMT" w:hAnsi="Times New Roman" w:cs="Times New Roman"/>
          <w:bCs/>
          <w:color w:val="000000"/>
          <w:kern w:val="1"/>
          <w:sz w:val="24"/>
          <w:szCs w:val="24"/>
          <w:lang w:eastAsia="ar-SA"/>
        </w:rPr>
        <w:t>навести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називе</w:t>
      </w:r>
      <w:proofErr w:type="spellEnd"/>
      <w:r w:rsidRPr="00973DEC">
        <w:rPr>
          <w:rFonts w:ascii="Times New Roman" w:eastAsia="TimesNewRomanPSMT" w:hAnsi="Times New Roman" w:cs="Times New Roman"/>
          <w:bCs/>
          <w:color w:val="000000"/>
          <w:kern w:val="1"/>
          <w:sz w:val="24"/>
          <w:szCs w:val="24"/>
          <w:lang w:eastAsia="ar-SA"/>
        </w:rPr>
        <w:t xml:space="preserve"> и </w:t>
      </w:r>
      <w:proofErr w:type="spellStart"/>
      <w:r w:rsidRPr="00973DEC">
        <w:rPr>
          <w:rFonts w:ascii="Times New Roman" w:eastAsia="TimesNewRomanPSMT" w:hAnsi="Times New Roman" w:cs="Times New Roman"/>
          <w:bCs/>
          <w:color w:val="000000"/>
          <w:kern w:val="1"/>
          <w:sz w:val="24"/>
          <w:szCs w:val="24"/>
          <w:lang w:eastAsia="ar-SA"/>
        </w:rPr>
        <w:t>адресу</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свих</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учесника</w:t>
      </w:r>
      <w:proofErr w:type="spellEnd"/>
      <w:r w:rsidRPr="00973DEC">
        <w:rPr>
          <w:rFonts w:ascii="Times New Roman" w:eastAsia="TimesNewRomanPSMT" w:hAnsi="Times New Roman" w:cs="Times New Roman"/>
          <w:bCs/>
          <w:color w:val="000000"/>
          <w:kern w:val="1"/>
          <w:sz w:val="24"/>
          <w:szCs w:val="24"/>
          <w:lang w:eastAsia="ar-SA"/>
        </w:rPr>
        <w:t xml:space="preserve"> у </w:t>
      </w:r>
      <w:proofErr w:type="spellStart"/>
      <w:r w:rsidRPr="00973DEC">
        <w:rPr>
          <w:rFonts w:ascii="Times New Roman" w:eastAsia="TimesNewRomanPSMT" w:hAnsi="Times New Roman" w:cs="Times New Roman"/>
          <w:bCs/>
          <w:color w:val="000000"/>
          <w:kern w:val="1"/>
          <w:sz w:val="24"/>
          <w:szCs w:val="24"/>
          <w:lang w:eastAsia="ar-SA"/>
        </w:rPr>
        <w:t>заједничкој</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понуди</w:t>
      </w:r>
      <w:proofErr w:type="spellEnd"/>
      <w:r w:rsidRPr="00973DEC">
        <w:rPr>
          <w:rFonts w:ascii="Times New Roman" w:eastAsia="TimesNewRomanPSMT" w:hAnsi="Times New Roman" w:cs="Times New Roman"/>
          <w:bCs/>
          <w:color w:val="000000"/>
          <w:kern w:val="1"/>
          <w:sz w:val="24"/>
          <w:szCs w:val="24"/>
          <w:lang w:eastAsia="ar-SA"/>
        </w:rPr>
        <w:t>.</w:t>
      </w:r>
    </w:p>
    <w:p w14:paraId="109322CF" w14:textId="77777777" w:rsidR="001207E7" w:rsidRPr="00973DEC" w:rsidRDefault="001207E7" w:rsidP="00CE0528">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
    <w:p w14:paraId="77AB209C" w14:textId="77777777" w:rsidR="00B71A7E" w:rsidRPr="00973DEC" w:rsidRDefault="00B71A7E" w:rsidP="00CE0528">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
    <w:p w14:paraId="7B0EF076" w14:textId="77777777" w:rsidR="003773DB" w:rsidRPr="00973DEC" w:rsidRDefault="009D6487" w:rsidP="003773DB">
      <w:pPr>
        <w:suppressAutoHyphens/>
        <w:spacing w:after="0" w:line="100" w:lineRule="atLeast"/>
        <w:jc w:val="both"/>
        <w:rPr>
          <w:rFonts w:ascii="Times New Roman" w:eastAsia="Arial Unicode MS" w:hAnsi="Times New Roman" w:cs="Times New Roman"/>
          <w:b/>
          <w:i/>
          <w:iCs/>
          <w:color w:val="000000"/>
          <w:kern w:val="1"/>
          <w:sz w:val="24"/>
          <w:szCs w:val="24"/>
          <w:lang w:eastAsia="ar-SA"/>
        </w:rPr>
      </w:pPr>
      <w:r w:rsidRPr="00973DEC">
        <w:rPr>
          <w:rFonts w:ascii="Times New Roman" w:eastAsia="Arial Unicode MS" w:hAnsi="Times New Roman" w:cs="Times New Roman"/>
          <w:b/>
          <w:bCs/>
          <w:i/>
          <w:iCs/>
          <w:color w:val="000000"/>
          <w:kern w:val="1"/>
          <w:sz w:val="24"/>
          <w:szCs w:val="24"/>
          <w:lang w:val="sr-Cyrl-RS" w:eastAsia="ar-SA"/>
        </w:rPr>
        <w:t>6</w:t>
      </w:r>
      <w:r w:rsidR="003773DB" w:rsidRPr="00973DEC">
        <w:rPr>
          <w:rFonts w:ascii="Times New Roman" w:eastAsia="Arial Unicode MS" w:hAnsi="Times New Roman" w:cs="Times New Roman"/>
          <w:b/>
          <w:bCs/>
          <w:i/>
          <w:iCs/>
          <w:color w:val="000000"/>
          <w:kern w:val="1"/>
          <w:sz w:val="24"/>
          <w:szCs w:val="24"/>
          <w:lang w:eastAsia="ar-SA"/>
        </w:rPr>
        <w:t>. ПОНУДА СА ПОДИЗВОЂАЧЕМ</w:t>
      </w:r>
    </w:p>
    <w:p w14:paraId="072BDF5F" w14:textId="77777777" w:rsidR="003773DB" w:rsidRPr="00973DEC" w:rsidRDefault="003773DB" w:rsidP="003773DB">
      <w:pPr>
        <w:suppressAutoHyphens/>
        <w:spacing w:after="0" w:line="100" w:lineRule="atLeast"/>
        <w:jc w:val="both"/>
        <w:rPr>
          <w:rFonts w:ascii="Times New Roman" w:eastAsia="Arial Unicode MS" w:hAnsi="Times New Roman" w:cs="Times New Roman"/>
          <w:iCs/>
          <w:color w:val="000000"/>
          <w:kern w:val="1"/>
          <w:sz w:val="24"/>
          <w:szCs w:val="24"/>
          <w:lang w:eastAsia="ar-SA"/>
        </w:rPr>
      </w:pPr>
    </w:p>
    <w:p w14:paraId="392506C5"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Уколико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понуђач</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подноси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са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подизвођачем</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дужан</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
          <w:iCs/>
          <w:color w:val="000000"/>
          <w:kern w:val="1"/>
          <w:sz w:val="24"/>
          <w:szCs w:val="24"/>
          <w:lang w:eastAsia="ar-SA"/>
        </w:rPr>
        <w:t>Обрасцу</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понуде</w:t>
      </w:r>
      <w:proofErr w:type="spellEnd"/>
      <w:r w:rsidRPr="00973DEC">
        <w:rPr>
          <w:rFonts w:ascii="Times New Roman" w:eastAsia="Arial Unicode MS" w:hAnsi="Times New Roman" w:cs="Times New Roman"/>
          <w:iCs/>
          <w:color w:val="000000"/>
          <w:kern w:val="1"/>
          <w:sz w:val="24"/>
          <w:szCs w:val="24"/>
          <w:lang w:val="sr-Cyrl-CS"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наведе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подноси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са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w:t>
      </w:r>
      <w:proofErr w:type="spellEnd"/>
      <w:r w:rsidRPr="00973DEC">
        <w:rPr>
          <w:rFonts w:ascii="Times New Roman" w:eastAsia="Arial Unicode MS" w:hAnsi="Times New Roman" w:cs="Times New Roman"/>
          <w:iCs/>
          <w:color w:val="000000"/>
          <w:kern w:val="1"/>
          <w:sz w:val="24"/>
          <w:szCs w:val="24"/>
          <w:lang w:val="sr-Cyrl-RS" w:eastAsia="ar-SA"/>
        </w:rPr>
        <w:t>д</w:t>
      </w:r>
      <w:proofErr w:type="spellStart"/>
      <w:r w:rsidR="00047AF8" w:rsidRPr="00973DEC">
        <w:rPr>
          <w:rFonts w:ascii="Times New Roman" w:eastAsia="Arial Unicode MS" w:hAnsi="Times New Roman" w:cs="Times New Roman"/>
          <w:iCs/>
          <w:color w:val="000000"/>
          <w:kern w:val="1"/>
          <w:sz w:val="24"/>
          <w:szCs w:val="24"/>
          <w:lang w:eastAsia="ar-SA"/>
        </w:rPr>
        <w:t>извођачем</w:t>
      </w:r>
      <w:proofErr w:type="spellEnd"/>
      <w:r w:rsidR="00047AF8" w:rsidRPr="00973DEC">
        <w:rPr>
          <w:rFonts w:ascii="Times New Roman" w:eastAsia="Arial Unicode MS" w:hAnsi="Times New Roman" w:cs="Times New Roman"/>
          <w:iCs/>
          <w:color w:val="000000"/>
          <w:kern w:val="1"/>
          <w:sz w:val="24"/>
          <w:szCs w:val="24"/>
          <w:lang w:val="sr-Cyrl-RS" w:eastAsia="ar-SA"/>
        </w:rPr>
        <w:t xml:space="preserve">. Понуђач мора одратити и </w:t>
      </w:r>
      <w:proofErr w:type="spellStart"/>
      <w:r w:rsidRPr="00973DEC">
        <w:rPr>
          <w:rFonts w:ascii="Times New Roman" w:eastAsia="Arial Unicode MS" w:hAnsi="Times New Roman" w:cs="Times New Roman"/>
          <w:iCs/>
          <w:color w:val="000000"/>
          <w:kern w:val="1"/>
          <w:sz w:val="24"/>
          <w:szCs w:val="24"/>
          <w:lang w:eastAsia="ar-SA"/>
        </w:rPr>
        <w:t>проценат</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укупне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вредности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набавке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који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ће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поверити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подизвођачу</w:t>
      </w:r>
      <w:proofErr w:type="spellEnd"/>
      <w:r w:rsidRPr="00973DEC">
        <w:rPr>
          <w:rFonts w:ascii="Times New Roman" w:eastAsia="Arial Unicode MS" w:hAnsi="Times New Roman" w:cs="Times New Roman"/>
          <w:iCs/>
          <w:color w:val="000000"/>
          <w:kern w:val="1"/>
          <w:sz w:val="24"/>
          <w:szCs w:val="24"/>
          <w:lang w:eastAsia="ar-SA"/>
        </w:rPr>
        <w:t xml:space="preserve">, а </w:t>
      </w:r>
      <w:proofErr w:type="spellStart"/>
      <w:r w:rsidRPr="00973DEC">
        <w:rPr>
          <w:rFonts w:ascii="Times New Roman" w:eastAsia="Arial Unicode MS" w:hAnsi="Times New Roman" w:cs="Times New Roman"/>
          <w:iCs/>
          <w:color w:val="000000"/>
          <w:kern w:val="1"/>
          <w:sz w:val="24"/>
          <w:szCs w:val="24"/>
          <w:lang w:eastAsia="ar-SA"/>
        </w:rPr>
        <w:t>који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може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бити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већи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од</w:t>
      </w:r>
      <w:proofErr w:type="spellEnd"/>
      <w:r w:rsidRPr="00973DEC">
        <w:rPr>
          <w:rFonts w:ascii="Times New Roman" w:eastAsia="Arial Unicode MS" w:hAnsi="Times New Roman" w:cs="Times New Roman"/>
          <w:iCs/>
          <w:color w:val="000000"/>
          <w:kern w:val="1"/>
          <w:sz w:val="24"/>
          <w:szCs w:val="24"/>
          <w:lang w:eastAsia="ar-SA"/>
        </w:rPr>
        <w:t xml:space="preserve"> 50%, </w:t>
      </w:r>
      <w:proofErr w:type="spellStart"/>
      <w:r w:rsidRPr="00973DEC">
        <w:rPr>
          <w:rFonts w:ascii="Times New Roman" w:eastAsia="Arial Unicode MS" w:hAnsi="Times New Roman" w:cs="Times New Roman"/>
          <w:iCs/>
          <w:color w:val="000000"/>
          <w:kern w:val="1"/>
          <w:sz w:val="24"/>
          <w:szCs w:val="24"/>
          <w:lang w:eastAsia="ar-SA"/>
        </w:rPr>
        <w:t>као</w:t>
      </w:r>
      <w:proofErr w:type="spellEnd"/>
      <w:r w:rsidRPr="00973DEC">
        <w:rPr>
          <w:rFonts w:ascii="Times New Roman" w:eastAsia="Arial Unicode MS" w:hAnsi="Times New Roman" w:cs="Times New Roman"/>
          <w:iCs/>
          <w:color w:val="000000"/>
          <w:kern w:val="1"/>
          <w:sz w:val="24"/>
          <w:szCs w:val="24"/>
          <w:lang w:eastAsia="ar-SA"/>
        </w:rPr>
        <w:t xml:space="preserve"> и </w:t>
      </w:r>
      <w:proofErr w:type="spellStart"/>
      <w:r w:rsidRPr="00973DEC">
        <w:rPr>
          <w:rFonts w:ascii="Times New Roman" w:eastAsia="Arial Unicode MS" w:hAnsi="Times New Roman" w:cs="Times New Roman"/>
          <w:iCs/>
          <w:color w:val="000000"/>
          <w:kern w:val="1"/>
          <w:sz w:val="24"/>
          <w:szCs w:val="24"/>
          <w:lang w:eastAsia="ar-SA"/>
        </w:rPr>
        <w:t>део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предмета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набавке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који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ће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извршити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преко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w:t>
      </w:r>
      <w:r w:rsidR="00047AF8" w:rsidRPr="00973DEC">
        <w:rPr>
          <w:rFonts w:ascii="Times New Roman" w:eastAsia="Arial Unicode MS" w:hAnsi="Times New Roman" w:cs="Times New Roman"/>
          <w:iCs/>
          <w:color w:val="000000"/>
          <w:kern w:val="1"/>
          <w:sz w:val="24"/>
          <w:szCs w:val="24"/>
          <w:lang w:eastAsia="ar-SA"/>
        </w:rPr>
        <w:t>ча</w:t>
      </w:r>
      <w:proofErr w:type="spellEnd"/>
      <w:r w:rsidR="00047AF8" w:rsidRPr="00973DEC">
        <w:rPr>
          <w:rFonts w:ascii="Times New Roman" w:eastAsia="Arial Unicode MS" w:hAnsi="Times New Roman" w:cs="Times New Roman"/>
          <w:iCs/>
          <w:color w:val="000000"/>
          <w:kern w:val="1"/>
          <w:sz w:val="24"/>
          <w:szCs w:val="24"/>
          <w:lang w:val="sr-Cyrl-RS" w:eastAsia="ar-SA"/>
        </w:rPr>
        <w:t xml:space="preserve"> (Попунити </w:t>
      </w:r>
      <w:r w:rsidR="00047AF8" w:rsidRPr="00973DEC">
        <w:rPr>
          <w:rFonts w:ascii="Times New Roman" w:eastAsia="Arial Unicode MS" w:hAnsi="Times New Roman" w:cs="Times New Roman"/>
          <w:i/>
          <w:iCs/>
          <w:color w:val="000000"/>
          <w:kern w:val="1"/>
          <w:sz w:val="24"/>
          <w:szCs w:val="24"/>
          <w:lang w:val="sr-Cyrl-RS" w:eastAsia="ar-SA"/>
        </w:rPr>
        <w:t>Образац изјаве</w:t>
      </w:r>
      <w:r w:rsidR="004972D4" w:rsidRPr="00973DEC">
        <w:rPr>
          <w:rFonts w:ascii="Times New Roman" w:eastAsia="Arial Unicode MS" w:hAnsi="Times New Roman" w:cs="Times New Roman"/>
          <w:i/>
          <w:iCs/>
          <w:color w:val="000000"/>
          <w:kern w:val="1"/>
          <w:sz w:val="24"/>
          <w:szCs w:val="24"/>
          <w:lang w:val="sr-Cyrl-RS" w:eastAsia="ar-SA"/>
        </w:rPr>
        <w:t xml:space="preserve"> о делимичном поверавању посла подизвођачу).</w:t>
      </w:r>
    </w:p>
    <w:p w14:paraId="5C818370"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Понуђач</w:t>
      </w:r>
      <w:proofErr w:type="spellEnd"/>
      <w:r w:rsidRPr="00973DEC">
        <w:rPr>
          <w:rFonts w:ascii="Times New Roman" w:eastAsia="Arial Unicode MS" w:hAnsi="Times New Roman" w:cs="Times New Roman"/>
          <w:iCs/>
          <w:color w:val="000000"/>
          <w:kern w:val="1"/>
          <w:sz w:val="24"/>
          <w:szCs w:val="24"/>
          <w:lang w:eastAsia="ar-SA"/>
        </w:rPr>
        <w:t xml:space="preserve"> </w:t>
      </w:r>
      <w:r w:rsidRPr="00973DEC">
        <w:rPr>
          <w:rFonts w:ascii="Times New Roman" w:eastAsia="Arial Unicode MS" w:hAnsi="Times New Roman" w:cs="Times New Roman"/>
          <w:iCs/>
          <w:kern w:val="1"/>
          <w:sz w:val="24"/>
          <w:szCs w:val="24"/>
          <w:lang w:eastAsia="ar-SA"/>
        </w:rPr>
        <w:t xml:space="preserve">у </w:t>
      </w:r>
      <w:proofErr w:type="spellStart"/>
      <w:r w:rsidRPr="00973DEC">
        <w:rPr>
          <w:rFonts w:ascii="Times New Roman" w:eastAsia="Arial Unicode MS" w:hAnsi="Times New Roman" w:cs="Times New Roman"/>
          <w:iCs/>
          <w:kern w:val="1"/>
          <w:sz w:val="24"/>
          <w:szCs w:val="24"/>
          <w:lang w:eastAsia="ar-SA"/>
        </w:rPr>
        <w:t>Обрасцу</w:t>
      </w:r>
      <w:proofErr w:type="spellEnd"/>
      <w:r w:rsidRPr="00973DEC">
        <w:rPr>
          <w:rFonts w:ascii="Times New Roman" w:eastAsia="Arial Unicode MS" w:hAnsi="Times New Roman" w:cs="Times New Roman"/>
          <w:iCs/>
          <w:kern w:val="1"/>
          <w:sz w:val="24"/>
          <w:szCs w:val="24"/>
          <w:lang w:eastAsia="ar-SA"/>
        </w:rPr>
        <w:t xml:space="preserve"> </w:t>
      </w:r>
      <w:proofErr w:type="spellStart"/>
      <w:r w:rsidRPr="00973DEC">
        <w:rPr>
          <w:rFonts w:ascii="Times New Roman" w:eastAsia="Arial Unicode MS" w:hAnsi="Times New Roman" w:cs="Times New Roman"/>
          <w:iCs/>
          <w:kern w:val="1"/>
          <w:sz w:val="24"/>
          <w:szCs w:val="24"/>
          <w:lang w:eastAsia="ar-SA"/>
        </w:rPr>
        <w:t>понуде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нав</w:t>
      </w:r>
      <w:proofErr w:type="spellEnd"/>
      <w:r w:rsidRPr="00973DEC">
        <w:rPr>
          <w:rFonts w:ascii="Times New Roman" w:eastAsia="Arial Unicode MS" w:hAnsi="Times New Roman" w:cs="Times New Roman"/>
          <w:iCs/>
          <w:color w:val="000000"/>
          <w:kern w:val="1"/>
          <w:sz w:val="24"/>
          <w:szCs w:val="24"/>
          <w:lang w:val="sr-Cyrl-RS" w:eastAsia="ar-SA"/>
        </w:rPr>
        <w:t>о</w:t>
      </w:r>
      <w:r w:rsidRPr="00973DEC">
        <w:rPr>
          <w:rFonts w:ascii="Times New Roman" w:eastAsia="Arial Unicode MS" w:hAnsi="Times New Roman" w:cs="Times New Roman"/>
          <w:iCs/>
          <w:color w:val="000000"/>
          <w:kern w:val="1"/>
          <w:sz w:val="24"/>
          <w:szCs w:val="24"/>
          <w:lang w:eastAsia="ar-SA"/>
        </w:rPr>
        <w:t>д</w:t>
      </w:r>
      <w:r w:rsidRPr="00973DEC">
        <w:rPr>
          <w:rFonts w:ascii="Times New Roman" w:eastAsia="Arial Unicode MS" w:hAnsi="Times New Roman" w:cs="Times New Roman"/>
          <w:iCs/>
          <w:color w:val="000000"/>
          <w:kern w:val="1"/>
          <w:sz w:val="24"/>
          <w:szCs w:val="24"/>
          <w:lang w:val="sr-Cyrl-RS" w:eastAsia="ar-SA"/>
        </w:rPr>
        <w:t>и</w:t>
      </w:r>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назив</w:t>
      </w:r>
      <w:proofErr w:type="spellEnd"/>
      <w:r w:rsidRPr="00973DEC">
        <w:rPr>
          <w:rFonts w:ascii="Times New Roman" w:eastAsia="Arial Unicode MS" w:hAnsi="Times New Roman" w:cs="Times New Roman"/>
          <w:iCs/>
          <w:color w:val="000000"/>
          <w:kern w:val="1"/>
          <w:sz w:val="24"/>
          <w:szCs w:val="24"/>
          <w:lang w:eastAsia="ar-SA"/>
        </w:rPr>
        <w:t xml:space="preserve"> и </w:t>
      </w:r>
      <w:proofErr w:type="spellStart"/>
      <w:r w:rsidRPr="00973DEC">
        <w:rPr>
          <w:rFonts w:ascii="Times New Roman" w:eastAsia="Arial Unicode MS" w:hAnsi="Times New Roman" w:cs="Times New Roman"/>
          <w:iCs/>
          <w:color w:val="000000"/>
          <w:kern w:val="1"/>
          <w:sz w:val="24"/>
          <w:szCs w:val="24"/>
          <w:lang w:eastAsia="ar-SA"/>
        </w:rPr>
        <w:t>седиште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уколико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ће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делимично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извршење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набавке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поверити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подизвођачу</w:t>
      </w:r>
      <w:proofErr w:type="spellEnd"/>
      <w:r w:rsidRPr="00973DEC">
        <w:rPr>
          <w:rFonts w:ascii="Times New Roman" w:eastAsia="Arial Unicode MS" w:hAnsi="Times New Roman" w:cs="Times New Roman"/>
          <w:iCs/>
          <w:color w:val="000000"/>
          <w:kern w:val="1"/>
          <w:sz w:val="24"/>
          <w:szCs w:val="24"/>
          <w:lang w:eastAsia="ar-SA"/>
        </w:rPr>
        <w:t xml:space="preserve">. </w:t>
      </w:r>
    </w:p>
    <w:p w14:paraId="6F9C51A7" w14:textId="77777777" w:rsidR="003773DB" w:rsidRPr="00973DEC" w:rsidRDefault="003773DB" w:rsidP="008F3329">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Уколико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уговор</w:t>
      </w:r>
      <w:proofErr w:type="spellEnd"/>
      <w:r w:rsidRPr="00973DEC">
        <w:rPr>
          <w:rFonts w:ascii="Times New Roman" w:eastAsia="Arial Unicode MS" w:hAnsi="Times New Roman" w:cs="Times New Roman"/>
          <w:iCs/>
          <w:color w:val="000000"/>
          <w:kern w:val="1"/>
          <w:sz w:val="24"/>
          <w:szCs w:val="24"/>
          <w:lang w:eastAsia="ar-SA"/>
        </w:rPr>
        <w:t xml:space="preserve"> о </w:t>
      </w:r>
      <w:proofErr w:type="spellStart"/>
      <w:r w:rsidRPr="00973DEC">
        <w:rPr>
          <w:rFonts w:ascii="Times New Roman" w:eastAsia="Arial Unicode MS" w:hAnsi="Times New Roman" w:cs="Times New Roman"/>
          <w:iCs/>
          <w:color w:val="000000"/>
          <w:kern w:val="1"/>
          <w:sz w:val="24"/>
          <w:szCs w:val="24"/>
          <w:lang w:eastAsia="ar-SA"/>
        </w:rPr>
        <w:t>јавној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набавци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буде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закључен</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између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наручиоца</w:t>
      </w:r>
      <w:proofErr w:type="spellEnd"/>
      <w:r w:rsidRPr="00973DEC">
        <w:rPr>
          <w:rFonts w:ascii="Times New Roman" w:eastAsia="Arial Unicode MS" w:hAnsi="Times New Roman" w:cs="Times New Roman"/>
          <w:iCs/>
          <w:color w:val="000000"/>
          <w:kern w:val="1"/>
          <w:sz w:val="24"/>
          <w:szCs w:val="24"/>
          <w:lang w:eastAsia="ar-SA"/>
        </w:rPr>
        <w:t xml:space="preserve"> и </w:t>
      </w:r>
      <w:proofErr w:type="spellStart"/>
      <w:r w:rsidRPr="00973DEC">
        <w:rPr>
          <w:rFonts w:ascii="Times New Roman" w:eastAsia="Arial Unicode MS" w:hAnsi="Times New Roman" w:cs="Times New Roman"/>
          <w:iCs/>
          <w:color w:val="000000"/>
          <w:kern w:val="1"/>
          <w:sz w:val="24"/>
          <w:szCs w:val="24"/>
          <w:lang w:eastAsia="ar-SA"/>
        </w:rPr>
        <w:t>понуђача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који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подноси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понуду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са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подизвођачем</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тај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ће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бити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наведен</w:t>
      </w:r>
      <w:proofErr w:type="spellEnd"/>
      <w:r w:rsidRPr="00973DEC">
        <w:rPr>
          <w:rFonts w:ascii="Times New Roman" w:eastAsia="Arial Unicode MS" w:hAnsi="Times New Roman" w:cs="Times New Roman"/>
          <w:iCs/>
          <w:color w:val="000000"/>
          <w:kern w:val="1"/>
          <w:sz w:val="24"/>
          <w:szCs w:val="24"/>
          <w:lang w:eastAsia="ar-SA"/>
        </w:rPr>
        <w:t xml:space="preserve"> и у </w:t>
      </w:r>
      <w:proofErr w:type="spellStart"/>
      <w:r w:rsidRPr="00973DEC">
        <w:rPr>
          <w:rFonts w:ascii="Times New Roman" w:eastAsia="Arial Unicode MS" w:hAnsi="Times New Roman" w:cs="Times New Roman"/>
          <w:iCs/>
          <w:color w:val="000000"/>
          <w:kern w:val="1"/>
          <w:sz w:val="24"/>
          <w:szCs w:val="24"/>
          <w:lang w:eastAsia="ar-SA"/>
        </w:rPr>
        <w:t>уговору</w:t>
      </w:r>
      <w:proofErr w:type="spellEnd"/>
      <w:r w:rsidRPr="00973DEC">
        <w:rPr>
          <w:rFonts w:ascii="Times New Roman" w:eastAsia="Arial Unicode MS" w:hAnsi="Times New Roman" w:cs="Times New Roman"/>
          <w:iCs/>
          <w:color w:val="000000"/>
          <w:kern w:val="1"/>
          <w:sz w:val="24"/>
          <w:szCs w:val="24"/>
          <w:lang w:eastAsia="ar-SA"/>
        </w:rPr>
        <w:t xml:space="preserve"> о </w:t>
      </w:r>
      <w:proofErr w:type="spellStart"/>
      <w:r w:rsidRPr="00973DEC">
        <w:rPr>
          <w:rFonts w:ascii="Times New Roman" w:eastAsia="Arial Unicode MS" w:hAnsi="Times New Roman" w:cs="Times New Roman"/>
          <w:iCs/>
          <w:color w:val="000000"/>
          <w:kern w:val="1"/>
          <w:sz w:val="24"/>
          <w:szCs w:val="24"/>
          <w:lang w:eastAsia="ar-SA"/>
        </w:rPr>
        <w:t>јавној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набавци</w:t>
      </w:r>
      <w:proofErr w:type="spellEnd"/>
      <w:r w:rsidRPr="00973DEC">
        <w:rPr>
          <w:rFonts w:ascii="Times New Roman" w:eastAsia="Arial Unicode MS" w:hAnsi="Times New Roman" w:cs="Times New Roman"/>
          <w:iCs/>
          <w:color w:val="000000"/>
          <w:kern w:val="1"/>
          <w:sz w:val="24"/>
          <w:szCs w:val="24"/>
          <w:lang w:eastAsia="ar-SA"/>
        </w:rPr>
        <w:t>.</w:t>
      </w:r>
      <w:r w:rsidRPr="00973DEC">
        <w:rPr>
          <w:rFonts w:ascii="Times New Roman" w:eastAsia="TimesNewRomanPSMT" w:hAnsi="Times New Roman" w:cs="Times New Roman"/>
          <w:bCs/>
          <w:color w:val="000000"/>
          <w:kern w:val="1"/>
          <w:sz w:val="24"/>
          <w:szCs w:val="24"/>
          <w:lang w:eastAsia="ar-SA"/>
        </w:rPr>
        <w:t xml:space="preserve"> </w:t>
      </w:r>
    </w:p>
    <w:p w14:paraId="5AF55812" w14:textId="77777777" w:rsidR="004057F0" w:rsidRPr="00973DEC" w:rsidRDefault="00926A3B" w:rsidP="0015107A">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proofErr w:type="spellStart"/>
      <w:r w:rsidRPr="00973DEC">
        <w:rPr>
          <w:rFonts w:ascii="Times New Roman" w:hAnsi="Times New Roman" w:cs="Times New Roman"/>
          <w:sz w:val="24"/>
          <w:szCs w:val="24"/>
        </w:rPr>
        <w:t>Понуђач</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дужан</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за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подизвођаче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достави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доказе</w:t>
      </w:r>
      <w:proofErr w:type="spellEnd"/>
      <w:r w:rsidRPr="00973DEC">
        <w:rPr>
          <w:rFonts w:ascii="Times New Roman" w:hAnsi="Times New Roman" w:cs="Times New Roman"/>
          <w:sz w:val="24"/>
          <w:szCs w:val="24"/>
        </w:rPr>
        <w:t xml:space="preserve"> о </w:t>
      </w:r>
      <w:proofErr w:type="spellStart"/>
      <w:r w:rsidRPr="00973DEC">
        <w:rPr>
          <w:rFonts w:ascii="Times New Roman" w:hAnsi="Times New Roman" w:cs="Times New Roman"/>
          <w:sz w:val="24"/>
          <w:szCs w:val="24"/>
        </w:rPr>
        <w:t>испуњености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из</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чл</w:t>
      </w:r>
      <w:proofErr w:type="spellEnd"/>
      <w:r w:rsidRPr="00973DEC">
        <w:rPr>
          <w:rFonts w:ascii="Times New Roman" w:hAnsi="Times New Roman" w:cs="Times New Roman"/>
          <w:sz w:val="24"/>
          <w:szCs w:val="24"/>
        </w:rPr>
        <w:t xml:space="preserve">. 75. </w:t>
      </w:r>
      <w:r w:rsidR="0015107A" w:rsidRPr="00973DEC">
        <w:rPr>
          <w:rFonts w:ascii="Times New Roman" w:hAnsi="Times New Roman" w:cs="Times New Roman"/>
          <w:sz w:val="24"/>
          <w:szCs w:val="24"/>
          <w:lang w:val="sr-Cyrl-RS"/>
        </w:rPr>
        <w:t>З</w:t>
      </w:r>
      <w:proofErr w:type="spellStart"/>
      <w:r w:rsidRPr="00973DEC">
        <w:rPr>
          <w:rFonts w:ascii="Times New Roman" w:hAnsi="Times New Roman" w:cs="Times New Roman"/>
          <w:sz w:val="24"/>
          <w:szCs w:val="24"/>
        </w:rPr>
        <w:t>акона</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упутством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доказује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испуњеност</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услова</w:t>
      </w:r>
      <w:proofErr w:type="spellEnd"/>
      <w:r w:rsidRPr="00973DEC">
        <w:rPr>
          <w:rFonts w:ascii="Times New Roman" w:hAnsi="Times New Roman" w:cs="Times New Roman"/>
          <w:sz w:val="24"/>
          <w:szCs w:val="24"/>
        </w:rPr>
        <w:t>.</w:t>
      </w:r>
      <w:r w:rsidRPr="00973DEC">
        <w:rPr>
          <w:rFonts w:ascii="Times New Roman" w:eastAsia="Arial Unicode MS" w:hAnsi="Times New Roman" w:cs="Times New Roman"/>
          <w:iCs/>
          <w:color w:val="000000"/>
          <w:kern w:val="1"/>
          <w:sz w:val="24"/>
          <w:szCs w:val="24"/>
          <w:lang w:eastAsia="ar-SA"/>
        </w:rPr>
        <w:t xml:space="preserve"> </w:t>
      </w:r>
      <w:r w:rsidR="004057F0" w:rsidRPr="00973DEC">
        <w:rPr>
          <w:rFonts w:ascii="Times New Roman" w:eastAsia="Arial Unicode MS" w:hAnsi="Times New Roman" w:cs="Times New Roman"/>
          <w:iCs/>
          <w:color w:val="000000"/>
          <w:kern w:val="1"/>
          <w:sz w:val="24"/>
          <w:szCs w:val="24"/>
          <w:lang w:val="sr-Cyrl-RS" w:eastAsia="ar-SA"/>
        </w:rPr>
        <w:t xml:space="preserve">Испуњеност обавезних услова из члана 75. Закона може се доказати и достављањем попуњеног и потписаног обрасца </w:t>
      </w:r>
      <w:r w:rsidR="004057F0" w:rsidRPr="00973DEC">
        <w:rPr>
          <w:rFonts w:ascii="Times New Roman" w:eastAsia="Arial Unicode MS" w:hAnsi="Times New Roman" w:cs="Times New Roman"/>
          <w:i/>
          <w:iCs/>
          <w:color w:val="000000"/>
          <w:kern w:val="1"/>
          <w:sz w:val="24"/>
          <w:szCs w:val="24"/>
          <w:lang w:val="sr-Cyrl-RS" w:eastAsia="ar-SA"/>
        </w:rPr>
        <w:t>Изјаве подизвођача</w:t>
      </w:r>
      <w:r w:rsidR="00F40C1D" w:rsidRPr="00973DEC">
        <w:rPr>
          <w:rFonts w:ascii="Times New Roman" w:eastAsia="Arial Unicode MS" w:hAnsi="Times New Roman" w:cs="Times New Roman"/>
          <w:i/>
          <w:iCs/>
          <w:color w:val="000000"/>
          <w:kern w:val="1"/>
          <w:sz w:val="24"/>
          <w:szCs w:val="24"/>
          <w:lang w:val="sr-Cyrl-RS" w:eastAsia="ar-SA"/>
        </w:rPr>
        <w:t xml:space="preserve"> о испуњавању услова из чл. 75. ст. 1. ЗЈН и Образац изјаве у складу са чл. 75. ст. 2. Закона.</w:t>
      </w:r>
    </w:p>
    <w:p w14:paraId="114093AB" w14:textId="77777777" w:rsidR="003773DB" w:rsidRPr="00973DEC" w:rsidRDefault="003773DB" w:rsidP="0015107A">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Понуђач</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Cs/>
          <w:color w:val="000000"/>
          <w:kern w:val="1"/>
          <w:sz w:val="24"/>
          <w:szCs w:val="24"/>
          <w:lang w:eastAsia="ar-SA"/>
        </w:rPr>
        <w:t>потпуности</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одговара</w:t>
      </w:r>
      <w:proofErr w:type="spellEnd"/>
      <w:r w:rsidRPr="00973DEC">
        <w:rPr>
          <w:rFonts w:ascii="Times New Roman" w:eastAsia="Arial Unicode MS" w:hAnsi="Times New Roman" w:cs="Times New Roman"/>
          <w:iCs/>
          <w:color w:val="000000"/>
          <w:kern w:val="1"/>
          <w:sz w:val="24"/>
          <w:szCs w:val="24"/>
          <w:lang w:eastAsia="ar-SA"/>
        </w:rPr>
        <w:t xml:space="preserve"> </w:t>
      </w:r>
      <w:r w:rsidR="000D29D1" w:rsidRPr="00973DEC">
        <w:rPr>
          <w:rFonts w:ascii="Times New Roman" w:eastAsia="Arial Unicode MS" w:hAnsi="Times New Roman" w:cs="Times New Roman"/>
          <w:iCs/>
          <w:color w:val="000000"/>
          <w:kern w:val="1"/>
          <w:sz w:val="24"/>
          <w:szCs w:val="24"/>
          <w:lang w:val="sr-Cyrl-RS" w:eastAsia="ar-SA"/>
        </w:rPr>
        <w:t>Н</w:t>
      </w:r>
      <w:proofErr w:type="spellStart"/>
      <w:r w:rsidRPr="00973DEC">
        <w:rPr>
          <w:rFonts w:ascii="Times New Roman" w:eastAsia="Arial Unicode MS" w:hAnsi="Times New Roman" w:cs="Times New Roman"/>
          <w:iCs/>
          <w:color w:val="000000"/>
          <w:kern w:val="1"/>
          <w:sz w:val="24"/>
          <w:szCs w:val="24"/>
          <w:lang w:eastAsia="ar-SA"/>
        </w:rPr>
        <w:t>аручиоцу</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за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извршење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обавеза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из</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поступка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јавне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набавке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односно</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извршење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уговорних</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обавеза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без</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обзира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број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подизвођача</w:t>
      </w:r>
      <w:proofErr w:type="spellEnd"/>
      <w:r w:rsidRPr="00973DEC">
        <w:rPr>
          <w:rFonts w:ascii="Times New Roman" w:eastAsia="Arial Unicode MS" w:hAnsi="Times New Roman" w:cs="Times New Roman"/>
          <w:iCs/>
          <w:color w:val="000000"/>
          <w:kern w:val="1"/>
          <w:sz w:val="24"/>
          <w:szCs w:val="24"/>
          <w:lang w:eastAsia="ar-SA"/>
        </w:rPr>
        <w:t xml:space="preserve">. </w:t>
      </w:r>
    </w:p>
    <w:p w14:paraId="756DB486" w14:textId="77777777" w:rsidR="003773DB" w:rsidRPr="00973DEC" w:rsidRDefault="000D29D1"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Понуђач</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дужан</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w:t>
      </w:r>
      <w:r w:rsidRPr="00973DEC">
        <w:rPr>
          <w:rFonts w:ascii="Times New Roman" w:eastAsia="Arial Unicode MS" w:hAnsi="Times New Roman" w:cs="Times New Roman"/>
          <w:iCs/>
          <w:color w:val="000000"/>
          <w:kern w:val="1"/>
          <w:sz w:val="24"/>
          <w:szCs w:val="24"/>
          <w:lang w:val="sr-Cyrl-RS" w:eastAsia="ar-SA"/>
        </w:rPr>
        <w:t>Н</w:t>
      </w:r>
      <w:proofErr w:type="spellStart"/>
      <w:r w:rsidR="003773DB" w:rsidRPr="00973DEC">
        <w:rPr>
          <w:rFonts w:ascii="Times New Roman" w:eastAsia="Arial Unicode MS" w:hAnsi="Times New Roman" w:cs="Times New Roman"/>
          <w:iCs/>
          <w:color w:val="000000"/>
          <w:kern w:val="1"/>
          <w:sz w:val="24"/>
          <w:szCs w:val="24"/>
          <w:lang w:eastAsia="ar-SA"/>
        </w:rPr>
        <w:t>аручиоцу</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на</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његов</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захтев</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омогући</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приступ</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код</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подизвођача</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ради</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утврђивања</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испуњености</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тражених</w:t>
      </w:r>
      <w:proofErr w:type="spellEnd"/>
      <w:r w:rsidR="003773DB" w:rsidRPr="00973DEC">
        <w:rPr>
          <w:rFonts w:ascii="Times New Roman" w:eastAsia="Arial Unicode MS" w:hAnsi="Times New Roman" w:cs="Times New Roman"/>
          <w:iCs/>
          <w:color w:val="000000"/>
          <w:kern w:val="1"/>
          <w:sz w:val="24"/>
          <w:szCs w:val="24"/>
          <w:lang w:eastAsia="ar-SA"/>
        </w:rPr>
        <w:t xml:space="preserve"> </w:t>
      </w:r>
      <w:proofErr w:type="spellStart"/>
      <w:r w:rsidR="003773DB" w:rsidRPr="00973DEC">
        <w:rPr>
          <w:rFonts w:ascii="Times New Roman" w:eastAsia="Arial Unicode MS" w:hAnsi="Times New Roman" w:cs="Times New Roman"/>
          <w:iCs/>
          <w:color w:val="000000"/>
          <w:kern w:val="1"/>
          <w:sz w:val="24"/>
          <w:szCs w:val="24"/>
          <w:lang w:eastAsia="ar-SA"/>
        </w:rPr>
        <w:t>услова</w:t>
      </w:r>
      <w:proofErr w:type="spellEnd"/>
      <w:r w:rsidR="003773DB" w:rsidRPr="00973DEC">
        <w:rPr>
          <w:rFonts w:ascii="Times New Roman" w:eastAsia="Arial Unicode MS" w:hAnsi="Times New Roman" w:cs="Times New Roman"/>
          <w:iCs/>
          <w:color w:val="000000"/>
          <w:kern w:val="1"/>
          <w:sz w:val="24"/>
          <w:szCs w:val="24"/>
          <w:lang w:eastAsia="ar-SA"/>
        </w:rPr>
        <w:t>.</w:t>
      </w:r>
    </w:p>
    <w:p w14:paraId="5C9E82EF" w14:textId="77777777" w:rsidR="000E3969" w:rsidRPr="00973DEC" w:rsidRDefault="000E3969" w:rsidP="000B2BF9">
      <w:pPr>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
    <w:p w14:paraId="4811E809" w14:textId="77777777" w:rsidR="00047AF8" w:rsidRPr="00973DEC" w:rsidRDefault="00047AF8" w:rsidP="000B2BF9">
      <w:pPr>
        <w:widowControl w:val="0"/>
        <w:autoSpaceDE w:val="0"/>
        <w:autoSpaceDN w:val="0"/>
        <w:spacing w:after="0" w:line="240" w:lineRule="auto"/>
        <w:ind w:right="72"/>
        <w:outlineLvl w:val="0"/>
        <w:rPr>
          <w:rFonts w:ascii="Times New Roman" w:eastAsia="Times New Roman" w:hAnsi="Times New Roman" w:cs="Times New Roman"/>
          <w:b/>
          <w:bCs/>
          <w:sz w:val="24"/>
          <w:szCs w:val="24"/>
          <w:lang w:val="sr-Cyrl-RS" w:eastAsia="zh-CN" w:bidi="zh-CN"/>
        </w:rPr>
      </w:pPr>
    </w:p>
    <w:p w14:paraId="71FF799B" w14:textId="77777777" w:rsidR="00047AF8" w:rsidRPr="00973DEC" w:rsidRDefault="004972D4" w:rsidP="004972D4">
      <w:pPr>
        <w:widowControl w:val="0"/>
        <w:shd w:val="clear" w:color="auto" w:fill="B2A1C7" w:themeFill="accent4" w:themeFillTint="99"/>
        <w:autoSpaceDE w:val="0"/>
        <w:autoSpaceDN w:val="0"/>
        <w:spacing w:after="0" w:line="240" w:lineRule="auto"/>
        <w:ind w:left="72" w:right="72"/>
        <w:jc w:val="center"/>
        <w:outlineLvl w:val="0"/>
        <w:rPr>
          <w:rFonts w:ascii="Times New Roman" w:eastAsia="Times New Roman" w:hAnsi="Times New Roman" w:cs="Times New Roman"/>
          <w:b/>
          <w:bCs/>
          <w:sz w:val="24"/>
          <w:szCs w:val="24"/>
          <w:lang w:val="sr-Cyrl-RS" w:eastAsia="zh-CN" w:bidi="zh-CN"/>
        </w:rPr>
      </w:pPr>
      <w:r w:rsidRPr="00973DEC">
        <w:rPr>
          <w:rFonts w:ascii="Times New Roman" w:eastAsia="Times New Roman" w:hAnsi="Times New Roman" w:cs="Times New Roman"/>
          <w:b/>
          <w:bCs/>
          <w:sz w:val="24"/>
          <w:szCs w:val="24"/>
          <w:lang w:val="sr-Cyrl-RS" w:eastAsia="zh-CN" w:bidi="zh-CN"/>
        </w:rPr>
        <w:t>ОБРАЗАЦ ИЗЈАВЕ О ДЕЛИМИЧНОМ ПОВЕРАВАЊУ ПОСЛА ПОДИЗВОЂАЧУ</w:t>
      </w:r>
    </w:p>
    <w:p w14:paraId="70E9356D" w14:textId="77777777" w:rsidR="00047AF8" w:rsidRPr="00973DEC" w:rsidRDefault="00047AF8" w:rsidP="00047AF8">
      <w:pPr>
        <w:widowControl w:val="0"/>
        <w:autoSpaceDE w:val="0"/>
        <w:autoSpaceDN w:val="0"/>
        <w:spacing w:after="0" w:line="240" w:lineRule="auto"/>
        <w:ind w:left="72" w:right="72"/>
        <w:jc w:val="center"/>
        <w:outlineLvl w:val="0"/>
        <w:rPr>
          <w:rFonts w:ascii="Times New Roman" w:eastAsia="Times New Roman" w:hAnsi="Times New Roman" w:cs="Times New Roman"/>
          <w:b/>
          <w:bCs/>
          <w:sz w:val="24"/>
          <w:szCs w:val="24"/>
          <w:lang w:val="sr-Cyrl-RS" w:eastAsia="zh-CN" w:bidi="zh-CN"/>
        </w:rPr>
      </w:pPr>
    </w:p>
    <w:p w14:paraId="3DB39C32" w14:textId="77777777" w:rsidR="00047AF8" w:rsidRPr="00973DEC" w:rsidRDefault="00047AF8" w:rsidP="00047AF8">
      <w:pPr>
        <w:widowControl w:val="0"/>
        <w:autoSpaceDE w:val="0"/>
        <w:autoSpaceDN w:val="0"/>
        <w:spacing w:after="0" w:line="240" w:lineRule="auto"/>
        <w:ind w:left="72" w:right="72"/>
        <w:jc w:val="center"/>
        <w:outlineLvl w:val="0"/>
        <w:rPr>
          <w:rFonts w:ascii="Times New Roman" w:eastAsia="Times New Roman" w:hAnsi="Times New Roman" w:cs="Times New Roman"/>
          <w:b/>
          <w:bCs/>
          <w:sz w:val="24"/>
          <w:szCs w:val="24"/>
          <w:lang w:val="sr-Cyrl-RS" w:eastAsia="zh-CN" w:bidi="zh-CN"/>
        </w:rPr>
      </w:pPr>
    </w:p>
    <w:p w14:paraId="2E7BFEE9" w14:textId="77777777" w:rsidR="00047AF8" w:rsidRPr="00973DEC" w:rsidRDefault="00047AF8" w:rsidP="00047AF8">
      <w:pPr>
        <w:widowControl w:val="0"/>
        <w:autoSpaceDE w:val="0"/>
        <w:autoSpaceDN w:val="0"/>
        <w:spacing w:after="0" w:line="240" w:lineRule="auto"/>
        <w:ind w:left="72" w:right="72"/>
        <w:jc w:val="center"/>
        <w:outlineLvl w:val="0"/>
        <w:rPr>
          <w:rFonts w:ascii="Times New Roman" w:eastAsia="Times New Roman" w:hAnsi="Times New Roman" w:cs="Times New Roman"/>
          <w:b/>
          <w:bCs/>
          <w:sz w:val="24"/>
          <w:szCs w:val="24"/>
          <w:lang w:val="zh-CN" w:eastAsia="zh-CN" w:bidi="zh-CN"/>
        </w:rPr>
      </w:pPr>
      <w:r w:rsidRPr="00973DEC">
        <w:rPr>
          <w:rFonts w:ascii="Times New Roman" w:eastAsia="Times New Roman" w:hAnsi="Times New Roman" w:cs="Times New Roman"/>
          <w:b/>
          <w:bCs/>
          <w:sz w:val="24"/>
          <w:szCs w:val="24"/>
          <w:lang w:val="zh-CN" w:eastAsia="zh-CN" w:bidi="zh-CN"/>
        </w:rPr>
        <w:t>И З Ј А В А</w:t>
      </w:r>
    </w:p>
    <w:p w14:paraId="65EEF4D4" w14:textId="77777777" w:rsidR="00047AF8" w:rsidRPr="00973DEC" w:rsidRDefault="00047AF8" w:rsidP="00047AF8">
      <w:pPr>
        <w:widowControl w:val="0"/>
        <w:autoSpaceDE w:val="0"/>
        <w:autoSpaceDN w:val="0"/>
        <w:spacing w:after="0" w:line="240" w:lineRule="auto"/>
        <w:rPr>
          <w:rFonts w:ascii="Times New Roman" w:eastAsia="Times New Roman" w:hAnsi="Times New Roman" w:cs="Times New Roman"/>
          <w:b/>
          <w:sz w:val="24"/>
          <w:szCs w:val="24"/>
          <w:lang w:val="sr-Cyrl-RS" w:eastAsia="zh-CN" w:bidi="zh-CN"/>
        </w:rPr>
      </w:pPr>
    </w:p>
    <w:p w14:paraId="1B334E19" w14:textId="77777777" w:rsidR="00047AF8" w:rsidRPr="00973DEC" w:rsidRDefault="00047AF8" w:rsidP="004972D4">
      <w:pPr>
        <w:widowControl w:val="0"/>
        <w:tabs>
          <w:tab w:val="left" w:pos="9062"/>
        </w:tabs>
        <w:autoSpaceDE w:val="0"/>
        <w:autoSpaceDN w:val="0"/>
        <w:spacing w:before="201" w:after="0" w:line="240" w:lineRule="auto"/>
        <w:rPr>
          <w:rFonts w:ascii="Times New Roman" w:eastAsia="Times New Roman" w:hAnsi="Times New Roman" w:cs="Times New Roman"/>
          <w:sz w:val="24"/>
          <w:szCs w:val="24"/>
          <w:lang w:val="zh-CN" w:eastAsia="zh-CN" w:bidi="zh-CN"/>
        </w:rPr>
      </w:pPr>
      <w:r w:rsidRPr="00973DEC">
        <w:rPr>
          <w:rFonts w:ascii="Times New Roman" w:eastAsia="Times New Roman" w:hAnsi="Times New Roman" w:cs="Times New Roman"/>
          <w:sz w:val="24"/>
          <w:szCs w:val="24"/>
          <w:lang w:val="zh-CN" w:eastAsia="zh-CN" w:bidi="zh-CN"/>
        </w:rPr>
        <w:t>У предметној јавној</w:t>
      </w:r>
      <w:r w:rsidRPr="00973DEC">
        <w:rPr>
          <w:rFonts w:ascii="Times New Roman" w:eastAsia="Times New Roman" w:hAnsi="Times New Roman" w:cs="Times New Roman"/>
          <w:spacing w:val="23"/>
          <w:sz w:val="24"/>
          <w:szCs w:val="24"/>
          <w:lang w:val="zh-CN" w:eastAsia="zh-CN" w:bidi="zh-CN"/>
        </w:rPr>
        <w:t xml:space="preserve"> </w:t>
      </w:r>
      <w:r w:rsidRPr="00973DEC">
        <w:rPr>
          <w:rFonts w:ascii="Times New Roman" w:eastAsia="Times New Roman" w:hAnsi="Times New Roman" w:cs="Times New Roman"/>
          <w:sz w:val="24"/>
          <w:szCs w:val="24"/>
          <w:lang w:val="zh-CN" w:eastAsia="zh-CN" w:bidi="zh-CN"/>
        </w:rPr>
        <w:t>набавци</w:t>
      </w:r>
      <w:r w:rsidRPr="00973DEC">
        <w:rPr>
          <w:rFonts w:ascii="Times New Roman" w:eastAsia="Times New Roman" w:hAnsi="Times New Roman" w:cs="Times New Roman"/>
          <w:spacing w:val="7"/>
          <w:sz w:val="24"/>
          <w:szCs w:val="24"/>
          <w:lang w:val="zh-CN" w:eastAsia="zh-CN" w:bidi="zh-CN"/>
        </w:rPr>
        <w:t xml:space="preserve"> </w:t>
      </w:r>
      <w:r w:rsidRPr="00973DEC">
        <w:rPr>
          <w:rFonts w:ascii="Times New Roman" w:eastAsia="Times New Roman" w:hAnsi="Times New Roman" w:cs="Times New Roman"/>
          <w:sz w:val="24"/>
          <w:szCs w:val="24"/>
          <w:lang w:val="zh-CN" w:eastAsia="zh-CN" w:bidi="zh-CN"/>
        </w:rPr>
        <w:t>подизвођачу</w:t>
      </w:r>
      <w:r w:rsidR="004972D4" w:rsidRPr="00973DEC">
        <w:rPr>
          <w:rFonts w:ascii="Times New Roman" w:eastAsia="Times New Roman" w:hAnsi="Times New Roman" w:cs="Times New Roman"/>
          <w:sz w:val="24"/>
          <w:szCs w:val="24"/>
          <w:u w:val="single"/>
          <w:lang w:val="zh-CN" w:eastAsia="zh-CN" w:bidi="zh-CN"/>
        </w:rPr>
        <w:t xml:space="preserve"> </w:t>
      </w:r>
      <w:r w:rsidR="004972D4" w:rsidRPr="00973DEC">
        <w:rPr>
          <w:rFonts w:ascii="Times New Roman" w:eastAsia="Times New Roman" w:hAnsi="Times New Roman" w:cs="Times New Roman"/>
          <w:sz w:val="24"/>
          <w:szCs w:val="24"/>
          <w:u w:val="single"/>
          <w:lang w:val="sr-Cyrl-RS" w:eastAsia="zh-CN" w:bidi="zh-CN"/>
        </w:rPr>
        <w:t>_____________________________________</w:t>
      </w:r>
      <w:r w:rsidR="00111C35" w:rsidRPr="00973DEC">
        <w:rPr>
          <w:rFonts w:ascii="Times New Roman" w:eastAsia="Times New Roman" w:hAnsi="Times New Roman" w:cs="Times New Roman"/>
          <w:sz w:val="24"/>
          <w:szCs w:val="24"/>
          <w:u w:val="single"/>
          <w:lang w:val="sr-Cyrl-RS" w:eastAsia="zh-CN" w:bidi="zh-CN"/>
        </w:rPr>
        <w:t>_________</w:t>
      </w:r>
      <w:r w:rsidRPr="00973DEC">
        <w:rPr>
          <w:rFonts w:ascii="Times New Roman" w:eastAsia="Times New Roman" w:hAnsi="Times New Roman" w:cs="Times New Roman"/>
          <w:sz w:val="24"/>
          <w:szCs w:val="24"/>
          <w:lang w:val="zh-CN" w:eastAsia="zh-CN" w:bidi="zh-CN"/>
        </w:rPr>
        <w:t>из</w:t>
      </w:r>
    </w:p>
    <w:p w14:paraId="1A47C9D6" w14:textId="77777777" w:rsidR="00047AF8" w:rsidRPr="00973DEC" w:rsidRDefault="00047AF8" w:rsidP="00047AF8">
      <w:pPr>
        <w:widowControl w:val="0"/>
        <w:autoSpaceDE w:val="0"/>
        <w:autoSpaceDN w:val="0"/>
        <w:spacing w:before="1" w:after="0" w:line="240" w:lineRule="auto"/>
        <w:rPr>
          <w:rFonts w:ascii="Times New Roman" w:eastAsia="Times New Roman" w:hAnsi="Times New Roman" w:cs="Times New Roman"/>
          <w:sz w:val="24"/>
          <w:szCs w:val="24"/>
          <w:lang w:val="zh-CN" w:eastAsia="zh-CN" w:bidi="zh-CN"/>
        </w:rPr>
      </w:pPr>
    </w:p>
    <w:p w14:paraId="4F16C56C" w14:textId="77777777" w:rsidR="00047AF8" w:rsidRPr="00973DEC" w:rsidRDefault="00047AF8" w:rsidP="004972D4">
      <w:pPr>
        <w:widowControl w:val="0"/>
        <w:tabs>
          <w:tab w:val="left" w:pos="4481"/>
          <w:tab w:val="left" w:pos="8293"/>
        </w:tabs>
        <w:autoSpaceDE w:val="0"/>
        <w:autoSpaceDN w:val="0"/>
        <w:spacing w:before="91" w:after="0" w:line="480" w:lineRule="auto"/>
        <w:ind w:right="1023"/>
        <w:rPr>
          <w:rFonts w:ascii="Times New Roman" w:eastAsia="Times New Roman" w:hAnsi="Times New Roman" w:cs="Times New Roman"/>
          <w:sz w:val="24"/>
          <w:szCs w:val="24"/>
          <w:lang w:val="zh-CN" w:eastAsia="zh-CN" w:bidi="zh-CN"/>
        </w:rPr>
      </w:pPr>
      <w:r w:rsidRPr="00973DEC">
        <w:rPr>
          <w:rFonts w:ascii="Times New Roman" w:eastAsia="Times New Roman" w:hAnsi="Times New Roman" w:cs="Times New Roman"/>
          <w:sz w:val="24"/>
          <w:szCs w:val="24"/>
          <w:u w:val="single"/>
          <w:lang w:val="zh-CN" w:eastAsia="zh-CN" w:bidi="zh-CN"/>
        </w:rPr>
        <w:tab/>
      </w:r>
      <w:r w:rsidRPr="00973DEC">
        <w:rPr>
          <w:rFonts w:ascii="Times New Roman" w:eastAsia="Times New Roman" w:hAnsi="Times New Roman" w:cs="Times New Roman"/>
          <w:sz w:val="24"/>
          <w:szCs w:val="24"/>
          <w:lang w:val="zh-CN" w:eastAsia="zh-CN" w:bidi="zh-CN"/>
        </w:rPr>
        <w:t>,</w:t>
      </w:r>
      <w:r w:rsidRPr="00973DEC">
        <w:rPr>
          <w:rFonts w:ascii="Times New Roman" w:eastAsia="Times New Roman" w:hAnsi="Times New Roman" w:cs="Times New Roman"/>
          <w:spacing w:val="31"/>
          <w:sz w:val="24"/>
          <w:szCs w:val="24"/>
          <w:lang w:val="zh-CN" w:eastAsia="zh-CN" w:bidi="zh-CN"/>
        </w:rPr>
        <w:t xml:space="preserve"> </w:t>
      </w:r>
      <w:r w:rsidRPr="00973DEC">
        <w:rPr>
          <w:rFonts w:ascii="Times New Roman" w:eastAsia="Times New Roman" w:hAnsi="Times New Roman" w:cs="Times New Roman"/>
          <w:sz w:val="24"/>
          <w:szCs w:val="24"/>
          <w:lang w:val="zh-CN" w:eastAsia="zh-CN" w:bidi="zh-CN"/>
        </w:rPr>
        <w:t>делимично</w:t>
      </w:r>
      <w:r w:rsidRPr="00973DEC">
        <w:rPr>
          <w:rFonts w:ascii="Times New Roman" w:eastAsia="Times New Roman" w:hAnsi="Times New Roman" w:cs="Times New Roman"/>
          <w:spacing w:val="29"/>
          <w:sz w:val="24"/>
          <w:szCs w:val="24"/>
          <w:lang w:val="zh-CN" w:eastAsia="zh-CN" w:bidi="zh-CN"/>
        </w:rPr>
        <w:t xml:space="preserve"> </w:t>
      </w:r>
      <w:r w:rsidRPr="00973DEC">
        <w:rPr>
          <w:rFonts w:ascii="Times New Roman" w:eastAsia="Times New Roman" w:hAnsi="Times New Roman" w:cs="Times New Roman"/>
          <w:sz w:val="24"/>
          <w:szCs w:val="24"/>
          <w:lang w:val="zh-CN" w:eastAsia="zh-CN" w:bidi="zh-CN"/>
        </w:rPr>
        <w:t>поверавам</w:t>
      </w:r>
      <w:r w:rsidR="004972D4" w:rsidRPr="00973DEC">
        <w:rPr>
          <w:rFonts w:ascii="Times New Roman" w:eastAsia="Times New Roman" w:hAnsi="Times New Roman" w:cs="Times New Roman"/>
          <w:sz w:val="24"/>
          <w:szCs w:val="24"/>
          <w:lang w:val="sr-Cyrl-RS" w:eastAsia="zh-CN" w:bidi="zh-CN"/>
        </w:rPr>
        <w:t xml:space="preserve">  </w:t>
      </w:r>
      <w:r w:rsidR="004972D4" w:rsidRPr="00973DEC">
        <w:rPr>
          <w:rFonts w:ascii="Times New Roman" w:eastAsia="Times New Roman" w:hAnsi="Times New Roman" w:cs="Times New Roman"/>
          <w:sz w:val="24"/>
          <w:szCs w:val="24"/>
          <w:u w:val="single"/>
          <w:lang w:val="zh-CN" w:eastAsia="zh-CN" w:bidi="zh-CN"/>
        </w:rPr>
        <w:t xml:space="preserve"> </w:t>
      </w:r>
      <w:r w:rsidR="004972D4" w:rsidRPr="00973DEC">
        <w:rPr>
          <w:rFonts w:ascii="Times New Roman" w:eastAsia="Times New Roman" w:hAnsi="Times New Roman" w:cs="Times New Roman"/>
          <w:sz w:val="24"/>
          <w:szCs w:val="24"/>
          <w:u w:val="single"/>
          <w:lang w:val="sr-Cyrl-RS" w:eastAsia="zh-CN" w:bidi="zh-CN"/>
        </w:rPr>
        <w:t>_____</w:t>
      </w:r>
      <w:r w:rsidR="004972D4" w:rsidRPr="00973DEC">
        <w:rPr>
          <w:rFonts w:ascii="Times New Roman" w:eastAsia="Times New Roman" w:hAnsi="Times New Roman" w:cs="Times New Roman"/>
          <w:sz w:val="24"/>
          <w:szCs w:val="24"/>
          <w:lang w:val="zh-CN" w:eastAsia="zh-CN" w:bidi="zh-CN"/>
        </w:rPr>
        <w:t>%</w:t>
      </w:r>
      <w:r w:rsidR="004972D4" w:rsidRPr="00973DEC">
        <w:rPr>
          <w:rFonts w:ascii="Times New Roman" w:eastAsia="Times New Roman" w:hAnsi="Times New Roman" w:cs="Times New Roman"/>
          <w:sz w:val="24"/>
          <w:szCs w:val="24"/>
          <w:lang w:val="sr-Cyrl-RS" w:eastAsia="zh-CN" w:bidi="zh-CN"/>
        </w:rPr>
        <w:t xml:space="preserve"> </w:t>
      </w:r>
      <w:r w:rsidRPr="00973DEC">
        <w:rPr>
          <w:rFonts w:ascii="Times New Roman" w:eastAsia="Times New Roman" w:hAnsi="Times New Roman" w:cs="Times New Roman"/>
          <w:spacing w:val="-5"/>
          <w:sz w:val="24"/>
          <w:szCs w:val="24"/>
          <w:lang w:val="zh-CN" w:eastAsia="zh-CN" w:bidi="zh-CN"/>
        </w:rPr>
        <w:t xml:space="preserve">укупне </w:t>
      </w:r>
      <w:r w:rsidRPr="00973DEC">
        <w:rPr>
          <w:rFonts w:ascii="Times New Roman" w:eastAsia="Times New Roman" w:hAnsi="Times New Roman" w:cs="Times New Roman"/>
          <w:sz w:val="24"/>
          <w:szCs w:val="24"/>
          <w:lang w:val="zh-CN" w:eastAsia="zh-CN" w:bidi="zh-CN"/>
        </w:rPr>
        <w:t>вредности набавке, а што се односи</w:t>
      </w:r>
      <w:r w:rsidRPr="00973DEC">
        <w:rPr>
          <w:rFonts w:ascii="Times New Roman" w:eastAsia="Times New Roman" w:hAnsi="Times New Roman" w:cs="Times New Roman"/>
          <w:spacing w:val="-7"/>
          <w:sz w:val="24"/>
          <w:szCs w:val="24"/>
          <w:lang w:val="zh-CN" w:eastAsia="zh-CN" w:bidi="zh-CN"/>
        </w:rPr>
        <w:t xml:space="preserve"> </w:t>
      </w:r>
      <w:r w:rsidRPr="00973DEC">
        <w:rPr>
          <w:rFonts w:ascii="Times New Roman" w:eastAsia="Times New Roman" w:hAnsi="Times New Roman" w:cs="Times New Roman"/>
          <w:sz w:val="24"/>
          <w:szCs w:val="24"/>
          <w:lang w:val="zh-CN" w:eastAsia="zh-CN" w:bidi="zh-CN"/>
        </w:rPr>
        <w:t>на:</w:t>
      </w:r>
    </w:p>
    <w:p w14:paraId="37A0A04B" w14:textId="77777777" w:rsidR="00047AF8" w:rsidRPr="00973DEC" w:rsidRDefault="00047AF8" w:rsidP="00047AF8">
      <w:pPr>
        <w:widowControl w:val="0"/>
        <w:autoSpaceDE w:val="0"/>
        <w:autoSpaceDN w:val="0"/>
        <w:spacing w:before="11" w:after="0" w:line="240" w:lineRule="auto"/>
        <w:rPr>
          <w:rFonts w:ascii="Times New Roman" w:eastAsia="Times New Roman" w:hAnsi="Times New Roman" w:cs="Times New Roman"/>
          <w:sz w:val="24"/>
          <w:szCs w:val="24"/>
          <w:lang w:val="zh-CN" w:eastAsia="zh-CN" w:bidi="zh-CN"/>
        </w:rPr>
      </w:pPr>
      <w:r w:rsidRPr="00973DEC">
        <w:rPr>
          <w:rFonts w:ascii="Times New Roman" w:eastAsia="Times New Roman" w:hAnsi="Times New Roman" w:cs="Times New Roman"/>
          <w:noProof/>
          <w:sz w:val="24"/>
          <w:szCs w:val="24"/>
        </w:rPr>
        <mc:AlternateContent>
          <mc:Choice Requires="wps">
            <w:drawing>
              <wp:anchor distT="0" distB="0" distL="0" distR="0" simplePos="0" relativeHeight="251654656" behindDoc="1" locked="0" layoutInCell="1" allowOverlap="1" wp14:anchorId="7449D911" wp14:editId="50194A4D">
                <wp:simplePos x="0" y="0"/>
                <wp:positionH relativeFrom="page">
                  <wp:posOffset>1161415</wp:posOffset>
                </wp:positionH>
                <wp:positionV relativeFrom="paragraph">
                  <wp:posOffset>158750</wp:posOffset>
                </wp:positionV>
                <wp:extent cx="5238750" cy="0"/>
                <wp:effectExtent l="0" t="0" r="0" b="0"/>
                <wp:wrapTopAndBottom/>
                <wp:docPr id="40" name="Line 9"/>
                <wp:cNvGraphicFramePr/>
                <a:graphic xmlns:a="http://schemas.openxmlformats.org/drawingml/2006/main">
                  <a:graphicData uri="http://schemas.microsoft.com/office/word/2010/wordprocessingShape">
                    <wps:wsp>
                      <wps:cNvCnPr/>
                      <wps:spPr>
                        <a:xfrm>
                          <a:off x="0" y="0"/>
                          <a:ext cx="5238750" cy="0"/>
                        </a:xfrm>
                        <a:prstGeom prst="line">
                          <a:avLst/>
                        </a:prstGeom>
                        <a:ln w="5608" cap="flat" cmpd="sng">
                          <a:solidFill>
                            <a:srgbClr val="000000"/>
                          </a:solidFill>
                          <a:prstDash val="solid"/>
                          <a:headEnd type="none" w="med" len="med"/>
                          <a:tailEnd type="none" w="med" len="med"/>
                        </a:ln>
                      </wps:spPr>
                      <wps:bodyPr/>
                    </wps:wsp>
                  </a:graphicData>
                </a:graphic>
              </wp:anchor>
            </w:drawing>
          </mc:Choice>
          <mc:Fallback>
            <w:pict>
              <v:line w14:anchorId="3F39FFB0" id="Line 9" o:spid="_x0000_s1026" style="position:absolute;z-index:-251661824;visibility:visible;mso-wrap-style:square;mso-wrap-distance-left:0;mso-wrap-distance-top:0;mso-wrap-distance-right:0;mso-wrap-distance-bottom:0;mso-position-horizontal:absolute;mso-position-horizontal-relative:page;mso-position-vertical:absolute;mso-position-vertical-relative:text" from="91.45pt,12.5pt" to="503.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" strokeweight=".15578mm">
                <w10:wrap type="topAndBottom" anchorx="page"/>
              </v:line>
            </w:pict>
          </mc:Fallback>
        </mc:AlternateContent>
      </w:r>
    </w:p>
    <w:p w14:paraId="283231D8" w14:textId="77777777" w:rsidR="00047AF8" w:rsidRPr="00973DEC" w:rsidRDefault="00047AF8" w:rsidP="00047AF8">
      <w:pPr>
        <w:widowControl w:val="0"/>
        <w:autoSpaceDE w:val="0"/>
        <w:autoSpaceDN w:val="0"/>
        <w:spacing w:after="0" w:line="240" w:lineRule="auto"/>
        <w:rPr>
          <w:rFonts w:ascii="Times New Roman" w:eastAsia="Times New Roman" w:hAnsi="Times New Roman" w:cs="Times New Roman"/>
          <w:sz w:val="24"/>
          <w:szCs w:val="24"/>
          <w:lang w:val="zh-CN" w:eastAsia="zh-CN" w:bidi="zh-CN"/>
        </w:rPr>
      </w:pPr>
    </w:p>
    <w:p w14:paraId="28AEE1B8" w14:textId="77777777" w:rsidR="00047AF8" w:rsidRPr="00973DEC" w:rsidRDefault="00047AF8" w:rsidP="00047AF8">
      <w:pPr>
        <w:widowControl w:val="0"/>
        <w:autoSpaceDE w:val="0"/>
        <w:autoSpaceDN w:val="0"/>
        <w:spacing w:before="2" w:after="0" w:line="240" w:lineRule="auto"/>
        <w:rPr>
          <w:rFonts w:ascii="Times New Roman" w:eastAsia="Times New Roman" w:hAnsi="Times New Roman" w:cs="Times New Roman"/>
          <w:sz w:val="24"/>
          <w:szCs w:val="24"/>
          <w:lang w:val="zh-CN" w:eastAsia="zh-CN" w:bidi="zh-CN"/>
        </w:rPr>
      </w:pPr>
      <w:r w:rsidRPr="00973DEC">
        <w:rPr>
          <w:rFonts w:ascii="Times New Roman" w:eastAsia="Times New Roman" w:hAnsi="Times New Roman" w:cs="Times New Roman"/>
          <w:noProof/>
          <w:sz w:val="24"/>
          <w:szCs w:val="24"/>
        </w:rPr>
        <mc:AlternateContent>
          <mc:Choice Requires="wps">
            <w:drawing>
              <wp:anchor distT="0" distB="0" distL="0" distR="0" simplePos="0" relativeHeight="251658752" behindDoc="1" locked="0" layoutInCell="1" allowOverlap="1" wp14:anchorId="75443FD1" wp14:editId="56511894">
                <wp:simplePos x="0" y="0"/>
                <wp:positionH relativeFrom="page">
                  <wp:posOffset>1161415</wp:posOffset>
                </wp:positionH>
                <wp:positionV relativeFrom="paragraph">
                  <wp:posOffset>153670</wp:posOffset>
                </wp:positionV>
                <wp:extent cx="5238750" cy="0"/>
                <wp:effectExtent l="0" t="0" r="0" b="0"/>
                <wp:wrapTopAndBottom/>
                <wp:docPr id="42" name="Line 10"/>
                <wp:cNvGraphicFramePr/>
                <a:graphic xmlns:a="http://schemas.openxmlformats.org/drawingml/2006/main">
                  <a:graphicData uri="http://schemas.microsoft.com/office/word/2010/wordprocessingShape">
                    <wps:wsp>
                      <wps:cNvCnPr/>
                      <wps:spPr>
                        <a:xfrm>
                          <a:off x="0" y="0"/>
                          <a:ext cx="5238750" cy="0"/>
                        </a:xfrm>
                        <a:prstGeom prst="line">
                          <a:avLst/>
                        </a:prstGeom>
                        <a:ln w="5608" cap="flat" cmpd="sng">
                          <a:solidFill>
                            <a:srgbClr val="000000"/>
                          </a:solidFill>
                          <a:prstDash val="solid"/>
                          <a:headEnd type="none" w="med" len="med"/>
                          <a:tailEnd type="none" w="med" len="med"/>
                        </a:ln>
                      </wps:spPr>
                      <wps:bodyPr/>
                    </wps:wsp>
                  </a:graphicData>
                </a:graphic>
              </wp:anchor>
            </w:drawing>
          </mc:Choice>
          <mc:Fallback>
            <w:pict>
              <v:line w14:anchorId="6CDED1E0" id="Line 10" o:spid="_x0000_s1026" style="position:absolute;z-index:-251657728;visibility:visible;mso-wrap-style:square;mso-wrap-distance-left:0;mso-wrap-distance-top:0;mso-wrap-distance-right:0;mso-wrap-distance-bottom:0;mso-position-horizontal:absolute;mso-position-horizontal-relative:page;mso-position-vertical:absolute;mso-position-vertical-relative:text" from="91.45pt,12.1pt" to="503.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" strokeweight=".15578mm">
                <w10:wrap type="topAndBottom" anchorx="page"/>
              </v:line>
            </w:pict>
          </mc:Fallback>
        </mc:AlternateContent>
      </w:r>
    </w:p>
    <w:p w14:paraId="581616CD" w14:textId="77777777" w:rsidR="00047AF8" w:rsidRPr="00973DEC" w:rsidRDefault="00047AF8" w:rsidP="00047AF8">
      <w:pPr>
        <w:widowControl w:val="0"/>
        <w:autoSpaceDE w:val="0"/>
        <w:autoSpaceDN w:val="0"/>
        <w:spacing w:after="0" w:line="240" w:lineRule="auto"/>
        <w:rPr>
          <w:rFonts w:ascii="Times New Roman" w:eastAsia="Times New Roman" w:hAnsi="Times New Roman" w:cs="Times New Roman"/>
          <w:sz w:val="24"/>
          <w:szCs w:val="24"/>
          <w:lang w:val="zh-CN" w:eastAsia="zh-CN" w:bidi="zh-CN"/>
        </w:rPr>
      </w:pPr>
    </w:p>
    <w:p w14:paraId="627590D6" w14:textId="77777777" w:rsidR="00047AF8" w:rsidRPr="00973DEC" w:rsidRDefault="00047AF8" w:rsidP="00047AF8">
      <w:pPr>
        <w:widowControl w:val="0"/>
        <w:autoSpaceDE w:val="0"/>
        <w:autoSpaceDN w:val="0"/>
        <w:spacing w:after="0" w:line="240" w:lineRule="auto"/>
        <w:rPr>
          <w:rFonts w:ascii="Times New Roman" w:eastAsia="Times New Roman" w:hAnsi="Times New Roman" w:cs="Times New Roman"/>
          <w:sz w:val="24"/>
          <w:szCs w:val="24"/>
          <w:lang w:val="zh-CN" w:eastAsia="zh-CN" w:bidi="zh-CN"/>
        </w:rPr>
      </w:pPr>
      <w:r w:rsidRPr="00973DEC">
        <w:rPr>
          <w:rFonts w:ascii="Times New Roman" w:eastAsia="Times New Roman" w:hAnsi="Times New Roman" w:cs="Times New Roman"/>
          <w:noProof/>
          <w:sz w:val="24"/>
          <w:szCs w:val="24"/>
        </w:rPr>
        <mc:AlternateContent>
          <mc:Choice Requires="wps">
            <w:drawing>
              <wp:anchor distT="0" distB="0" distL="0" distR="0" simplePos="0" relativeHeight="251662848" behindDoc="1" locked="0" layoutInCell="1" allowOverlap="1" wp14:anchorId="0028D616" wp14:editId="39A9C82F">
                <wp:simplePos x="0" y="0"/>
                <wp:positionH relativeFrom="page">
                  <wp:posOffset>1161415</wp:posOffset>
                </wp:positionH>
                <wp:positionV relativeFrom="paragraph">
                  <wp:posOffset>152400</wp:posOffset>
                </wp:positionV>
                <wp:extent cx="5238750" cy="0"/>
                <wp:effectExtent l="0" t="0" r="0" b="0"/>
                <wp:wrapTopAndBottom/>
                <wp:docPr id="44" name="Line 11"/>
                <wp:cNvGraphicFramePr/>
                <a:graphic xmlns:a="http://schemas.openxmlformats.org/drawingml/2006/main">
                  <a:graphicData uri="http://schemas.microsoft.com/office/word/2010/wordprocessingShape">
                    <wps:wsp>
                      <wps:cNvCnPr/>
                      <wps:spPr>
                        <a:xfrm>
                          <a:off x="0" y="0"/>
                          <a:ext cx="5238750" cy="0"/>
                        </a:xfrm>
                        <a:prstGeom prst="line">
                          <a:avLst/>
                        </a:prstGeom>
                        <a:ln w="5608" cap="flat" cmpd="sng">
                          <a:solidFill>
                            <a:srgbClr val="000000"/>
                          </a:solidFill>
                          <a:prstDash val="solid"/>
                          <a:headEnd type="none" w="med" len="med"/>
                          <a:tailEnd type="none" w="med" len="med"/>
                        </a:ln>
                      </wps:spPr>
                      <wps:bodyPr/>
                    </wps:wsp>
                  </a:graphicData>
                </a:graphic>
              </wp:anchor>
            </w:drawing>
          </mc:Choice>
          <mc:Fallback>
            <w:pict>
              <v:line w14:anchorId="4ACDC40E" id="Line 11" o:spid="_x0000_s1026" style="position:absolute;z-index:-251653632;visibility:visible;mso-wrap-style:square;mso-wrap-distance-left:0;mso-wrap-distance-top:0;mso-wrap-distance-right:0;mso-wrap-distance-bottom:0;mso-position-horizontal:absolute;mso-position-horizontal-relative:page;mso-position-vertical:absolute;mso-position-vertical-relative:text" from="91.45pt,12pt" to="503.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" strokeweight=".15578mm">
                <w10:wrap type="topAndBottom" anchorx="page"/>
              </v:line>
            </w:pict>
          </mc:Fallback>
        </mc:AlternateContent>
      </w:r>
    </w:p>
    <w:p w14:paraId="53423DD4" w14:textId="77777777" w:rsidR="00047AF8" w:rsidRPr="00973DEC" w:rsidRDefault="00047AF8" w:rsidP="00047AF8">
      <w:pPr>
        <w:widowControl w:val="0"/>
        <w:autoSpaceDE w:val="0"/>
        <w:autoSpaceDN w:val="0"/>
        <w:spacing w:after="0" w:line="240" w:lineRule="auto"/>
        <w:rPr>
          <w:rFonts w:ascii="Times New Roman" w:eastAsia="Times New Roman" w:hAnsi="Times New Roman" w:cs="Times New Roman"/>
          <w:sz w:val="24"/>
          <w:szCs w:val="24"/>
          <w:lang w:val="sr-Cyrl-RS" w:eastAsia="zh-CN" w:bidi="zh-CN"/>
        </w:rPr>
      </w:pPr>
    </w:p>
    <w:p w14:paraId="2F4AD0EC" w14:textId="77777777" w:rsidR="00047AF8" w:rsidRPr="00973DEC" w:rsidRDefault="00047AF8" w:rsidP="00047AF8">
      <w:pPr>
        <w:widowControl w:val="0"/>
        <w:autoSpaceDE w:val="0"/>
        <w:autoSpaceDN w:val="0"/>
        <w:spacing w:before="4" w:after="0" w:line="240" w:lineRule="auto"/>
        <w:rPr>
          <w:rFonts w:ascii="Times New Roman" w:eastAsia="Times New Roman" w:hAnsi="Times New Roman" w:cs="Times New Roman"/>
          <w:sz w:val="24"/>
          <w:szCs w:val="24"/>
          <w:lang w:val="zh-CN" w:eastAsia="zh-CN" w:bidi="zh-CN"/>
        </w:rPr>
      </w:pPr>
    </w:p>
    <w:p w14:paraId="643DBE95" w14:textId="77777777" w:rsidR="004972D4" w:rsidRPr="00973DEC" w:rsidRDefault="00C34510" w:rsidP="00C34510">
      <w:pPr>
        <w:widowControl w:val="0"/>
        <w:tabs>
          <w:tab w:val="left" w:pos="2378"/>
        </w:tabs>
        <w:autoSpaceDE w:val="0"/>
        <w:autoSpaceDN w:val="0"/>
        <w:spacing w:after="0" w:line="240" w:lineRule="auto"/>
        <w:rPr>
          <w:rFonts w:ascii="Times New Roman" w:eastAsia="Times New Roman" w:hAnsi="Times New Roman" w:cs="Times New Roman"/>
          <w:sz w:val="24"/>
          <w:szCs w:val="24"/>
          <w:lang w:val="sr-Cyrl-RS" w:eastAsia="zh-CN" w:bidi="zh-CN"/>
        </w:rPr>
      </w:pPr>
      <w:r w:rsidRPr="00973DEC">
        <w:rPr>
          <w:rFonts w:ascii="Times New Roman" w:eastAsia="Times New Roman" w:hAnsi="Times New Roman" w:cs="Times New Roman"/>
          <w:b/>
          <w:sz w:val="24"/>
          <w:szCs w:val="24"/>
          <w:lang w:val="zh-CN" w:eastAsia="zh-CN" w:bidi="zh-CN"/>
        </w:rPr>
        <w:t>Напомена:</w:t>
      </w:r>
      <w:r w:rsidRPr="00973DEC">
        <w:rPr>
          <w:rFonts w:ascii="Times New Roman" w:eastAsia="Times New Roman" w:hAnsi="Times New Roman" w:cs="Times New Roman"/>
          <w:b/>
          <w:sz w:val="24"/>
          <w:szCs w:val="24"/>
          <w:lang w:val="sr-Cyrl-RS" w:eastAsia="zh-CN" w:bidi="zh-CN"/>
        </w:rPr>
        <w:t xml:space="preserve"> </w:t>
      </w:r>
      <w:r w:rsidR="00047AF8" w:rsidRPr="00973DEC">
        <w:rPr>
          <w:rFonts w:ascii="Times New Roman" w:eastAsia="Times New Roman" w:hAnsi="Times New Roman" w:cs="Times New Roman"/>
          <w:sz w:val="24"/>
          <w:szCs w:val="24"/>
          <w:lang w:val="zh-CN" w:eastAsia="zh-CN" w:bidi="zh-CN"/>
        </w:rPr>
        <w:t>Проценат укупне вредности набавке који се поверава</w:t>
      </w:r>
      <w:r w:rsidR="00047AF8" w:rsidRPr="00973DEC">
        <w:rPr>
          <w:rFonts w:ascii="Times New Roman" w:eastAsia="Times New Roman" w:hAnsi="Times New Roman" w:cs="Times New Roman"/>
          <w:spacing w:val="-9"/>
          <w:sz w:val="24"/>
          <w:szCs w:val="24"/>
          <w:lang w:val="zh-CN" w:eastAsia="zh-CN" w:bidi="zh-CN"/>
        </w:rPr>
        <w:t xml:space="preserve"> </w:t>
      </w:r>
      <w:r w:rsidRPr="00973DEC">
        <w:rPr>
          <w:rFonts w:ascii="Times New Roman" w:eastAsia="Times New Roman" w:hAnsi="Times New Roman" w:cs="Times New Roman"/>
          <w:sz w:val="24"/>
          <w:szCs w:val="24"/>
          <w:lang w:val="zh-CN" w:eastAsia="zh-CN" w:bidi="zh-CN"/>
        </w:rPr>
        <w:t>подизвођачу</w:t>
      </w:r>
      <w:r w:rsidRPr="00973DEC">
        <w:rPr>
          <w:rFonts w:ascii="Times New Roman" w:eastAsia="Times New Roman" w:hAnsi="Times New Roman" w:cs="Times New Roman"/>
          <w:sz w:val="24"/>
          <w:szCs w:val="24"/>
          <w:lang w:val="sr-Cyrl-RS" w:eastAsia="zh-CN" w:bidi="zh-CN"/>
        </w:rPr>
        <w:t xml:space="preserve"> </w:t>
      </w:r>
      <w:r w:rsidR="00047AF8" w:rsidRPr="00973DEC">
        <w:rPr>
          <w:rFonts w:ascii="Times New Roman" w:eastAsia="Times New Roman" w:hAnsi="Times New Roman" w:cs="Times New Roman"/>
          <w:sz w:val="24"/>
          <w:szCs w:val="24"/>
          <w:lang w:val="zh-CN" w:eastAsia="zh-CN" w:bidi="zh-CN"/>
        </w:rPr>
        <w:t xml:space="preserve">не може бити већи од </w:t>
      </w:r>
      <w:r w:rsidR="00047AF8" w:rsidRPr="00973DEC">
        <w:rPr>
          <w:rFonts w:ascii="Times New Roman" w:eastAsia="Times New Roman" w:hAnsi="Times New Roman" w:cs="Times New Roman"/>
          <w:sz w:val="24"/>
          <w:szCs w:val="24"/>
          <w:lang w:val="zh-CN" w:eastAsia="zh-CN" w:bidi="zh-CN"/>
        </w:rPr>
        <w:lastRenderedPageBreak/>
        <w:t>50 %. Понуђач је дужан да наведе део предмета набавке који ће се извршити преко подизвођача.</w:t>
      </w:r>
    </w:p>
    <w:p w14:paraId="2FC53398" w14:textId="77777777" w:rsidR="00047AF8" w:rsidRPr="00973DEC" w:rsidRDefault="00047AF8" w:rsidP="00047AF8">
      <w:pPr>
        <w:widowControl w:val="0"/>
        <w:autoSpaceDE w:val="0"/>
        <w:autoSpaceDN w:val="0"/>
        <w:spacing w:before="5" w:after="0" w:line="240" w:lineRule="auto"/>
        <w:rPr>
          <w:rFonts w:ascii="Times New Roman" w:eastAsia="Times New Roman" w:hAnsi="Times New Roman" w:cs="Times New Roman"/>
          <w:sz w:val="24"/>
          <w:szCs w:val="24"/>
          <w:lang w:val="sr-Cyrl-RS" w:eastAsia="zh-CN" w:bidi="zh-CN"/>
        </w:rPr>
      </w:pPr>
    </w:p>
    <w:tbl>
      <w:tblPr>
        <w:tblW w:w="4660" w:type="dxa"/>
        <w:tblInd w:w="4536" w:type="dxa"/>
        <w:tblLayout w:type="fixed"/>
        <w:tblCellMar>
          <w:left w:w="0" w:type="dxa"/>
          <w:right w:w="0" w:type="dxa"/>
        </w:tblCellMar>
        <w:tblLook w:val="04A0" w:firstRow="1" w:lastRow="0" w:firstColumn="1" w:lastColumn="0" w:noHBand="0" w:noVBand="1"/>
      </w:tblPr>
      <w:tblGrid>
        <w:gridCol w:w="4660"/>
      </w:tblGrid>
      <w:tr w:rsidR="00047AF8" w:rsidRPr="00973DEC" w14:paraId="65B06123" w14:textId="77777777" w:rsidTr="004972D4">
        <w:trPr>
          <w:trHeight w:val="249"/>
        </w:trPr>
        <w:tc>
          <w:tcPr>
            <w:tcW w:w="4660" w:type="dxa"/>
          </w:tcPr>
          <w:p w14:paraId="3B59236A" w14:textId="5861AE4B" w:rsidR="00047AF8" w:rsidRPr="00973DEC" w:rsidRDefault="004972D4" w:rsidP="00047AF8">
            <w:pPr>
              <w:widowControl w:val="0"/>
              <w:autoSpaceDE w:val="0"/>
              <w:autoSpaceDN w:val="0"/>
              <w:spacing w:after="0" w:line="229" w:lineRule="exact"/>
              <w:rPr>
                <w:rFonts w:ascii="Times New Roman" w:eastAsia="Times New Roman" w:hAnsi="Times New Roman" w:cs="Times New Roman"/>
                <w:b/>
                <w:sz w:val="24"/>
                <w:szCs w:val="24"/>
                <w:lang w:val="zh-CN" w:eastAsia="zh-CN" w:bidi="zh-CN"/>
              </w:rPr>
            </w:pPr>
            <w:r w:rsidRPr="00973DEC">
              <w:rPr>
                <w:rFonts w:ascii="Times New Roman" w:eastAsia="Times New Roman" w:hAnsi="Times New Roman" w:cs="Times New Roman"/>
                <w:b/>
                <w:sz w:val="24"/>
                <w:szCs w:val="24"/>
                <w:lang w:val="sr-Cyrl-RS" w:eastAsia="zh-CN" w:bidi="zh-CN"/>
              </w:rPr>
              <w:t xml:space="preserve">                     </w:t>
            </w:r>
            <w:r w:rsidR="00111C35" w:rsidRPr="00973DEC">
              <w:rPr>
                <w:rFonts w:ascii="Times New Roman" w:eastAsia="Times New Roman" w:hAnsi="Times New Roman" w:cs="Times New Roman"/>
                <w:b/>
                <w:sz w:val="24"/>
                <w:szCs w:val="24"/>
                <w:lang w:val="sr-Cyrl-RS" w:eastAsia="zh-CN" w:bidi="zh-CN"/>
              </w:rPr>
              <w:t xml:space="preserve">         </w:t>
            </w:r>
            <w:r w:rsidR="00047AF8" w:rsidRPr="00973DEC">
              <w:rPr>
                <w:rFonts w:ascii="Times New Roman" w:eastAsia="Times New Roman" w:hAnsi="Times New Roman" w:cs="Times New Roman"/>
                <w:b/>
                <w:sz w:val="24"/>
                <w:szCs w:val="24"/>
                <w:lang w:val="zh-CN" w:eastAsia="zh-CN" w:bidi="zh-CN"/>
              </w:rPr>
              <w:t>Потпис овлашћеног лица</w:t>
            </w:r>
          </w:p>
        </w:tc>
      </w:tr>
      <w:tr w:rsidR="00047AF8" w:rsidRPr="00973DEC" w14:paraId="12184F53" w14:textId="77777777" w:rsidTr="004972D4">
        <w:trPr>
          <w:trHeight w:val="249"/>
        </w:trPr>
        <w:tc>
          <w:tcPr>
            <w:tcW w:w="4660" w:type="dxa"/>
          </w:tcPr>
          <w:p w14:paraId="3A8B6E6E" w14:textId="77777777" w:rsidR="00047AF8" w:rsidRPr="00973DEC" w:rsidRDefault="00047AF8" w:rsidP="00047AF8">
            <w:pPr>
              <w:widowControl w:val="0"/>
              <w:autoSpaceDE w:val="0"/>
              <w:autoSpaceDN w:val="0"/>
              <w:spacing w:after="0" w:line="229" w:lineRule="exact"/>
              <w:ind w:left="200"/>
              <w:rPr>
                <w:rFonts w:ascii="Times New Roman" w:eastAsia="Times New Roman" w:hAnsi="Times New Roman" w:cs="Times New Roman"/>
                <w:b/>
                <w:sz w:val="24"/>
                <w:szCs w:val="24"/>
                <w:lang w:val="zh-CN" w:eastAsia="zh-CN" w:bidi="zh-CN"/>
              </w:rPr>
            </w:pPr>
            <w:r w:rsidRPr="00973DEC">
              <w:rPr>
                <w:rFonts w:ascii="Times New Roman" w:eastAsia="Times New Roman" w:hAnsi="Times New Roman" w:cs="Times New Roman"/>
                <w:b/>
                <w:sz w:val="24"/>
                <w:szCs w:val="24"/>
                <w:lang w:val="zh-CN" w:eastAsia="zh-CN" w:bidi="zh-CN"/>
              </w:rPr>
              <w:t>М.П.</w:t>
            </w:r>
          </w:p>
        </w:tc>
      </w:tr>
    </w:tbl>
    <w:p w14:paraId="49A7E311" w14:textId="77777777" w:rsidR="00047AF8" w:rsidRPr="00973DEC" w:rsidRDefault="00047AF8" w:rsidP="00047AF8">
      <w:pPr>
        <w:widowControl w:val="0"/>
        <w:autoSpaceDE w:val="0"/>
        <w:autoSpaceDN w:val="0"/>
        <w:spacing w:after="0" w:line="240" w:lineRule="auto"/>
        <w:rPr>
          <w:rFonts w:ascii="Times New Roman" w:eastAsia="Times New Roman" w:hAnsi="Times New Roman" w:cs="Times New Roman"/>
          <w:sz w:val="24"/>
          <w:szCs w:val="24"/>
          <w:lang w:val="zh-CN" w:eastAsia="zh-CN" w:bidi="zh-CN"/>
        </w:rPr>
      </w:pPr>
    </w:p>
    <w:p w14:paraId="48BEDAB1" w14:textId="77777777" w:rsidR="00047AF8" w:rsidRPr="00973DEC" w:rsidRDefault="004972D4" w:rsidP="00CE0528">
      <w:pPr>
        <w:widowControl w:val="0"/>
        <w:autoSpaceDE w:val="0"/>
        <w:autoSpaceDN w:val="0"/>
        <w:spacing w:before="9" w:after="0" w:line="240" w:lineRule="auto"/>
        <w:rPr>
          <w:rFonts w:ascii="Times New Roman" w:eastAsia="Times New Roman" w:hAnsi="Times New Roman" w:cs="Times New Roman"/>
          <w:sz w:val="24"/>
          <w:szCs w:val="24"/>
          <w:lang w:val="sr-Latn-RS" w:eastAsia="zh-CN" w:bidi="zh-CN"/>
        </w:rPr>
      </w:pPr>
      <w:r w:rsidRPr="00973DEC">
        <w:rPr>
          <w:rFonts w:ascii="Times New Roman" w:eastAsia="Times New Roman" w:hAnsi="Times New Roman" w:cs="Times New Roman"/>
          <w:sz w:val="24"/>
          <w:szCs w:val="24"/>
          <w:lang w:val="sr-Cyrl-RS" w:eastAsia="zh-CN" w:bidi="zh-CN"/>
        </w:rPr>
        <w:t>Датум ______________</w:t>
      </w:r>
      <w:r w:rsidR="00047AF8" w:rsidRPr="00973DEC">
        <w:rPr>
          <w:rFonts w:ascii="Times New Roman" w:eastAsia="Times New Roman" w:hAnsi="Times New Roman" w:cs="Times New Roman"/>
          <w:noProof/>
          <w:sz w:val="24"/>
          <w:szCs w:val="24"/>
        </w:rPr>
        <mc:AlternateContent>
          <mc:Choice Requires="wps">
            <w:drawing>
              <wp:anchor distT="0" distB="0" distL="0" distR="0" simplePos="0" relativeHeight="251667968" behindDoc="1" locked="0" layoutInCell="1" allowOverlap="1" wp14:anchorId="417183C6" wp14:editId="3AD91CD8">
                <wp:simplePos x="0" y="0"/>
                <wp:positionH relativeFrom="page">
                  <wp:posOffset>4371340</wp:posOffset>
                </wp:positionH>
                <wp:positionV relativeFrom="paragraph">
                  <wp:posOffset>216535</wp:posOffset>
                </wp:positionV>
                <wp:extent cx="2115185" cy="0"/>
                <wp:effectExtent l="0" t="0" r="0" b="0"/>
                <wp:wrapTopAndBottom/>
                <wp:docPr id="50" name="Line 14"/>
                <wp:cNvGraphicFramePr/>
                <a:graphic xmlns:a="http://schemas.openxmlformats.org/drawingml/2006/main">
                  <a:graphicData uri="http://schemas.microsoft.com/office/word/2010/wordprocessingShape">
                    <wps:wsp>
                      <wps:cNvCnPr/>
                      <wps:spPr>
                        <a:xfrm>
                          <a:off x="0" y="0"/>
                          <a:ext cx="211518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3B22A1E0" id="Line 14" o:spid="_x0000_s1026" style="position:absolute;z-index:-251648512;visibility:visible;mso-wrap-style:square;mso-wrap-distance-left:0;mso-wrap-distance-top:0;mso-wrap-distance-right:0;mso-wrap-distance-bottom:0;mso-position-horizontal:absolute;mso-position-horizontal-relative:page;mso-position-vertical:absolute;mso-position-vertical-relative:text" from="344.2pt,17.05pt" to="510.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" strokeweight=".48pt">
                <w10:wrap type="topAndBottom" anchorx="page"/>
              </v:line>
            </w:pict>
          </mc:Fallback>
        </mc:AlternateContent>
      </w:r>
    </w:p>
    <w:p w14:paraId="5CD89822" w14:textId="77777777" w:rsidR="00047AF8" w:rsidRPr="00973DEC" w:rsidRDefault="00047AF8" w:rsidP="003773DB">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7C513667" w14:textId="77777777" w:rsidR="001207E7" w:rsidRPr="00973DEC" w:rsidRDefault="001207E7" w:rsidP="003773DB">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52A0F664" w14:textId="77777777" w:rsidR="003773DB" w:rsidRPr="00973DEC" w:rsidRDefault="009D6487" w:rsidP="003773DB">
      <w:pPr>
        <w:suppressAutoHyphens/>
        <w:spacing w:after="0" w:line="100" w:lineRule="atLeast"/>
        <w:jc w:val="both"/>
        <w:rPr>
          <w:rFonts w:ascii="Times New Roman" w:eastAsia="Arial Unicode MS" w:hAnsi="Times New Roman" w:cs="Times New Roman"/>
          <w:b/>
          <w:i/>
          <w:color w:val="000000"/>
          <w:kern w:val="1"/>
          <w:sz w:val="24"/>
          <w:szCs w:val="24"/>
          <w:lang w:eastAsia="ar-SA"/>
        </w:rPr>
      </w:pPr>
      <w:r w:rsidRPr="00973DEC">
        <w:rPr>
          <w:rFonts w:ascii="Times New Roman" w:eastAsia="Arial Unicode MS" w:hAnsi="Times New Roman" w:cs="Times New Roman"/>
          <w:b/>
          <w:i/>
          <w:color w:val="000000"/>
          <w:kern w:val="1"/>
          <w:sz w:val="24"/>
          <w:szCs w:val="24"/>
          <w:lang w:val="sr-Cyrl-RS" w:eastAsia="ar-SA"/>
        </w:rPr>
        <w:t>7</w:t>
      </w:r>
      <w:r w:rsidR="003773DB" w:rsidRPr="00973DEC">
        <w:rPr>
          <w:rFonts w:ascii="Times New Roman" w:eastAsia="Arial Unicode MS" w:hAnsi="Times New Roman" w:cs="Times New Roman"/>
          <w:b/>
          <w:i/>
          <w:color w:val="000000"/>
          <w:kern w:val="1"/>
          <w:sz w:val="24"/>
          <w:szCs w:val="24"/>
          <w:lang w:eastAsia="ar-SA"/>
        </w:rPr>
        <w:t>. ЗАЈЕДНИЧКА ПОНУДА</w:t>
      </w:r>
    </w:p>
    <w:p w14:paraId="0419469A" w14:textId="77777777" w:rsidR="003773DB" w:rsidRPr="00973DEC"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58B6477A" w14:textId="77777777" w:rsidR="000337D7" w:rsidRPr="00973DEC" w:rsidRDefault="003773DB" w:rsidP="000337D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973DEC">
        <w:rPr>
          <w:rFonts w:ascii="Times New Roman" w:eastAsia="Arial Unicode MS" w:hAnsi="Times New Roman" w:cs="Times New Roman"/>
          <w:color w:val="000000"/>
          <w:kern w:val="1"/>
          <w:sz w:val="24"/>
          <w:szCs w:val="24"/>
          <w:lang w:eastAsia="ar-SA"/>
        </w:rPr>
        <w:t>Понуду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може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поднети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понуђача</w:t>
      </w:r>
      <w:proofErr w:type="spellEnd"/>
      <w:r w:rsidRPr="00973DEC">
        <w:rPr>
          <w:rFonts w:ascii="Times New Roman" w:eastAsia="Arial Unicode MS" w:hAnsi="Times New Roman" w:cs="Times New Roman"/>
          <w:color w:val="000000"/>
          <w:kern w:val="1"/>
          <w:sz w:val="24"/>
          <w:szCs w:val="24"/>
          <w:lang w:eastAsia="ar-SA"/>
        </w:rPr>
        <w:t>.</w:t>
      </w:r>
    </w:p>
    <w:p w14:paraId="63E102BD" w14:textId="77777777" w:rsidR="009D6487" w:rsidRPr="00973DEC" w:rsidRDefault="009D6487"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Уколико</w:t>
      </w:r>
      <w:proofErr w:type="spellEnd"/>
      <w:r w:rsidRPr="00973DEC">
        <w:rPr>
          <w:rFonts w:ascii="Times New Roman" w:eastAsia="Arial Unicode MS" w:hAnsi="Times New Roman" w:cs="Times New Roman"/>
          <w:iCs/>
          <w:color w:val="000000"/>
          <w:kern w:val="1"/>
          <w:sz w:val="24"/>
          <w:szCs w:val="24"/>
          <w:lang w:eastAsia="ar-SA"/>
        </w:rPr>
        <w:t xml:space="preserve"> </w:t>
      </w:r>
      <w:r w:rsidRPr="00973DEC">
        <w:rPr>
          <w:rFonts w:ascii="Times New Roman" w:eastAsia="Arial Unicode MS" w:hAnsi="Times New Roman" w:cs="Times New Roman"/>
          <w:iCs/>
          <w:color w:val="000000"/>
          <w:kern w:val="1"/>
          <w:sz w:val="24"/>
          <w:szCs w:val="24"/>
          <w:lang w:val="sr-Cyrl-RS" w:eastAsia="ar-SA"/>
        </w:rPr>
        <w:t>понуду подноси група понуђача, а подносилац понуде је</w:t>
      </w:r>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дужан</w:t>
      </w:r>
      <w:proofErr w:type="spellEnd"/>
      <w:r w:rsidRPr="00973DEC">
        <w:rPr>
          <w:rFonts w:ascii="Times New Roman" w:eastAsia="Arial Unicode MS" w:hAnsi="Times New Roman" w:cs="Times New Roman"/>
          <w:iCs/>
          <w:color w:val="000000"/>
          <w:kern w:val="1"/>
          <w:sz w:val="24"/>
          <w:szCs w:val="24"/>
          <w:lang w:val="sr-Cyrl-RS"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у </w:t>
      </w:r>
      <w:proofErr w:type="spellStart"/>
      <w:r w:rsidRPr="00973DEC">
        <w:rPr>
          <w:rFonts w:ascii="Times New Roman" w:eastAsia="Arial Unicode MS" w:hAnsi="Times New Roman" w:cs="Times New Roman"/>
          <w:i/>
          <w:iCs/>
          <w:color w:val="000000"/>
          <w:kern w:val="1"/>
          <w:sz w:val="24"/>
          <w:szCs w:val="24"/>
          <w:lang w:eastAsia="ar-SA"/>
        </w:rPr>
        <w:t>Обрасцу</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понуде</w:t>
      </w:r>
      <w:proofErr w:type="spellEnd"/>
      <w:r w:rsidRPr="00973DEC">
        <w:rPr>
          <w:rFonts w:ascii="Times New Roman" w:eastAsia="Arial Unicode MS" w:hAnsi="Times New Roman" w:cs="Times New Roman"/>
          <w:iCs/>
          <w:color w:val="000000"/>
          <w:kern w:val="1"/>
          <w:sz w:val="24"/>
          <w:szCs w:val="24"/>
          <w:lang w:val="sr-Cyrl-CS"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наведе</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да</w:t>
      </w:r>
      <w:proofErr w:type="spellEnd"/>
      <w:r w:rsidRPr="00973DEC">
        <w:rPr>
          <w:rFonts w:ascii="Times New Roman" w:eastAsia="Arial Unicode MS" w:hAnsi="Times New Roman" w:cs="Times New Roman"/>
          <w:iCs/>
          <w:color w:val="000000"/>
          <w:kern w:val="1"/>
          <w:sz w:val="24"/>
          <w:szCs w:val="24"/>
          <w:lang w:eastAsia="ar-SA"/>
        </w:rPr>
        <w:t xml:space="preserve"> </w:t>
      </w:r>
      <w:r w:rsidRPr="00973DEC">
        <w:rPr>
          <w:rFonts w:ascii="Times New Roman" w:eastAsia="Arial Unicode MS" w:hAnsi="Times New Roman" w:cs="Times New Roman"/>
          <w:iCs/>
          <w:color w:val="000000"/>
          <w:kern w:val="1"/>
          <w:sz w:val="24"/>
          <w:szCs w:val="24"/>
          <w:lang w:val="sr-Cyrl-RS" w:eastAsia="ar-SA"/>
        </w:rPr>
        <w:t>се подноси заједничка понуда.</w:t>
      </w:r>
    </w:p>
    <w:p w14:paraId="4A32EA52" w14:textId="77777777" w:rsidR="004B5405" w:rsidRPr="00973DEC" w:rsidRDefault="000337D7" w:rsidP="004B5405">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r w:rsidRPr="00973DEC">
        <w:rPr>
          <w:rFonts w:ascii="Times New Roman" w:eastAsia="Arial Unicode MS" w:hAnsi="Times New Roman" w:cs="Times New Roman"/>
          <w:iCs/>
          <w:color w:val="000000"/>
          <w:kern w:val="1"/>
          <w:sz w:val="24"/>
          <w:szCs w:val="24"/>
          <w:lang w:val="sr-Cyrl-RS" w:eastAsia="ar-SA"/>
        </w:rPr>
        <w:t>Сваки понуђач из групе понуђача мора да испуни обавезне услове из члана 75. Закона, а додатне услове испуњавају заједно.</w:t>
      </w:r>
      <w:r w:rsidR="004B5405" w:rsidRPr="00973DEC">
        <w:rPr>
          <w:rFonts w:ascii="Times New Roman" w:eastAsia="Arial Unicode MS" w:hAnsi="Times New Roman" w:cs="Times New Roman"/>
          <w:iCs/>
          <w:color w:val="000000"/>
          <w:kern w:val="1"/>
          <w:sz w:val="24"/>
          <w:szCs w:val="24"/>
          <w:lang w:val="sr-Cyrl-RS" w:eastAsia="ar-SA"/>
        </w:rPr>
        <w:t xml:space="preserve"> Испуњеност обавезних услова из члана 75. Закона може се доказати и достављањем попуњеног и потписаног обрасца </w:t>
      </w:r>
      <w:r w:rsidR="00111C35" w:rsidRPr="00973DEC">
        <w:rPr>
          <w:rFonts w:ascii="Times New Roman" w:eastAsia="Arial Unicode MS" w:hAnsi="Times New Roman" w:cs="Times New Roman"/>
          <w:i/>
          <w:iCs/>
          <w:color w:val="000000"/>
          <w:kern w:val="1"/>
          <w:sz w:val="24"/>
          <w:szCs w:val="24"/>
          <w:lang w:val="sr-Cyrl-RS" w:eastAsia="ar-SA"/>
        </w:rPr>
        <w:t xml:space="preserve">Изјаве члана групе понуђача и Обрасца изјаве у складу са чл. 75. ст. 2. Закона. </w:t>
      </w:r>
      <w:r w:rsidR="004B5405" w:rsidRPr="00973DEC">
        <w:rPr>
          <w:rFonts w:ascii="Times New Roman" w:eastAsia="Arial Unicode MS" w:hAnsi="Times New Roman" w:cs="Times New Roman"/>
          <w:iCs/>
          <w:color w:val="000000"/>
          <w:kern w:val="1"/>
          <w:sz w:val="24"/>
          <w:szCs w:val="24"/>
          <w:lang w:val="sr-Cyrl-RS" w:eastAsia="ar-SA"/>
        </w:rPr>
        <w:t>Изјава се попуњава за сваког понуђача из групе.</w:t>
      </w:r>
    </w:p>
    <w:p w14:paraId="1E542794" w14:textId="77777777" w:rsidR="000337D7" w:rsidRPr="00973DEC" w:rsidRDefault="000337D7"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iCs/>
          <w:color w:val="000000"/>
          <w:kern w:val="1"/>
          <w:sz w:val="24"/>
          <w:szCs w:val="24"/>
          <w:lang w:val="sr-Cyrl-RS" w:eastAsia="ar-SA"/>
        </w:rPr>
        <w:t>Понуђачи који поднесу заједничку понуду одговарају неограничено солидарно према Наручиоцу.</w:t>
      </w:r>
    </w:p>
    <w:p w14:paraId="1D7F1FCD"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Уколико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подноси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саставни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део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заједничке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мора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бити</w:t>
      </w:r>
      <w:proofErr w:type="spellEnd"/>
      <w:r w:rsidRPr="00973DEC">
        <w:rPr>
          <w:rFonts w:ascii="Times New Roman" w:eastAsia="Arial Unicode MS" w:hAnsi="Times New Roman" w:cs="Times New Roman"/>
          <w:color w:val="000000"/>
          <w:kern w:val="1"/>
          <w:sz w:val="24"/>
          <w:szCs w:val="24"/>
          <w:lang w:eastAsia="ar-SA"/>
        </w:rPr>
        <w:t xml:space="preserve"> </w:t>
      </w:r>
      <w:r w:rsidR="00855337" w:rsidRPr="00973DEC">
        <w:rPr>
          <w:rFonts w:ascii="Times New Roman" w:eastAsia="Arial Unicode MS" w:hAnsi="Times New Roman" w:cs="Times New Roman"/>
          <w:i/>
          <w:color w:val="000000"/>
          <w:kern w:val="1"/>
          <w:sz w:val="24"/>
          <w:szCs w:val="24"/>
          <w:lang w:val="sr-Cyrl-RS" w:eastAsia="ar-SA"/>
        </w:rPr>
        <w:t>С</w:t>
      </w:r>
      <w:proofErr w:type="spellStart"/>
      <w:r w:rsidRPr="00973DEC">
        <w:rPr>
          <w:rFonts w:ascii="Times New Roman" w:eastAsia="Arial Unicode MS" w:hAnsi="Times New Roman" w:cs="Times New Roman"/>
          <w:i/>
          <w:color w:val="000000"/>
          <w:kern w:val="1"/>
          <w:sz w:val="24"/>
          <w:szCs w:val="24"/>
          <w:u w:val="single"/>
          <w:lang w:eastAsia="ar-SA"/>
        </w:rPr>
        <w:t>поразум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међусобно</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према</w:t>
      </w:r>
      <w:proofErr w:type="spellEnd"/>
      <w:r w:rsidRPr="00973DEC">
        <w:rPr>
          <w:rFonts w:ascii="Times New Roman" w:eastAsia="Arial Unicode MS" w:hAnsi="Times New Roman" w:cs="Times New Roman"/>
          <w:color w:val="000000"/>
          <w:kern w:val="1"/>
          <w:sz w:val="24"/>
          <w:szCs w:val="24"/>
          <w:lang w:eastAsia="ar-SA"/>
        </w:rPr>
        <w:t xml:space="preserve"> </w:t>
      </w:r>
      <w:r w:rsidR="000D29D1" w:rsidRPr="00973DEC">
        <w:rPr>
          <w:rFonts w:ascii="Times New Roman" w:eastAsia="Arial Unicode MS" w:hAnsi="Times New Roman" w:cs="Times New Roman"/>
          <w:color w:val="000000"/>
          <w:kern w:val="1"/>
          <w:sz w:val="24"/>
          <w:szCs w:val="24"/>
          <w:lang w:val="sr-Cyrl-RS" w:eastAsia="ar-SA"/>
        </w:rPr>
        <w:t>Н</w:t>
      </w:r>
      <w:proofErr w:type="spellStart"/>
      <w:r w:rsidRPr="00973DEC">
        <w:rPr>
          <w:rFonts w:ascii="Times New Roman" w:eastAsia="Arial Unicode MS" w:hAnsi="Times New Roman" w:cs="Times New Roman"/>
          <w:color w:val="000000"/>
          <w:kern w:val="1"/>
          <w:sz w:val="24"/>
          <w:szCs w:val="24"/>
          <w:lang w:eastAsia="ar-SA"/>
        </w:rPr>
        <w:t>аручиоцу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обавезују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извршење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набавке</w:t>
      </w:r>
      <w:proofErr w:type="spellEnd"/>
      <w:r w:rsidRPr="00973DEC">
        <w:rPr>
          <w:rFonts w:ascii="Times New Roman" w:eastAsia="Arial Unicode MS" w:hAnsi="Times New Roman" w:cs="Times New Roman"/>
          <w:color w:val="000000"/>
          <w:kern w:val="1"/>
          <w:sz w:val="24"/>
          <w:szCs w:val="24"/>
          <w:lang w:eastAsia="ar-SA"/>
        </w:rPr>
        <w:t xml:space="preserve">, а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обавезно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садржи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податке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чл</w:t>
      </w:r>
      <w:proofErr w:type="spellEnd"/>
      <w:r w:rsidRPr="00973DEC">
        <w:rPr>
          <w:rFonts w:ascii="Times New Roman" w:eastAsia="Arial Unicode MS" w:hAnsi="Times New Roman" w:cs="Times New Roman"/>
          <w:color w:val="000000"/>
          <w:kern w:val="1"/>
          <w:sz w:val="24"/>
          <w:szCs w:val="24"/>
          <w:lang w:val="sr-Cyrl-RS" w:eastAsia="ar-SA"/>
        </w:rPr>
        <w:t>.</w:t>
      </w:r>
      <w:r w:rsidRPr="00973DEC">
        <w:rPr>
          <w:rFonts w:ascii="Times New Roman" w:eastAsia="Arial Unicode MS" w:hAnsi="Times New Roman" w:cs="Times New Roman"/>
          <w:color w:val="000000"/>
          <w:kern w:val="1"/>
          <w:sz w:val="24"/>
          <w:szCs w:val="24"/>
          <w:lang w:eastAsia="ar-SA"/>
        </w:rPr>
        <w:t xml:space="preserve"> 81. </w:t>
      </w:r>
      <w:proofErr w:type="spellStart"/>
      <w:r w:rsidRPr="00973DEC">
        <w:rPr>
          <w:rFonts w:ascii="Times New Roman" w:eastAsia="Arial Unicode MS" w:hAnsi="Times New Roman" w:cs="Times New Roman"/>
          <w:color w:val="000000"/>
          <w:kern w:val="1"/>
          <w:sz w:val="24"/>
          <w:szCs w:val="24"/>
          <w:lang w:eastAsia="ar-SA"/>
        </w:rPr>
        <w:t>ст</w:t>
      </w:r>
      <w:proofErr w:type="spellEnd"/>
      <w:r w:rsidRPr="00973DEC">
        <w:rPr>
          <w:rFonts w:ascii="Times New Roman" w:eastAsia="Arial Unicode MS" w:hAnsi="Times New Roman" w:cs="Times New Roman"/>
          <w:color w:val="000000"/>
          <w:kern w:val="1"/>
          <w:sz w:val="24"/>
          <w:szCs w:val="24"/>
          <w:lang w:val="sr-Cyrl-CS" w:eastAsia="ar-SA"/>
        </w:rPr>
        <w:t>.</w:t>
      </w:r>
      <w:r w:rsidRPr="00973DEC">
        <w:rPr>
          <w:rFonts w:ascii="Times New Roman" w:eastAsia="Arial Unicode MS" w:hAnsi="Times New Roman" w:cs="Times New Roman"/>
          <w:color w:val="000000"/>
          <w:kern w:val="1"/>
          <w:sz w:val="24"/>
          <w:szCs w:val="24"/>
          <w:lang w:eastAsia="ar-SA"/>
        </w:rPr>
        <w:t xml:space="preserve"> 4. </w:t>
      </w:r>
      <w:proofErr w:type="spellStart"/>
      <w:r w:rsidRPr="00973DEC">
        <w:rPr>
          <w:rFonts w:ascii="Times New Roman" w:eastAsia="Arial Unicode MS" w:hAnsi="Times New Roman" w:cs="Times New Roman"/>
          <w:color w:val="000000"/>
          <w:kern w:val="1"/>
          <w:sz w:val="24"/>
          <w:szCs w:val="24"/>
          <w:lang w:eastAsia="ar-SA"/>
        </w:rPr>
        <w:t>тач</w:t>
      </w:r>
      <w:proofErr w:type="spellEnd"/>
      <w:r w:rsidRPr="00973DEC">
        <w:rPr>
          <w:rFonts w:ascii="Times New Roman" w:eastAsia="Arial Unicode MS" w:hAnsi="Times New Roman" w:cs="Times New Roman"/>
          <w:color w:val="000000"/>
          <w:kern w:val="1"/>
          <w:sz w:val="24"/>
          <w:szCs w:val="24"/>
          <w:lang w:val="sr-Cyrl-CS" w:eastAsia="ar-SA"/>
        </w:rPr>
        <w:t>.</w:t>
      </w:r>
      <w:r w:rsidRPr="00973DEC">
        <w:rPr>
          <w:rFonts w:ascii="Times New Roman" w:eastAsia="Arial Unicode MS" w:hAnsi="Times New Roman" w:cs="Times New Roman"/>
          <w:color w:val="000000"/>
          <w:kern w:val="1"/>
          <w:sz w:val="24"/>
          <w:szCs w:val="24"/>
          <w:lang w:eastAsia="ar-SA"/>
        </w:rPr>
        <w:t xml:space="preserve"> 1</w:t>
      </w:r>
      <w:r w:rsidRPr="00973DEC">
        <w:rPr>
          <w:rFonts w:ascii="Times New Roman" w:eastAsia="Arial Unicode MS" w:hAnsi="Times New Roman" w:cs="Times New Roman"/>
          <w:color w:val="000000"/>
          <w:kern w:val="1"/>
          <w:sz w:val="24"/>
          <w:szCs w:val="24"/>
          <w:lang w:val="sr-Cyrl-CS" w:eastAsia="ar-SA"/>
        </w:rPr>
        <w:t>)</w:t>
      </w:r>
      <w:r w:rsidRPr="00973DEC">
        <w:rPr>
          <w:rFonts w:ascii="Times New Roman" w:eastAsia="Arial Unicode MS" w:hAnsi="Times New Roman" w:cs="Times New Roman"/>
          <w:color w:val="000000"/>
          <w:kern w:val="1"/>
          <w:sz w:val="24"/>
          <w:szCs w:val="24"/>
          <w:lang w:eastAsia="ar-SA"/>
        </w:rPr>
        <w:t xml:space="preserve"> </w:t>
      </w:r>
      <w:r w:rsidR="000D29D1" w:rsidRPr="00973DEC">
        <w:rPr>
          <w:rFonts w:ascii="Times New Roman" w:eastAsia="Arial Unicode MS" w:hAnsi="Times New Roman" w:cs="Times New Roman"/>
          <w:color w:val="000000"/>
          <w:kern w:val="1"/>
          <w:sz w:val="24"/>
          <w:szCs w:val="24"/>
          <w:lang w:val="sr-Cyrl-RS" w:eastAsia="ar-SA"/>
        </w:rPr>
        <w:t>и 2</w:t>
      </w:r>
      <w:r w:rsidRPr="00973DEC">
        <w:rPr>
          <w:rFonts w:ascii="Times New Roman" w:eastAsia="Arial Unicode MS" w:hAnsi="Times New Roman" w:cs="Times New Roman"/>
          <w:color w:val="000000"/>
          <w:kern w:val="1"/>
          <w:sz w:val="24"/>
          <w:szCs w:val="24"/>
          <w:lang w:val="sr-Cyrl-CS" w:eastAsia="ar-SA"/>
        </w:rPr>
        <w:t>)</w:t>
      </w:r>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Закона</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то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податке</w:t>
      </w:r>
      <w:proofErr w:type="spellEnd"/>
      <w:r w:rsidRPr="00973DEC">
        <w:rPr>
          <w:rFonts w:ascii="Times New Roman" w:eastAsia="Arial Unicode MS" w:hAnsi="Times New Roman" w:cs="Times New Roman"/>
          <w:color w:val="000000"/>
          <w:kern w:val="1"/>
          <w:sz w:val="24"/>
          <w:szCs w:val="24"/>
          <w:lang w:eastAsia="ar-SA"/>
        </w:rPr>
        <w:t xml:space="preserve"> о: </w:t>
      </w:r>
    </w:p>
    <w:p w14:paraId="30F3B671" w14:textId="77777777" w:rsidR="003773DB" w:rsidRPr="00973DEC" w:rsidRDefault="003773DB" w:rsidP="00070A19">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члану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бити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носилац</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посла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односно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поднети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понуду</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заступати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пред</w:t>
      </w:r>
      <w:proofErr w:type="spellEnd"/>
      <w:r w:rsidRPr="00973DEC">
        <w:rPr>
          <w:rFonts w:ascii="Times New Roman" w:eastAsia="Arial Unicode MS" w:hAnsi="Times New Roman" w:cs="Times New Roman"/>
          <w:color w:val="000000"/>
          <w:kern w:val="1"/>
          <w:sz w:val="24"/>
          <w:szCs w:val="24"/>
          <w:lang w:eastAsia="ar-SA"/>
        </w:rPr>
        <w:t xml:space="preserve"> </w:t>
      </w:r>
      <w:r w:rsidR="00DA2DC4" w:rsidRPr="00973DEC">
        <w:rPr>
          <w:rFonts w:ascii="Times New Roman" w:eastAsia="Arial Unicode MS" w:hAnsi="Times New Roman" w:cs="Times New Roman"/>
          <w:color w:val="000000"/>
          <w:kern w:val="1"/>
          <w:sz w:val="24"/>
          <w:szCs w:val="24"/>
          <w:lang w:val="sr-Cyrl-RS" w:eastAsia="ar-SA"/>
        </w:rPr>
        <w:t>Н</w:t>
      </w:r>
      <w:proofErr w:type="spellStart"/>
      <w:r w:rsidRPr="00973DEC">
        <w:rPr>
          <w:rFonts w:ascii="Times New Roman" w:eastAsia="Arial Unicode MS" w:hAnsi="Times New Roman" w:cs="Times New Roman"/>
          <w:color w:val="000000"/>
          <w:kern w:val="1"/>
          <w:sz w:val="24"/>
          <w:szCs w:val="24"/>
          <w:lang w:eastAsia="ar-SA"/>
        </w:rPr>
        <w:t>аручиоцем</w:t>
      </w:r>
      <w:proofErr w:type="spellEnd"/>
      <w:r w:rsidRPr="00973DEC">
        <w:rPr>
          <w:rFonts w:ascii="Times New Roman" w:eastAsia="Arial Unicode MS" w:hAnsi="Times New Roman" w:cs="Times New Roman"/>
          <w:color w:val="000000"/>
          <w:kern w:val="1"/>
          <w:sz w:val="24"/>
          <w:szCs w:val="24"/>
          <w:lang w:val="sr-Cyrl-RS" w:eastAsia="ar-SA"/>
        </w:rPr>
        <w:t xml:space="preserve"> и опис услуге сваког од понуђача из групе понуђача у извршењу уговора;</w:t>
      </w:r>
      <w:r w:rsidRPr="00973DEC">
        <w:rPr>
          <w:rFonts w:ascii="Times New Roman" w:eastAsia="Arial Unicode MS" w:hAnsi="Times New Roman" w:cs="Times New Roman"/>
          <w:color w:val="000000"/>
          <w:kern w:val="1"/>
          <w:sz w:val="24"/>
          <w:szCs w:val="24"/>
          <w:lang w:eastAsia="ar-SA"/>
        </w:rPr>
        <w:t xml:space="preserve"> </w:t>
      </w:r>
    </w:p>
    <w:p w14:paraId="10AAE505" w14:textId="77777777" w:rsidR="000C5C7B" w:rsidRPr="00973DEC" w:rsidRDefault="000C5C7B" w:rsidP="00070A19">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val="sr-Cyrl-RS" w:eastAsia="ar-SA"/>
        </w:rPr>
        <w:t>опис послова</w:t>
      </w:r>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сваког</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од</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понуђача</w:t>
      </w:r>
      <w:proofErr w:type="spellEnd"/>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color w:val="000000"/>
          <w:kern w:val="1"/>
          <w:sz w:val="24"/>
          <w:szCs w:val="24"/>
          <w:lang w:val="sr-Cyrl-RS" w:eastAsia="ar-SA"/>
        </w:rPr>
        <w:t>у</w:t>
      </w:r>
      <w:r w:rsidR="000337D7" w:rsidRPr="00973DEC">
        <w:rPr>
          <w:rFonts w:ascii="Times New Roman" w:eastAsia="Arial Unicode MS" w:hAnsi="Times New Roman" w:cs="Times New Roman"/>
          <w:color w:val="000000"/>
          <w:kern w:val="1"/>
          <w:sz w:val="24"/>
          <w:szCs w:val="24"/>
          <w:lang w:eastAsia="ar-SA"/>
        </w:rPr>
        <w:t xml:space="preserve"> </w:t>
      </w:r>
      <w:proofErr w:type="spellStart"/>
      <w:r w:rsidR="000337D7" w:rsidRPr="00973DEC">
        <w:rPr>
          <w:rFonts w:ascii="Times New Roman" w:eastAsia="Arial Unicode MS" w:hAnsi="Times New Roman" w:cs="Times New Roman"/>
          <w:color w:val="000000"/>
          <w:kern w:val="1"/>
          <w:sz w:val="24"/>
          <w:szCs w:val="24"/>
          <w:lang w:eastAsia="ar-SA"/>
        </w:rPr>
        <w:t>извршењ</w:t>
      </w:r>
      <w:proofErr w:type="spellEnd"/>
      <w:r w:rsidR="000337D7" w:rsidRPr="00973DEC">
        <w:rPr>
          <w:rFonts w:ascii="Times New Roman" w:eastAsia="Arial Unicode MS" w:hAnsi="Times New Roman" w:cs="Times New Roman"/>
          <w:color w:val="000000"/>
          <w:kern w:val="1"/>
          <w:sz w:val="24"/>
          <w:szCs w:val="24"/>
          <w:lang w:val="sr-Cyrl-RS" w:eastAsia="ar-SA"/>
        </w:rPr>
        <w:t>у</w:t>
      </w:r>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уговора</w:t>
      </w:r>
      <w:proofErr w:type="spellEnd"/>
      <w:r w:rsidRPr="00973DEC">
        <w:rPr>
          <w:rFonts w:ascii="Times New Roman" w:eastAsia="Arial Unicode MS" w:hAnsi="Times New Roman" w:cs="Times New Roman"/>
          <w:color w:val="000000"/>
          <w:kern w:val="1"/>
          <w:sz w:val="24"/>
          <w:szCs w:val="24"/>
          <w:lang w:val="sr-Cyrl-RS" w:eastAsia="ar-SA"/>
        </w:rPr>
        <w:t>.</w:t>
      </w:r>
    </w:p>
    <w:p w14:paraId="0720ADBD" w14:textId="77777777" w:rsidR="008F76F8" w:rsidRPr="00973DEC" w:rsidRDefault="008F76F8" w:rsidP="008F76F8">
      <w:pPr>
        <w:suppressAutoHyphens/>
        <w:spacing w:after="0" w:line="100" w:lineRule="atLeast"/>
        <w:ind w:left="720"/>
        <w:jc w:val="both"/>
        <w:rPr>
          <w:rFonts w:ascii="Times New Roman" w:eastAsia="Arial Unicode MS" w:hAnsi="Times New Roman" w:cs="Times New Roman"/>
          <w:color w:val="000000"/>
          <w:kern w:val="1"/>
          <w:sz w:val="24"/>
          <w:szCs w:val="24"/>
          <w:lang w:eastAsia="ar-SA"/>
        </w:rPr>
      </w:pPr>
    </w:p>
    <w:p w14:paraId="0BB5D2A0" w14:textId="77777777" w:rsidR="000C5C7B" w:rsidRPr="00973DEC" w:rsidRDefault="000C5C7B" w:rsidP="000C5C7B">
      <w:pPr>
        <w:suppressAutoHyphens/>
        <w:spacing w:after="0" w:line="100" w:lineRule="atLeast"/>
        <w:ind w:left="720"/>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val="sr-Cyrl-RS" w:eastAsia="ar-SA"/>
        </w:rPr>
        <w:t xml:space="preserve">Такође </w:t>
      </w:r>
      <w:r w:rsidR="00855337" w:rsidRPr="00973DEC">
        <w:rPr>
          <w:rFonts w:ascii="Times New Roman" w:eastAsia="Arial Unicode MS" w:hAnsi="Times New Roman" w:cs="Times New Roman"/>
          <w:color w:val="000000"/>
          <w:kern w:val="1"/>
          <w:sz w:val="24"/>
          <w:szCs w:val="24"/>
          <w:lang w:val="sr-Cyrl-RS" w:eastAsia="ar-SA"/>
        </w:rPr>
        <w:t>С</w:t>
      </w:r>
      <w:r w:rsidRPr="00973DEC">
        <w:rPr>
          <w:rFonts w:ascii="Times New Roman" w:eastAsia="Arial Unicode MS" w:hAnsi="Times New Roman" w:cs="Times New Roman"/>
          <w:color w:val="000000"/>
          <w:kern w:val="1"/>
          <w:sz w:val="24"/>
          <w:szCs w:val="24"/>
          <w:lang w:val="sr-Cyrl-RS" w:eastAsia="ar-SA"/>
        </w:rPr>
        <w:t>поразум мора садржати и податке о:</w:t>
      </w:r>
    </w:p>
    <w:p w14:paraId="595E08FC" w14:textId="77777777" w:rsidR="003773DB" w:rsidRPr="00973DEC" w:rsidRDefault="003773DB" w:rsidP="00070A19">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понуђачу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име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потписати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уговор</w:t>
      </w:r>
      <w:proofErr w:type="spellEnd"/>
      <w:r w:rsidRPr="00973DEC">
        <w:rPr>
          <w:rFonts w:ascii="Times New Roman" w:eastAsia="Arial Unicode MS" w:hAnsi="Times New Roman" w:cs="Times New Roman"/>
          <w:color w:val="000000"/>
          <w:kern w:val="1"/>
          <w:sz w:val="24"/>
          <w:szCs w:val="24"/>
          <w:lang w:val="sr-Cyrl-RS" w:eastAsia="ar-SA"/>
        </w:rPr>
        <w:t>;</w:t>
      </w:r>
      <w:r w:rsidRPr="00973DEC">
        <w:rPr>
          <w:rFonts w:ascii="Times New Roman" w:eastAsia="Arial Unicode MS" w:hAnsi="Times New Roman" w:cs="Times New Roman"/>
          <w:color w:val="000000"/>
          <w:kern w:val="1"/>
          <w:sz w:val="24"/>
          <w:szCs w:val="24"/>
          <w:lang w:eastAsia="ar-SA"/>
        </w:rPr>
        <w:t xml:space="preserve"> </w:t>
      </w:r>
    </w:p>
    <w:p w14:paraId="078B829E" w14:textId="77777777" w:rsidR="003773DB" w:rsidRPr="00973DEC" w:rsidRDefault="003773DB" w:rsidP="00070A19">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понуђачу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име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групе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средство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обезбеђења</w:t>
      </w:r>
      <w:proofErr w:type="spellEnd"/>
      <w:r w:rsidRPr="00973DEC">
        <w:rPr>
          <w:rFonts w:ascii="Times New Roman" w:eastAsia="Arial Unicode MS" w:hAnsi="Times New Roman" w:cs="Times New Roman"/>
          <w:color w:val="000000"/>
          <w:kern w:val="1"/>
          <w:sz w:val="24"/>
          <w:szCs w:val="24"/>
          <w:lang w:val="sr-Cyrl-RS" w:eastAsia="ar-SA"/>
        </w:rPr>
        <w:t>;</w:t>
      </w:r>
      <w:r w:rsidRPr="00973DEC">
        <w:rPr>
          <w:rFonts w:ascii="Times New Roman" w:eastAsia="Arial Unicode MS" w:hAnsi="Times New Roman" w:cs="Times New Roman"/>
          <w:color w:val="000000"/>
          <w:kern w:val="1"/>
          <w:sz w:val="24"/>
          <w:szCs w:val="24"/>
          <w:lang w:eastAsia="ar-SA"/>
        </w:rPr>
        <w:t xml:space="preserve"> </w:t>
      </w:r>
    </w:p>
    <w:p w14:paraId="0E1E9D6D" w14:textId="77777777" w:rsidR="003773DB" w:rsidRPr="00973DEC" w:rsidRDefault="003773DB" w:rsidP="00070A19">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понуђачу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издати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рачун</w:t>
      </w:r>
      <w:proofErr w:type="spellEnd"/>
      <w:r w:rsidRPr="00973DEC">
        <w:rPr>
          <w:rFonts w:ascii="Times New Roman" w:eastAsia="Arial Unicode MS" w:hAnsi="Times New Roman" w:cs="Times New Roman"/>
          <w:color w:val="000000"/>
          <w:kern w:val="1"/>
          <w:sz w:val="24"/>
          <w:szCs w:val="24"/>
          <w:lang w:val="sr-Cyrl-RS" w:eastAsia="ar-SA"/>
        </w:rPr>
        <w:t>;</w:t>
      </w:r>
      <w:r w:rsidRPr="00973DEC">
        <w:rPr>
          <w:rFonts w:ascii="Times New Roman" w:eastAsia="Arial Unicode MS" w:hAnsi="Times New Roman" w:cs="Times New Roman"/>
          <w:color w:val="000000"/>
          <w:kern w:val="1"/>
          <w:sz w:val="24"/>
          <w:szCs w:val="24"/>
          <w:lang w:eastAsia="ar-SA"/>
        </w:rPr>
        <w:t xml:space="preserve"> </w:t>
      </w:r>
    </w:p>
    <w:p w14:paraId="478A10A6" w14:textId="77777777" w:rsidR="003773DB" w:rsidRPr="00973DEC" w:rsidRDefault="003773DB" w:rsidP="00070A19">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рачуну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бити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извршено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плаћање</w:t>
      </w:r>
      <w:proofErr w:type="spellEnd"/>
      <w:r w:rsidR="000C5C7B" w:rsidRPr="00973DEC">
        <w:rPr>
          <w:rFonts w:ascii="Times New Roman" w:eastAsia="Arial Unicode MS" w:hAnsi="Times New Roman" w:cs="Times New Roman"/>
          <w:color w:val="000000"/>
          <w:kern w:val="1"/>
          <w:sz w:val="24"/>
          <w:szCs w:val="24"/>
          <w:lang w:val="sr-Cyrl-RS" w:eastAsia="ar-SA"/>
        </w:rPr>
        <w:t>.</w:t>
      </w:r>
    </w:p>
    <w:p w14:paraId="16AD9709" w14:textId="77777777" w:rsidR="003773DB" w:rsidRPr="00973DEC" w:rsidRDefault="003773DB" w:rsidP="008F76F8">
      <w:pPr>
        <w:suppressAutoHyphens/>
        <w:spacing w:after="0" w:line="100" w:lineRule="atLeast"/>
        <w:ind w:left="720"/>
        <w:jc w:val="both"/>
        <w:rPr>
          <w:rFonts w:ascii="Times New Roman" w:eastAsia="TimesNewRomanPSMT" w:hAnsi="Times New Roman" w:cs="Times New Roman"/>
          <w:bCs/>
          <w:color w:val="000000"/>
          <w:kern w:val="1"/>
          <w:sz w:val="24"/>
          <w:szCs w:val="24"/>
          <w:lang w:val="sr-Cyrl-RS" w:eastAsia="ar-SA"/>
        </w:rPr>
      </w:pPr>
    </w:p>
    <w:p w14:paraId="1C87E8DF" w14:textId="77777777" w:rsidR="003773DB" w:rsidRPr="00973DEC" w:rsidRDefault="003773DB" w:rsidP="00E3699F">
      <w:pPr>
        <w:suppressAutoHyphens/>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Споразумом се уређују и друга питања којима се регулишу права и обавезе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сваког од чланова заједничке понуде.</w:t>
      </w:r>
    </w:p>
    <w:p w14:paraId="24FD7A1F" w14:textId="77777777" w:rsidR="0054690F" w:rsidRPr="00973DEC" w:rsidRDefault="0054690F"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ru-RU" w:eastAsia="ar-SA"/>
        </w:rPr>
      </w:pPr>
      <w:proofErr w:type="spellStart"/>
      <w:r w:rsidRPr="00973DEC">
        <w:rPr>
          <w:rFonts w:ascii="Times New Roman" w:hAnsi="Times New Roman" w:cs="Times New Roman"/>
          <w:sz w:val="24"/>
          <w:szCs w:val="24"/>
        </w:rPr>
        <w:t>Група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понуђача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дужна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достави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све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доказе</w:t>
      </w:r>
      <w:proofErr w:type="spellEnd"/>
      <w:r w:rsidRPr="00973DEC">
        <w:rPr>
          <w:rFonts w:ascii="Times New Roman" w:hAnsi="Times New Roman" w:cs="Times New Roman"/>
          <w:sz w:val="24"/>
          <w:szCs w:val="24"/>
        </w:rPr>
        <w:t xml:space="preserve"> о </w:t>
      </w:r>
      <w:proofErr w:type="spellStart"/>
      <w:r w:rsidRPr="00973DEC">
        <w:rPr>
          <w:rFonts w:ascii="Times New Roman" w:hAnsi="Times New Roman" w:cs="Times New Roman"/>
          <w:sz w:val="24"/>
          <w:szCs w:val="24"/>
        </w:rPr>
        <w:t>испуњености</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услова</w:t>
      </w:r>
      <w:proofErr w:type="spellEnd"/>
      <w:r w:rsidRPr="00973DEC">
        <w:rPr>
          <w:rFonts w:ascii="Times New Roman" w:hAnsi="Times New Roman" w:cs="Times New Roman"/>
          <w:sz w:val="24"/>
          <w:szCs w:val="24"/>
        </w:rPr>
        <w:t xml:space="preserve"> у </w:t>
      </w:r>
      <w:proofErr w:type="spellStart"/>
      <w:r w:rsidRPr="00973DEC">
        <w:rPr>
          <w:rFonts w:ascii="Times New Roman" w:hAnsi="Times New Roman" w:cs="Times New Roman"/>
          <w:sz w:val="24"/>
          <w:szCs w:val="24"/>
        </w:rPr>
        <w:t>складу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са</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упутством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како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се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доказује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испуњеност</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услова</w:t>
      </w:r>
      <w:proofErr w:type="spellEnd"/>
      <w:r w:rsidRPr="00973DEC">
        <w:rPr>
          <w:rFonts w:ascii="Times New Roman" w:hAnsi="Times New Roman" w:cs="Times New Roman"/>
          <w:sz w:val="24"/>
          <w:szCs w:val="24"/>
        </w:rPr>
        <w:t>.</w:t>
      </w:r>
      <w:r w:rsidRPr="00973DEC">
        <w:rPr>
          <w:rFonts w:ascii="Times New Roman" w:eastAsia="Arial Unicode MS" w:hAnsi="Times New Roman" w:cs="Times New Roman"/>
          <w:color w:val="000000"/>
          <w:kern w:val="1"/>
          <w:sz w:val="24"/>
          <w:szCs w:val="24"/>
          <w:lang w:val="ru-RU" w:eastAsia="ar-SA"/>
        </w:rPr>
        <w:t xml:space="preserve"> </w:t>
      </w:r>
    </w:p>
    <w:p w14:paraId="2B42B933" w14:textId="77777777" w:rsidR="0054690F" w:rsidRPr="00973DEC" w:rsidRDefault="0054690F" w:rsidP="00F30A53">
      <w:pPr>
        <w:pStyle w:val="Default"/>
        <w:ind w:firstLine="720"/>
        <w:jc w:val="both"/>
        <w:rPr>
          <w:rFonts w:eastAsiaTheme="minorHAnsi"/>
          <w:lang w:val="en-US" w:eastAsia="en-US"/>
        </w:rPr>
      </w:pPr>
      <w:proofErr w:type="spellStart"/>
      <w:r w:rsidRPr="00973DEC">
        <w:rPr>
          <w:rFonts w:eastAsiaTheme="minorHAnsi"/>
          <w:lang w:val="en-US" w:eastAsia="en-US"/>
        </w:rPr>
        <w:t>Задруга</w:t>
      </w:r>
      <w:proofErr w:type="spellEnd"/>
      <w:r w:rsidRPr="00973DEC">
        <w:rPr>
          <w:rFonts w:eastAsiaTheme="minorHAnsi"/>
          <w:lang w:val="en-US" w:eastAsia="en-US"/>
        </w:rPr>
        <w:t xml:space="preserve"> </w:t>
      </w:r>
      <w:proofErr w:type="spellStart"/>
      <w:r w:rsidRPr="00973DEC">
        <w:rPr>
          <w:rFonts w:eastAsiaTheme="minorHAnsi"/>
          <w:lang w:val="en-US" w:eastAsia="en-US"/>
        </w:rPr>
        <w:t>може</w:t>
      </w:r>
      <w:proofErr w:type="spellEnd"/>
      <w:r w:rsidRPr="00973DEC">
        <w:rPr>
          <w:rFonts w:eastAsiaTheme="minorHAnsi"/>
          <w:lang w:val="en-US" w:eastAsia="en-US"/>
        </w:rPr>
        <w:t xml:space="preserve"> </w:t>
      </w:r>
      <w:proofErr w:type="spellStart"/>
      <w:r w:rsidRPr="00973DEC">
        <w:rPr>
          <w:rFonts w:eastAsiaTheme="minorHAnsi"/>
          <w:lang w:val="en-US" w:eastAsia="en-US"/>
        </w:rPr>
        <w:t>поднети</w:t>
      </w:r>
      <w:proofErr w:type="spellEnd"/>
      <w:r w:rsidRPr="00973DEC">
        <w:rPr>
          <w:rFonts w:eastAsiaTheme="minorHAnsi"/>
          <w:lang w:val="en-US" w:eastAsia="en-US"/>
        </w:rPr>
        <w:t xml:space="preserve"> </w:t>
      </w:r>
      <w:proofErr w:type="spellStart"/>
      <w:r w:rsidRPr="00973DEC">
        <w:rPr>
          <w:rFonts w:eastAsiaTheme="minorHAnsi"/>
          <w:lang w:val="en-US" w:eastAsia="en-US"/>
        </w:rPr>
        <w:t>понуду</w:t>
      </w:r>
      <w:proofErr w:type="spellEnd"/>
      <w:r w:rsidRPr="00973DEC">
        <w:rPr>
          <w:rFonts w:eastAsiaTheme="minorHAnsi"/>
          <w:lang w:val="en-US" w:eastAsia="en-US"/>
        </w:rPr>
        <w:t xml:space="preserve"> </w:t>
      </w:r>
      <w:proofErr w:type="spellStart"/>
      <w:r w:rsidRPr="00973DEC">
        <w:rPr>
          <w:rFonts w:eastAsiaTheme="minorHAnsi"/>
          <w:lang w:val="en-US" w:eastAsia="en-US"/>
        </w:rPr>
        <w:t>самостално</w:t>
      </w:r>
      <w:proofErr w:type="spellEnd"/>
      <w:r w:rsidRPr="00973DEC">
        <w:rPr>
          <w:rFonts w:eastAsiaTheme="minorHAnsi"/>
          <w:lang w:val="en-US" w:eastAsia="en-US"/>
        </w:rPr>
        <w:t xml:space="preserve">, у </w:t>
      </w:r>
      <w:proofErr w:type="spellStart"/>
      <w:r w:rsidRPr="00973DEC">
        <w:rPr>
          <w:rFonts w:eastAsiaTheme="minorHAnsi"/>
          <w:lang w:val="en-US" w:eastAsia="en-US"/>
        </w:rPr>
        <w:t>своје</w:t>
      </w:r>
      <w:proofErr w:type="spellEnd"/>
      <w:r w:rsidRPr="00973DEC">
        <w:rPr>
          <w:rFonts w:eastAsiaTheme="minorHAnsi"/>
          <w:lang w:val="en-US" w:eastAsia="en-US"/>
        </w:rPr>
        <w:t xml:space="preserve"> </w:t>
      </w:r>
      <w:proofErr w:type="spellStart"/>
      <w:r w:rsidRPr="00973DEC">
        <w:rPr>
          <w:rFonts w:eastAsiaTheme="minorHAnsi"/>
          <w:lang w:val="en-US" w:eastAsia="en-US"/>
        </w:rPr>
        <w:t>име</w:t>
      </w:r>
      <w:proofErr w:type="spellEnd"/>
      <w:r w:rsidRPr="00973DEC">
        <w:rPr>
          <w:rFonts w:eastAsiaTheme="minorHAnsi"/>
          <w:lang w:val="en-US" w:eastAsia="en-US"/>
        </w:rPr>
        <w:t xml:space="preserve">, а </w:t>
      </w:r>
      <w:proofErr w:type="spellStart"/>
      <w:r w:rsidRPr="00973DEC">
        <w:rPr>
          <w:rFonts w:eastAsiaTheme="minorHAnsi"/>
          <w:lang w:val="en-US" w:eastAsia="en-US"/>
        </w:rPr>
        <w:t>за</w:t>
      </w:r>
      <w:proofErr w:type="spellEnd"/>
      <w:r w:rsidRPr="00973DEC">
        <w:rPr>
          <w:rFonts w:eastAsiaTheme="minorHAnsi"/>
          <w:lang w:val="en-US" w:eastAsia="en-US"/>
        </w:rPr>
        <w:t xml:space="preserve"> </w:t>
      </w:r>
      <w:proofErr w:type="spellStart"/>
      <w:r w:rsidRPr="00973DEC">
        <w:rPr>
          <w:rFonts w:eastAsiaTheme="minorHAnsi"/>
          <w:lang w:val="en-US" w:eastAsia="en-US"/>
        </w:rPr>
        <w:t>рачун</w:t>
      </w:r>
      <w:proofErr w:type="spellEnd"/>
      <w:r w:rsidRPr="00973DEC">
        <w:rPr>
          <w:rFonts w:eastAsiaTheme="minorHAnsi"/>
          <w:lang w:val="en-US" w:eastAsia="en-US"/>
        </w:rPr>
        <w:t xml:space="preserve"> </w:t>
      </w:r>
      <w:proofErr w:type="spellStart"/>
      <w:r w:rsidRPr="00973DEC">
        <w:rPr>
          <w:rFonts w:eastAsiaTheme="minorHAnsi"/>
          <w:lang w:val="en-US" w:eastAsia="en-US"/>
        </w:rPr>
        <w:t>задругара</w:t>
      </w:r>
      <w:proofErr w:type="spellEnd"/>
      <w:r w:rsidRPr="00973DEC">
        <w:rPr>
          <w:rFonts w:eastAsiaTheme="minorHAnsi"/>
          <w:lang w:val="en-US" w:eastAsia="en-US"/>
        </w:rPr>
        <w:t xml:space="preserve"> </w:t>
      </w:r>
      <w:proofErr w:type="spellStart"/>
      <w:r w:rsidRPr="00973DEC">
        <w:rPr>
          <w:rFonts w:eastAsiaTheme="minorHAnsi"/>
          <w:lang w:val="en-US" w:eastAsia="en-US"/>
        </w:rPr>
        <w:t>или</w:t>
      </w:r>
      <w:proofErr w:type="spellEnd"/>
      <w:r w:rsidRPr="00973DEC">
        <w:rPr>
          <w:rFonts w:eastAsiaTheme="minorHAnsi"/>
          <w:lang w:val="en-US" w:eastAsia="en-US"/>
        </w:rPr>
        <w:t xml:space="preserve"> </w:t>
      </w:r>
      <w:proofErr w:type="spellStart"/>
      <w:r w:rsidRPr="00973DEC">
        <w:rPr>
          <w:rFonts w:eastAsiaTheme="minorHAnsi"/>
          <w:lang w:val="en-US" w:eastAsia="en-US"/>
        </w:rPr>
        <w:t>заједничку</w:t>
      </w:r>
      <w:proofErr w:type="spellEnd"/>
      <w:r w:rsidRPr="00973DEC">
        <w:rPr>
          <w:rFonts w:eastAsiaTheme="minorHAnsi"/>
          <w:lang w:val="en-US" w:eastAsia="en-US"/>
        </w:rPr>
        <w:t xml:space="preserve"> </w:t>
      </w:r>
      <w:proofErr w:type="spellStart"/>
      <w:r w:rsidRPr="00973DEC">
        <w:rPr>
          <w:rFonts w:eastAsiaTheme="minorHAnsi"/>
          <w:lang w:val="en-US" w:eastAsia="en-US"/>
        </w:rPr>
        <w:t>понуду</w:t>
      </w:r>
      <w:proofErr w:type="spellEnd"/>
      <w:r w:rsidRPr="00973DEC">
        <w:rPr>
          <w:rFonts w:eastAsiaTheme="minorHAnsi"/>
          <w:lang w:val="en-US" w:eastAsia="en-US"/>
        </w:rPr>
        <w:t xml:space="preserve"> у </w:t>
      </w:r>
      <w:proofErr w:type="spellStart"/>
      <w:r w:rsidRPr="00973DEC">
        <w:rPr>
          <w:rFonts w:eastAsiaTheme="minorHAnsi"/>
          <w:lang w:val="en-US" w:eastAsia="en-US"/>
        </w:rPr>
        <w:t>име</w:t>
      </w:r>
      <w:proofErr w:type="spellEnd"/>
      <w:r w:rsidRPr="00973DEC">
        <w:rPr>
          <w:rFonts w:eastAsiaTheme="minorHAnsi"/>
          <w:lang w:val="en-US" w:eastAsia="en-US"/>
        </w:rPr>
        <w:t xml:space="preserve"> </w:t>
      </w:r>
      <w:proofErr w:type="spellStart"/>
      <w:r w:rsidRPr="00973DEC">
        <w:rPr>
          <w:rFonts w:eastAsiaTheme="minorHAnsi"/>
          <w:lang w:val="en-US" w:eastAsia="en-US"/>
        </w:rPr>
        <w:t>задругара</w:t>
      </w:r>
      <w:proofErr w:type="spellEnd"/>
      <w:r w:rsidRPr="00973DEC">
        <w:rPr>
          <w:rFonts w:eastAsiaTheme="minorHAnsi"/>
          <w:lang w:val="en-US" w:eastAsia="en-US"/>
        </w:rPr>
        <w:t>.</w:t>
      </w:r>
    </w:p>
    <w:p w14:paraId="39C7AD5F" w14:textId="77777777" w:rsidR="0054690F" w:rsidRPr="00973DEC" w:rsidRDefault="0054690F" w:rsidP="0054690F">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Ако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задруга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подноси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понуду</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своје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име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обавезе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из</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поступка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јавне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набавке</w:t>
      </w:r>
      <w:proofErr w:type="spellEnd"/>
      <w:r w:rsidRPr="00973DEC">
        <w:rPr>
          <w:rFonts w:ascii="Times New Roman" w:hAnsi="Times New Roman" w:cs="Times New Roman"/>
          <w:color w:val="000000"/>
          <w:sz w:val="24"/>
          <w:szCs w:val="24"/>
        </w:rPr>
        <w:t xml:space="preserve"> и </w:t>
      </w:r>
      <w:proofErr w:type="spellStart"/>
      <w:r w:rsidRPr="00973DEC">
        <w:rPr>
          <w:rFonts w:ascii="Times New Roman" w:hAnsi="Times New Roman" w:cs="Times New Roman"/>
          <w:color w:val="000000"/>
          <w:sz w:val="24"/>
          <w:szCs w:val="24"/>
        </w:rPr>
        <w:t>уговора</w:t>
      </w:r>
      <w:proofErr w:type="spellEnd"/>
      <w:r w:rsidRPr="00973DEC">
        <w:rPr>
          <w:rFonts w:ascii="Times New Roman" w:hAnsi="Times New Roman" w:cs="Times New Roman"/>
          <w:color w:val="000000"/>
          <w:sz w:val="24"/>
          <w:szCs w:val="24"/>
        </w:rPr>
        <w:t xml:space="preserve"> о </w:t>
      </w:r>
      <w:proofErr w:type="spellStart"/>
      <w:r w:rsidRPr="00973DEC">
        <w:rPr>
          <w:rFonts w:ascii="Times New Roman" w:hAnsi="Times New Roman" w:cs="Times New Roman"/>
          <w:color w:val="000000"/>
          <w:sz w:val="24"/>
          <w:szCs w:val="24"/>
        </w:rPr>
        <w:t>јавној</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набавци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одговара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задруга</w:t>
      </w:r>
      <w:proofErr w:type="spellEnd"/>
      <w:r w:rsidRPr="00973DEC">
        <w:rPr>
          <w:rFonts w:ascii="Times New Roman" w:hAnsi="Times New Roman" w:cs="Times New Roman"/>
          <w:color w:val="000000"/>
          <w:sz w:val="24"/>
          <w:szCs w:val="24"/>
        </w:rPr>
        <w:t xml:space="preserve"> и </w:t>
      </w:r>
      <w:proofErr w:type="spellStart"/>
      <w:r w:rsidRPr="00973DEC">
        <w:rPr>
          <w:rFonts w:ascii="Times New Roman" w:hAnsi="Times New Roman" w:cs="Times New Roman"/>
          <w:color w:val="000000"/>
          <w:sz w:val="24"/>
          <w:szCs w:val="24"/>
        </w:rPr>
        <w:t>задругари</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складу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законом</w:t>
      </w:r>
      <w:proofErr w:type="spellEnd"/>
      <w:r w:rsidRPr="00973DEC">
        <w:rPr>
          <w:rFonts w:ascii="Times New Roman" w:hAnsi="Times New Roman" w:cs="Times New Roman"/>
          <w:color w:val="000000"/>
          <w:sz w:val="24"/>
          <w:szCs w:val="24"/>
        </w:rPr>
        <w:t>.</w:t>
      </w:r>
    </w:p>
    <w:p w14:paraId="3C52F92B" w14:textId="77777777" w:rsidR="000C5C7B" w:rsidRPr="00973DEC" w:rsidRDefault="0054690F" w:rsidP="0054690F">
      <w:pPr>
        <w:suppressAutoHyphens/>
        <w:spacing w:after="0" w:line="100" w:lineRule="atLeast"/>
        <w:jc w:val="both"/>
        <w:rPr>
          <w:rFonts w:ascii="Times New Roman" w:eastAsia="Arial Unicode MS" w:hAnsi="Times New Roman" w:cs="Times New Roman"/>
          <w:bCs/>
          <w:iCs/>
          <w:color w:val="000000"/>
          <w:kern w:val="1"/>
          <w:sz w:val="24"/>
          <w:szCs w:val="24"/>
          <w:lang w:val="sr-Cyrl-RS" w:eastAsia="ar-SA"/>
        </w:rPr>
      </w:pPr>
      <w:proofErr w:type="spellStart"/>
      <w:r w:rsidRPr="00973DEC">
        <w:rPr>
          <w:rFonts w:ascii="Times New Roman" w:hAnsi="Times New Roman" w:cs="Times New Roman"/>
          <w:color w:val="000000"/>
          <w:sz w:val="24"/>
          <w:szCs w:val="24"/>
        </w:rPr>
        <w:t>Ако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задруга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подноси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заједничку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понуду</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име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задругара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обавезе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из</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поступка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јавне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набавке</w:t>
      </w:r>
      <w:proofErr w:type="spellEnd"/>
      <w:r w:rsidRPr="00973DEC">
        <w:rPr>
          <w:rFonts w:ascii="Times New Roman" w:hAnsi="Times New Roman" w:cs="Times New Roman"/>
          <w:color w:val="000000"/>
          <w:sz w:val="24"/>
          <w:szCs w:val="24"/>
        </w:rPr>
        <w:t xml:space="preserve"> и </w:t>
      </w:r>
      <w:proofErr w:type="spellStart"/>
      <w:r w:rsidRPr="00973DEC">
        <w:rPr>
          <w:rFonts w:ascii="Times New Roman" w:hAnsi="Times New Roman" w:cs="Times New Roman"/>
          <w:color w:val="000000"/>
          <w:sz w:val="24"/>
          <w:szCs w:val="24"/>
        </w:rPr>
        <w:t>уговора</w:t>
      </w:r>
      <w:proofErr w:type="spellEnd"/>
      <w:r w:rsidRPr="00973DEC">
        <w:rPr>
          <w:rFonts w:ascii="Times New Roman" w:hAnsi="Times New Roman" w:cs="Times New Roman"/>
          <w:color w:val="000000"/>
          <w:sz w:val="24"/>
          <w:szCs w:val="24"/>
        </w:rPr>
        <w:t xml:space="preserve"> о </w:t>
      </w:r>
      <w:proofErr w:type="spellStart"/>
      <w:r w:rsidRPr="00973DEC">
        <w:rPr>
          <w:rFonts w:ascii="Times New Roman" w:hAnsi="Times New Roman" w:cs="Times New Roman"/>
          <w:color w:val="000000"/>
          <w:sz w:val="24"/>
          <w:szCs w:val="24"/>
        </w:rPr>
        <w:t>јавној</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набавци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неограничено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солидарно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одговарају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задругари</w:t>
      </w:r>
      <w:proofErr w:type="spellEnd"/>
      <w:r w:rsidRPr="00973DEC">
        <w:rPr>
          <w:rFonts w:ascii="Times New Roman" w:hAnsi="Times New Roman" w:cs="Times New Roman"/>
          <w:color w:val="000000"/>
          <w:sz w:val="24"/>
          <w:szCs w:val="24"/>
        </w:rPr>
        <w:t>.</w:t>
      </w:r>
    </w:p>
    <w:p w14:paraId="562DB06D" w14:textId="77777777" w:rsidR="009D6487" w:rsidRPr="00973DEC" w:rsidRDefault="009D6487"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p>
    <w:p w14:paraId="31D61C37" w14:textId="77777777" w:rsidR="009D6487" w:rsidRPr="00973DEC" w:rsidRDefault="009D6487"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r w:rsidRPr="00973DEC">
        <w:rPr>
          <w:rFonts w:ascii="Times New Roman" w:eastAsia="Arial Unicode MS" w:hAnsi="Times New Roman" w:cs="Times New Roman"/>
          <w:b/>
          <w:bCs/>
          <w:i/>
          <w:iCs/>
          <w:color w:val="000000"/>
          <w:kern w:val="1"/>
          <w:sz w:val="24"/>
          <w:szCs w:val="24"/>
          <w:lang w:val="sr-Cyrl-RS" w:eastAsia="ar-SA"/>
        </w:rPr>
        <w:t>8</w:t>
      </w:r>
      <w:r w:rsidR="003773DB" w:rsidRPr="00973DEC">
        <w:rPr>
          <w:rFonts w:ascii="Times New Roman" w:eastAsia="Arial Unicode MS" w:hAnsi="Times New Roman" w:cs="Times New Roman"/>
          <w:b/>
          <w:bCs/>
          <w:i/>
          <w:iCs/>
          <w:color w:val="000000"/>
          <w:kern w:val="1"/>
          <w:sz w:val="24"/>
          <w:szCs w:val="24"/>
          <w:lang w:eastAsia="ar-SA"/>
        </w:rPr>
        <w:t xml:space="preserve">. </w:t>
      </w:r>
      <w:r w:rsidR="003773DB" w:rsidRPr="00973DEC">
        <w:rPr>
          <w:rFonts w:ascii="Times New Roman" w:eastAsia="Arial Unicode MS" w:hAnsi="Times New Roman" w:cs="Times New Roman"/>
          <w:b/>
          <w:bCs/>
          <w:i/>
          <w:iCs/>
          <w:color w:val="000000"/>
          <w:kern w:val="1"/>
          <w:sz w:val="24"/>
          <w:szCs w:val="24"/>
          <w:lang w:val="sr-Cyrl-RS" w:eastAsia="ar-SA"/>
        </w:rPr>
        <w:t xml:space="preserve">ЗАХТЕВИ У ПОГЛЕДУ </w:t>
      </w:r>
      <w:r w:rsidR="003773DB" w:rsidRPr="00973DEC">
        <w:rPr>
          <w:rFonts w:ascii="Times New Roman" w:eastAsia="Arial Unicode MS" w:hAnsi="Times New Roman" w:cs="Times New Roman"/>
          <w:b/>
          <w:bCs/>
          <w:i/>
          <w:iCs/>
          <w:color w:val="000000"/>
          <w:kern w:val="1"/>
          <w:sz w:val="24"/>
          <w:szCs w:val="24"/>
          <w:lang w:eastAsia="ar-SA"/>
        </w:rPr>
        <w:t>НАЧИН</w:t>
      </w:r>
      <w:r w:rsidR="003773DB" w:rsidRPr="00973DEC">
        <w:rPr>
          <w:rFonts w:ascii="Times New Roman" w:eastAsia="Arial Unicode MS" w:hAnsi="Times New Roman" w:cs="Times New Roman"/>
          <w:b/>
          <w:bCs/>
          <w:i/>
          <w:iCs/>
          <w:color w:val="000000"/>
          <w:kern w:val="1"/>
          <w:sz w:val="24"/>
          <w:szCs w:val="24"/>
          <w:lang w:val="sr-Cyrl-RS" w:eastAsia="ar-SA"/>
        </w:rPr>
        <w:t>А</w:t>
      </w:r>
      <w:r w:rsidR="003773DB" w:rsidRPr="00973DEC">
        <w:rPr>
          <w:rFonts w:ascii="Times New Roman" w:eastAsia="Arial Unicode MS" w:hAnsi="Times New Roman" w:cs="Times New Roman"/>
          <w:b/>
          <w:bCs/>
          <w:i/>
          <w:iCs/>
          <w:color w:val="000000"/>
          <w:kern w:val="1"/>
          <w:sz w:val="24"/>
          <w:szCs w:val="24"/>
          <w:lang w:eastAsia="ar-SA"/>
        </w:rPr>
        <w:t xml:space="preserve"> И УСЛОВ</w:t>
      </w:r>
      <w:r w:rsidR="003773DB" w:rsidRPr="00973DEC">
        <w:rPr>
          <w:rFonts w:ascii="Times New Roman" w:eastAsia="Arial Unicode MS" w:hAnsi="Times New Roman" w:cs="Times New Roman"/>
          <w:b/>
          <w:bCs/>
          <w:i/>
          <w:iCs/>
          <w:color w:val="000000"/>
          <w:kern w:val="1"/>
          <w:sz w:val="24"/>
          <w:szCs w:val="24"/>
          <w:lang w:val="sr-Cyrl-CS" w:eastAsia="ar-SA"/>
        </w:rPr>
        <w:t>А</w:t>
      </w:r>
      <w:r w:rsidR="003773DB" w:rsidRPr="00973DEC">
        <w:rPr>
          <w:rFonts w:ascii="Times New Roman" w:eastAsia="Arial Unicode MS" w:hAnsi="Times New Roman" w:cs="Times New Roman"/>
          <w:b/>
          <w:bCs/>
          <w:i/>
          <w:iCs/>
          <w:color w:val="000000"/>
          <w:kern w:val="1"/>
          <w:sz w:val="24"/>
          <w:szCs w:val="24"/>
          <w:lang w:eastAsia="ar-SA"/>
        </w:rPr>
        <w:t xml:space="preserve"> ПЛАЋАЊА, </w:t>
      </w:r>
      <w:r w:rsidR="003773DB" w:rsidRPr="00973DEC">
        <w:rPr>
          <w:rFonts w:ascii="Times New Roman" w:eastAsia="Arial Unicode MS" w:hAnsi="Times New Roman" w:cs="Times New Roman"/>
          <w:b/>
          <w:bCs/>
          <w:i/>
          <w:iCs/>
          <w:color w:val="000000"/>
          <w:kern w:val="1"/>
          <w:sz w:val="24"/>
          <w:szCs w:val="24"/>
          <w:lang w:val="sr-Cyrl-RS" w:eastAsia="ar-SA"/>
        </w:rPr>
        <w:t>ФИНАНСИЈСКОГ ОБЕЗБЕЂЕЊА</w:t>
      </w:r>
      <w:r w:rsidR="00673A2C" w:rsidRPr="00973DEC">
        <w:rPr>
          <w:rFonts w:ascii="Times New Roman" w:eastAsia="Arial Unicode MS" w:hAnsi="Times New Roman" w:cs="Times New Roman"/>
          <w:b/>
          <w:bCs/>
          <w:i/>
          <w:iCs/>
          <w:color w:val="000000"/>
          <w:kern w:val="1"/>
          <w:sz w:val="24"/>
          <w:szCs w:val="24"/>
          <w:lang w:val="sr-Cyrl-RS" w:eastAsia="ar-SA"/>
        </w:rPr>
        <w:t xml:space="preserve"> </w:t>
      </w:r>
      <w:r w:rsidR="003773DB" w:rsidRPr="00973DEC">
        <w:rPr>
          <w:rFonts w:ascii="Times New Roman" w:eastAsia="Arial Unicode MS" w:hAnsi="Times New Roman" w:cs="Times New Roman"/>
          <w:b/>
          <w:bCs/>
          <w:i/>
          <w:iCs/>
          <w:color w:val="000000"/>
          <w:kern w:val="1"/>
          <w:sz w:val="24"/>
          <w:szCs w:val="24"/>
          <w:lang w:eastAsia="ar-SA"/>
        </w:rPr>
        <w:t xml:space="preserve">И </w:t>
      </w:r>
      <w:r w:rsidR="003773DB" w:rsidRPr="00973DEC">
        <w:rPr>
          <w:rFonts w:ascii="Times New Roman" w:eastAsia="Arial Unicode MS" w:hAnsi="Times New Roman" w:cs="Times New Roman"/>
          <w:b/>
          <w:bCs/>
          <w:i/>
          <w:iCs/>
          <w:color w:val="000000"/>
          <w:kern w:val="1"/>
          <w:sz w:val="24"/>
          <w:szCs w:val="24"/>
          <w:lang w:val="sr-Cyrl-RS" w:eastAsia="ar-SA"/>
        </w:rPr>
        <w:t xml:space="preserve">ЕВЕНТУАЛНИХ </w:t>
      </w:r>
      <w:r w:rsidR="003773DB" w:rsidRPr="00973DEC">
        <w:rPr>
          <w:rFonts w:ascii="Times New Roman" w:eastAsia="Arial Unicode MS" w:hAnsi="Times New Roman" w:cs="Times New Roman"/>
          <w:b/>
          <w:bCs/>
          <w:i/>
          <w:iCs/>
          <w:color w:val="000000"/>
          <w:kern w:val="1"/>
          <w:sz w:val="24"/>
          <w:szCs w:val="24"/>
          <w:lang w:eastAsia="ar-SA"/>
        </w:rPr>
        <w:t>ДРУГ</w:t>
      </w:r>
      <w:r w:rsidR="003773DB" w:rsidRPr="00973DEC">
        <w:rPr>
          <w:rFonts w:ascii="Times New Roman" w:eastAsia="Arial Unicode MS" w:hAnsi="Times New Roman" w:cs="Times New Roman"/>
          <w:b/>
          <w:bCs/>
          <w:i/>
          <w:iCs/>
          <w:color w:val="000000"/>
          <w:kern w:val="1"/>
          <w:sz w:val="24"/>
          <w:szCs w:val="24"/>
          <w:lang w:val="sr-Cyrl-RS" w:eastAsia="ar-SA"/>
        </w:rPr>
        <w:t>ИХ</w:t>
      </w:r>
      <w:r w:rsidR="003773DB" w:rsidRPr="00973DEC">
        <w:rPr>
          <w:rFonts w:ascii="Times New Roman" w:eastAsia="Arial Unicode MS" w:hAnsi="Times New Roman" w:cs="Times New Roman"/>
          <w:b/>
          <w:bCs/>
          <w:i/>
          <w:iCs/>
          <w:color w:val="000000"/>
          <w:kern w:val="1"/>
          <w:sz w:val="24"/>
          <w:szCs w:val="24"/>
          <w:lang w:eastAsia="ar-SA"/>
        </w:rPr>
        <w:t xml:space="preserve"> ОКОЛНОСТИ </w:t>
      </w:r>
    </w:p>
    <w:p w14:paraId="7E0542EB" w14:textId="77777777" w:rsidR="00673A2C" w:rsidRPr="00973DEC" w:rsidRDefault="00673A2C" w:rsidP="003773DB">
      <w:pPr>
        <w:suppressAutoHyphens/>
        <w:spacing w:after="0" w:line="100" w:lineRule="atLeast"/>
        <w:jc w:val="both"/>
        <w:rPr>
          <w:rFonts w:ascii="Times New Roman" w:eastAsia="Arial Unicode MS" w:hAnsi="Times New Roman" w:cs="Times New Roman"/>
          <w:b/>
          <w:i/>
          <w:color w:val="000000"/>
          <w:kern w:val="1"/>
          <w:sz w:val="24"/>
          <w:szCs w:val="24"/>
          <w:lang w:val="sr-Cyrl-RS" w:eastAsia="ar-SA"/>
        </w:rPr>
      </w:pPr>
    </w:p>
    <w:p w14:paraId="2AE52284" w14:textId="77777777" w:rsidR="009D6487" w:rsidRPr="00973DEC" w:rsidRDefault="009D6487" w:rsidP="009D6487">
      <w:pPr>
        <w:suppressAutoHyphens/>
        <w:spacing w:after="0" w:line="100" w:lineRule="atLeast"/>
        <w:jc w:val="both"/>
        <w:rPr>
          <w:rFonts w:ascii="Times New Roman" w:eastAsia="Arial Unicode MS" w:hAnsi="Times New Roman" w:cs="Times New Roman"/>
          <w:b/>
          <w:i/>
          <w:iCs/>
          <w:color w:val="000000"/>
          <w:kern w:val="1"/>
          <w:sz w:val="24"/>
          <w:szCs w:val="24"/>
          <w:u w:val="single"/>
          <w:lang w:val="sr-Cyrl-RS" w:eastAsia="ar-SA"/>
        </w:rPr>
      </w:pPr>
      <w:r w:rsidRPr="00973DEC">
        <w:rPr>
          <w:rFonts w:ascii="Times New Roman" w:eastAsia="Arial Unicode MS" w:hAnsi="Times New Roman" w:cs="Times New Roman"/>
          <w:b/>
          <w:bCs/>
          <w:i/>
          <w:iCs/>
          <w:color w:val="000000"/>
          <w:kern w:val="1"/>
          <w:sz w:val="24"/>
          <w:szCs w:val="24"/>
          <w:lang w:val="sr-Cyrl-RS" w:eastAsia="ar-SA"/>
        </w:rPr>
        <w:t>8</w:t>
      </w:r>
      <w:r w:rsidR="003773DB" w:rsidRPr="00973DEC">
        <w:rPr>
          <w:rFonts w:ascii="Times New Roman" w:eastAsia="Arial Unicode MS" w:hAnsi="Times New Roman" w:cs="Times New Roman"/>
          <w:b/>
          <w:bCs/>
          <w:i/>
          <w:iCs/>
          <w:color w:val="000000"/>
          <w:kern w:val="1"/>
          <w:sz w:val="24"/>
          <w:szCs w:val="24"/>
          <w:lang w:eastAsia="ar-SA"/>
        </w:rPr>
        <w:t xml:space="preserve">.1. </w:t>
      </w:r>
      <w:proofErr w:type="spellStart"/>
      <w:r w:rsidR="003773DB" w:rsidRPr="00973DEC">
        <w:rPr>
          <w:rFonts w:ascii="Times New Roman" w:eastAsia="Arial Unicode MS" w:hAnsi="Times New Roman" w:cs="Times New Roman"/>
          <w:b/>
          <w:i/>
          <w:iCs/>
          <w:color w:val="000000"/>
          <w:kern w:val="1"/>
          <w:sz w:val="24"/>
          <w:szCs w:val="24"/>
          <w:u w:val="single"/>
          <w:lang w:eastAsia="ar-SA"/>
        </w:rPr>
        <w:t>Захтеви</w:t>
      </w:r>
      <w:proofErr w:type="spellEnd"/>
      <w:r w:rsidR="003773DB" w:rsidRPr="00973DEC">
        <w:rPr>
          <w:rFonts w:ascii="Times New Roman" w:eastAsia="Arial Unicode MS" w:hAnsi="Times New Roman" w:cs="Times New Roman"/>
          <w:b/>
          <w:i/>
          <w:iCs/>
          <w:color w:val="000000"/>
          <w:kern w:val="1"/>
          <w:sz w:val="24"/>
          <w:szCs w:val="24"/>
          <w:u w:val="single"/>
          <w:lang w:eastAsia="ar-SA"/>
        </w:rPr>
        <w:t xml:space="preserve"> у </w:t>
      </w:r>
      <w:proofErr w:type="spellStart"/>
      <w:r w:rsidR="003773DB" w:rsidRPr="00973DEC">
        <w:rPr>
          <w:rFonts w:ascii="Times New Roman" w:eastAsia="Arial Unicode MS" w:hAnsi="Times New Roman" w:cs="Times New Roman"/>
          <w:b/>
          <w:i/>
          <w:iCs/>
          <w:color w:val="000000"/>
          <w:kern w:val="1"/>
          <w:sz w:val="24"/>
          <w:szCs w:val="24"/>
          <w:u w:val="single"/>
          <w:lang w:eastAsia="ar-SA"/>
        </w:rPr>
        <w:t>погледу</w:t>
      </w:r>
      <w:proofErr w:type="spellEnd"/>
      <w:r w:rsidR="003773DB" w:rsidRPr="00973DEC">
        <w:rPr>
          <w:rFonts w:ascii="Times New Roman" w:eastAsia="Arial Unicode MS" w:hAnsi="Times New Roman" w:cs="Times New Roman"/>
          <w:b/>
          <w:i/>
          <w:iCs/>
          <w:color w:val="000000"/>
          <w:kern w:val="1"/>
          <w:sz w:val="24"/>
          <w:szCs w:val="24"/>
          <w:u w:val="single"/>
          <w:lang w:eastAsia="ar-SA"/>
        </w:rPr>
        <w:t xml:space="preserve"> </w:t>
      </w:r>
      <w:proofErr w:type="spellStart"/>
      <w:r w:rsidR="003773DB" w:rsidRPr="00973DEC">
        <w:rPr>
          <w:rFonts w:ascii="Times New Roman" w:eastAsia="Arial Unicode MS" w:hAnsi="Times New Roman" w:cs="Times New Roman"/>
          <w:b/>
          <w:i/>
          <w:iCs/>
          <w:color w:val="000000"/>
          <w:kern w:val="1"/>
          <w:sz w:val="24"/>
          <w:szCs w:val="24"/>
          <w:u w:val="single"/>
          <w:lang w:eastAsia="ar-SA"/>
        </w:rPr>
        <w:t>начина</w:t>
      </w:r>
      <w:proofErr w:type="spellEnd"/>
      <w:r w:rsidR="003773DB" w:rsidRPr="00973DEC">
        <w:rPr>
          <w:rFonts w:ascii="Times New Roman" w:eastAsia="Arial Unicode MS" w:hAnsi="Times New Roman" w:cs="Times New Roman"/>
          <w:b/>
          <w:i/>
          <w:iCs/>
          <w:color w:val="000000"/>
          <w:kern w:val="1"/>
          <w:sz w:val="24"/>
          <w:szCs w:val="24"/>
          <w:u w:val="single"/>
          <w:lang w:eastAsia="ar-SA"/>
        </w:rPr>
        <w:t xml:space="preserve">, </w:t>
      </w:r>
      <w:proofErr w:type="spellStart"/>
      <w:r w:rsidR="003773DB" w:rsidRPr="00973DEC">
        <w:rPr>
          <w:rFonts w:ascii="Times New Roman" w:eastAsia="Arial Unicode MS" w:hAnsi="Times New Roman" w:cs="Times New Roman"/>
          <w:b/>
          <w:i/>
          <w:iCs/>
          <w:color w:val="000000"/>
          <w:kern w:val="1"/>
          <w:sz w:val="24"/>
          <w:szCs w:val="24"/>
          <w:u w:val="single"/>
          <w:lang w:eastAsia="ar-SA"/>
        </w:rPr>
        <w:t>рока</w:t>
      </w:r>
      <w:proofErr w:type="spellEnd"/>
      <w:r w:rsidR="003773DB" w:rsidRPr="00973DEC">
        <w:rPr>
          <w:rFonts w:ascii="Times New Roman" w:eastAsia="Arial Unicode MS" w:hAnsi="Times New Roman" w:cs="Times New Roman"/>
          <w:b/>
          <w:i/>
          <w:iCs/>
          <w:color w:val="000000"/>
          <w:kern w:val="1"/>
          <w:sz w:val="24"/>
          <w:szCs w:val="24"/>
          <w:u w:val="single"/>
          <w:lang w:eastAsia="ar-SA"/>
        </w:rPr>
        <w:t xml:space="preserve"> и </w:t>
      </w:r>
      <w:proofErr w:type="spellStart"/>
      <w:r w:rsidR="003773DB" w:rsidRPr="00973DEC">
        <w:rPr>
          <w:rFonts w:ascii="Times New Roman" w:eastAsia="Arial Unicode MS" w:hAnsi="Times New Roman" w:cs="Times New Roman"/>
          <w:b/>
          <w:i/>
          <w:iCs/>
          <w:color w:val="000000"/>
          <w:kern w:val="1"/>
          <w:sz w:val="24"/>
          <w:szCs w:val="24"/>
          <w:u w:val="single"/>
          <w:lang w:eastAsia="ar-SA"/>
        </w:rPr>
        <w:t>услова</w:t>
      </w:r>
      <w:proofErr w:type="spellEnd"/>
      <w:r w:rsidR="003773DB" w:rsidRPr="00973DEC">
        <w:rPr>
          <w:rFonts w:ascii="Times New Roman" w:eastAsia="Arial Unicode MS" w:hAnsi="Times New Roman" w:cs="Times New Roman"/>
          <w:b/>
          <w:i/>
          <w:iCs/>
          <w:color w:val="000000"/>
          <w:kern w:val="1"/>
          <w:sz w:val="24"/>
          <w:szCs w:val="24"/>
          <w:u w:val="single"/>
          <w:lang w:eastAsia="ar-SA"/>
        </w:rPr>
        <w:t xml:space="preserve"> </w:t>
      </w:r>
      <w:proofErr w:type="spellStart"/>
      <w:r w:rsidR="003773DB" w:rsidRPr="00973DEC">
        <w:rPr>
          <w:rFonts w:ascii="Times New Roman" w:eastAsia="Arial Unicode MS" w:hAnsi="Times New Roman" w:cs="Times New Roman"/>
          <w:b/>
          <w:i/>
          <w:iCs/>
          <w:color w:val="000000"/>
          <w:kern w:val="1"/>
          <w:sz w:val="24"/>
          <w:szCs w:val="24"/>
          <w:u w:val="single"/>
          <w:lang w:eastAsia="ar-SA"/>
        </w:rPr>
        <w:t>плаћања</w:t>
      </w:r>
      <w:proofErr w:type="spellEnd"/>
    </w:p>
    <w:p w14:paraId="3369E038" w14:textId="77777777" w:rsidR="0072234C" w:rsidRPr="00973DEC" w:rsidRDefault="0072234C" w:rsidP="009D6487">
      <w:pPr>
        <w:suppressAutoHyphens/>
        <w:spacing w:after="0" w:line="100" w:lineRule="atLeast"/>
        <w:jc w:val="both"/>
        <w:rPr>
          <w:rFonts w:ascii="Times New Roman" w:eastAsia="Arial Unicode MS" w:hAnsi="Times New Roman" w:cs="Times New Roman"/>
          <w:b/>
          <w:i/>
          <w:iCs/>
          <w:color w:val="000000"/>
          <w:kern w:val="1"/>
          <w:sz w:val="24"/>
          <w:szCs w:val="24"/>
          <w:u w:val="single"/>
          <w:lang w:val="sr-Cyrl-RS" w:eastAsia="ar-SA"/>
        </w:rPr>
      </w:pPr>
    </w:p>
    <w:p w14:paraId="7FCB9C02" w14:textId="2E0D5F89" w:rsidR="003773DB" w:rsidRPr="00973DEC" w:rsidRDefault="003773DB" w:rsidP="009D6487">
      <w:pPr>
        <w:suppressAutoHyphens/>
        <w:spacing w:after="0" w:line="100" w:lineRule="atLeast"/>
        <w:ind w:firstLine="720"/>
        <w:jc w:val="both"/>
        <w:rPr>
          <w:rFonts w:ascii="Times New Roman" w:eastAsia="Arial Unicode MS" w:hAnsi="Times New Roman" w:cs="Times New Roman"/>
          <w:b/>
          <w:i/>
          <w:iCs/>
          <w:color w:val="000000"/>
          <w:kern w:val="1"/>
          <w:sz w:val="24"/>
          <w:szCs w:val="24"/>
          <w:u w:val="single"/>
          <w:lang w:eastAsia="ar-SA"/>
        </w:rPr>
      </w:pPr>
      <w:r w:rsidRPr="00973DEC">
        <w:rPr>
          <w:rFonts w:ascii="Times New Roman" w:eastAsia="Arial Unicode MS" w:hAnsi="Times New Roman" w:cs="Times New Roman"/>
          <w:kern w:val="1"/>
          <w:sz w:val="24"/>
          <w:szCs w:val="24"/>
          <w:lang w:val="ru-RU" w:eastAsia="ar-SA"/>
        </w:rPr>
        <w:lastRenderedPageBreak/>
        <w:t xml:space="preserve">Плаћање </w:t>
      </w:r>
      <w:r w:rsidRPr="00973DEC">
        <w:rPr>
          <w:rFonts w:ascii="Times New Roman" w:eastAsia="Arial Unicode MS" w:hAnsi="Times New Roman" w:cs="Times New Roman"/>
          <w:kern w:val="1"/>
          <w:sz w:val="24"/>
          <w:szCs w:val="24"/>
          <w:lang w:val="sr-Cyrl-RS" w:eastAsia="ar-SA"/>
        </w:rPr>
        <w:t xml:space="preserve">добављачу </w:t>
      </w:r>
      <w:r w:rsidRPr="00973DEC">
        <w:rPr>
          <w:rFonts w:ascii="Times New Roman" w:eastAsia="Arial Unicode MS" w:hAnsi="Times New Roman" w:cs="Times New Roman"/>
          <w:kern w:val="1"/>
          <w:sz w:val="24"/>
          <w:szCs w:val="24"/>
          <w:lang w:val="ru-RU" w:eastAsia="ar-SA"/>
        </w:rPr>
        <w:t xml:space="preserve">вршиће </w:t>
      </w:r>
      <w:r w:rsidR="00E3699F" w:rsidRPr="00973DEC">
        <w:rPr>
          <w:rFonts w:ascii="Times New Roman" w:eastAsia="Arial Unicode MS" w:hAnsi="Times New Roman" w:cs="Times New Roman"/>
          <w:kern w:val="1"/>
          <w:sz w:val="24"/>
          <w:szCs w:val="24"/>
          <w:lang w:val="ru-RU" w:eastAsia="ar-SA"/>
        </w:rPr>
        <w:t xml:space="preserve">се </w:t>
      </w:r>
      <w:r w:rsidRPr="00973DEC">
        <w:rPr>
          <w:rFonts w:ascii="Times New Roman" w:eastAsia="Arial Unicode MS" w:hAnsi="Times New Roman" w:cs="Times New Roman"/>
          <w:kern w:val="1"/>
          <w:sz w:val="24"/>
          <w:szCs w:val="24"/>
          <w:lang w:val="ru-RU" w:eastAsia="ar-SA"/>
        </w:rPr>
        <w:t>на основу рачуна, у оквирном року који не може бити краћи од 15 нити дужи</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 xml:space="preserve">од 45 дана од дана </w:t>
      </w:r>
      <w:r w:rsidR="0054690F" w:rsidRPr="00973DEC">
        <w:rPr>
          <w:rFonts w:ascii="Times New Roman" w:eastAsia="Arial Unicode MS" w:hAnsi="Times New Roman" w:cs="Times New Roman"/>
          <w:kern w:val="1"/>
          <w:sz w:val="24"/>
          <w:szCs w:val="24"/>
          <w:lang w:val="ru-RU" w:eastAsia="ar-SA"/>
        </w:rPr>
        <w:t>уредно примљене фактуре</w:t>
      </w:r>
      <w:r w:rsidRPr="00973DEC">
        <w:rPr>
          <w:rFonts w:ascii="Times New Roman" w:eastAsia="Arial Unicode MS" w:hAnsi="Times New Roman" w:cs="Times New Roman"/>
          <w:kern w:val="1"/>
          <w:sz w:val="24"/>
          <w:szCs w:val="24"/>
          <w:lang w:val="ru-RU" w:eastAsia="ar-SA"/>
        </w:rPr>
        <w:t xml:space="preserve"> у складу са</w:t>
      </w:r>
      <w:r w:rsidR="0024199F" w:rsidRPr="00973DEC">
        <w:rPr>
          <w:rFonts w:ascii="Times New Roman" w:eastAsia="Arial Unicode MS" w:hAnsi="Times New Roman" w:cs="Times New Roman"/>
          <w:kern w:val="1"/>
          <w:sz w:val="24"/>
          <w:szCs w:val="24"/>
          <w:lang w:val="ru-RU" w:eastAsia="ar-SA"/>
        </w:rPr>
        <w:t xml:space="preserve"> </w:t>
      </w:r>
      <w:r w:rsidRPr="00973DEC">
        <w:rPr>
          <w:rFonts w:ascii="Times New Roman" w:eastAsia="Arial Unicode MS" w:hAnsi="Times New Roman" w:cs="Times New Roman"/>
          <w:kern w:val="1"/>
          <w:sz w:val="24"/>
          <w:szCs w:val="24"/>
          <w:lang w:val="ru-RU" w:eastAsia="ar-SA"/>
        </w:rPr>
        <w:t>Законом о роковима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119/12, 68/15</w:t>
      </w:r>
      <w:r w:rsidR="00777B08">
        <w:rPr>
          <w:rFonts w:ascii="Times New Roman" w:eastAsia="Arial Unicode MS" w:hAnsi="Times New Roman" w:cs="Times New Roman"/>
          <w:kern w:val="1"/>
          <w:sz w:val="24"/>
          <w:szCs w:val="24"/>
          <w:lang w:val="ru-RU" w:eastAsia="ar-SA"/>
        </w:rPr>
        <w:t>,</w:t>
      </w:r>
      <w:r w:rsidRPr="00973DEC">
        <w:rPr>
          <w:rFonts w:ascii="Times New Roman" w:eastAsia="Arial Unicode MS" w:hAnsi="Times New Roman" w:cs="Times New Roman"/>
          <w:kern w:val="1"/>
          <w:sz w:val="24"/>
          <w:szCs w:val="24"/>
          <w:lang w:val="ru-RU" w:eastAsia="ar-SA"/>
        </w:rPr>
        <w:t>113/17</w:t>
      </w:r>
      <w:r w:rsidR="00777B08">
        <w:rPr>
          <w:rFonts w:ascii="Times New Roman" w:eastAsia="Arial Unicode MS" w:hAnsi="Times New Roman" w:cs="Times New Roman"/>
          <w:kern w:val="1"/>
          <w:sz w:val="24"/>
          <w:szCs w:val="24"/>
          <w:lang w:val="ru-RU" w:eastAsia="ar-SA"/>
        </w:rPr>
        <w:t xml:space="preserve"> и 91/19</w:t>
      </w:r>
      <w:r w:rsidRPr="00973DEC">
        <w:rPr>
          <w:rFonts w:ascii="Times New Roman" w:eastAsia="Arial Unicode MS" w:hAnsi="Times New Roman" w:cs="Times New Roman"/>
          <w:kern w:val="1"/>
          <w:sz w:val="24"/>
          <w:szCs w:val="24"/>
          <w:lang w:val="ru-RU" w:eastAsia="ar-SA"/>
        </w:rPr>
        <w:t>).</w:t>
      </w:r>
    </w:p>
    <w:p w14:paraId="412CE67F" w14:textId="444BF302" w:rsidR="0054690F"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 xml:space="preserve">Плаћање се врши уплатом на рачун </w:t>
      </w:r>
      <w:r w:rsidR="0072234C" w:rsidRPr="00973DEC">
        <w:rPr>
          <w:rFonts w:ascii="Times New Roman" w:eastAsia="Arial Unicode MS" w:hAnsi="Times New Roman" w:cs="Times New Roman"/>
          <w:kern w:val="1"/>
          <w:sz w:val="24"/>
          <w:szCs w:val="24"/>
          <w:lang w:val="ru-RU" w:eastAsia="ar-SA"/>
        </w:rPr>
        <w:t>п</w:t>
      </w:r>
      <w:r w:rsidRPr="00973DEC">
        <w:rPr>
          <w:rFonts w:ascii="Times New Roman" w:eastAsia="Arial Unicode MS" w:hAnsi="Times New Roman" w:cs="Times New Roman"/>
          <w:kern w:val="1"/>
          <w:sz w:val="24"/>
          <w:szCs w:val="24"/>
          <w:lang w:val="ru-RU" w:eastAsia="ar-SA"/>
        </w:rPr>
        <w:t xml:space="preserve">онуђача. Обавеза је </w:t>
      </w:r>
      <w:r w:rsidR="0072234C" w:rsidRPr="00973DEC">
        <w:rPr>
          <w:rFonts w:ascii="Times New Roman" w:eastAsia="Arial Unicode MS" w:hAnsi="Times New Roman" w:cs="Times New Roman"/>
          <w:kern w:val="1"/>
          <w:sz w:val="24"/>
          <w:szCs w:val="24"/>
          <w:lang w:val="ru-RU" w:eastAsia="ar-SA"/>
        </w:rPr>
        <w:t>п</w:t>
      </w:r>
      <w:r w:rsidRPr="00973DEC">
        <w:rPr>
          <w:rFonts w:ascii="Times New Roman" w:eastAsia="Arial Unicode MS" w:hAnsi="Times New Roman" w:cs="Times New Roman"/>
          <w:kern w:val="1"/>
          <w:sz w:val="24"/>
          <w:szCs w:val="24"/>
          <w:lang w:val="ru-RU" w:eastAsia="ar-SA"/>
        </w:rPr>
        <w:t>онуђача да фактуру/рачун регис</w:t>
      </w:r>
      <w:r w:rsidR="00777B08">
        <w:rPr>
          <w:rFonts w:ascii="Times New Roman" w:eastAsia="Arial Unicode MS" w:hAnsi="Times New Roman" w:cs="Times New Roman"/>
          <w:kern w:val="1"/>
          <w:sz w:val="24"/>
          <w:szCs w:val="24"/>
          <w:lang w:val="ru-RU" w:eastAsia="ar-SA"/>
        </w:rPr>
        <w:t xml:space="preserve"> </w:t>
      </w:r>
      <w:r w:rsidRPr="00973DEC">
        <w:rPr>
          <w:rFonts w:ascii="Times New Roman" w:eastAsia="Arial Unicode MS" w:hAnsi="Times New Roman" w:cs="Times New Roman"/>
          <w:kern w:val="1"/>
          <w:sz w:val="24"/>
          <w:szCs w:val="24"/>
          <w:lang w:val="ru-RU" w:eastAsia="ar-SA"/>
        </w:rPr>
        <w:t>трује у Централном регистру фактура, приступом одговарајућој веб апликацији Управе за трезор у складу са Законом о роковима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119/12, 68/15</w:t>
      </w:r>
      <w:r w:rsidR="00D876B1">
        <w:rPr>
          <w:rFonts w:ascii="Times New Roman" w:eastAsia="Arial Unicode MS" w:hAnsi="Times New Roman" w:cs="Times New Roman"/>
          <w:kern w:val="1"/>
          <w:sz w:val="24"/>
          <w:szCs w:val="24"/>
          <w:lang w:val="ru-RU" w:eastAsia="ar-SA"/>
        </w:rPr>
        <w:t xml:space="preserve">, </w:t>
      </w:r>
      <w:r w:rsidRPr="00973DEC">
        <w:rPr>
          <w:rFonts w:ascii="Times New Roman" w:eastAsia="Arial Unicode MS" w:hAnsi="Times New Roman" w:cs="Times New Roman"/>
          <w:kern w:val="1"/>
          <w:sz w:val="24"/>
          <w:szCs w:val="24"/>
          <w:lang w:val="ru-RU" w:eastAsia="ar-SA"/>
        </w:rPr>
        <w:t>113/17</w:t>
      </w:r>
      <w:r w:rsidR="00D876B1">
        <w:rPr>
          <w:rFonts w:ascii="Times New Roman" w:eastAsia="Arial Unicode MS" w:hAnsi="Times New Roman" w:cs="Times New Roman"/>
          <w:kern w:val="1"/>
          <w:sz w:val="24"/>
          <w:szCs w:val="24"/>
          <w:lang w:val="ru-RU" w:eastAsia="ar-SA"/>
        </w:rPr>
        <w:t xml:space="preserve"> и 91/19</w:t>
      </w:r>
      <w:r w:rsidRPr="00973DEC">
        <w:rPr>
          <w:rFonts w:ascii="Times New Roman" w:eastAsia="Arial Unicode MS" w:hAnsi="Times New Roman" w:cs="Times New Roman"/>
          <w:kern w:val="1"/>
          <w:sz w:val="24"/>
          <w:szCs w:val="24"/>
          <w:lang w:val="ru-RU" w:eastAsia="ar-SA"/>
        </w:rPr>
        <w:t>) и Правилником о начину и поступку регистровања фактура, односно других захтева за исплату, као и начину вођења и садржају Централног регистра фактура („Сл. гласник РС” бр.</w:t>
      </w:r>
      <w:r w:rsidRPr="00973DEC">
        <w:rPr>
          <w:rFonts w:ascii="Times New Roman" w:eastAsia="Arial Unicode MS" w:hAnsi="Times New Roman" w:cs="Times New Roman"/>
          <w:kern w:val="1"/>
          <w:sz w:val="24"/>
          <w:szCs w:val="24"/>
          <w:lang w:val="sr-Cyrl-RS" w:eastAsia="ar-SA"/>
        </w:rPr>
        <w:t xml:space="preserve"> 7/18</w:t>
      </w:r>
      <w:r w:rsidR="00D876B1">
        <w:rPr>
          <w:rFonts w:ascii="Times New Roman" w:eastAsia="Arial Unicode MS" w:hAnsi="Times New Roman" w:cs="Times New Roman"/>
          <w:kern w:val="1"/>
          <w:sz w:val="24"/>
          <w:szCs w:val="24"/>
          <w:lang w:val="sr-Cyrl-RS" w:eastAsia="ar-SA"/>
        </w:rPr>
        <w:t>, 59/18 и 8/19</w:t>
      </w:r>
      <w:r w:rsidRPr="00973DEC">
        <w:rPr>
          <w:rFonts w:ascii="Times New Roman" w:eastAsia="Arial Unicode MS" w:hAnsi="Times New Roman" w:cs="Times New Roman"/>
          <w:kern w:val="1"/>
          <w:sz w:val="24"/>
          <w:szCs w:val="24"/>
          <w:lang w:val="sr-Cyrl-RS" w:eastAsia="ar-SA"/>
        </w:rPr>
        <w:t>). наручиоцу.</w:t>
      </w:r>
      <w:r w:rsidRPr="00973DEC">
        <w:rPr>
          <w:rFonts w:ascii="Times New Roman" w:eastAsia="Arial Unicode MS" w:hAnsi="Times New Roman" w:cs="Times New Roman"/>
          <w:kern w:val="1"/>
          <w:sz w:val="24"/>
          <w:szCs w:val="24"/>
          <w:lang w:val="ru-RU" w:eastAsia="ar-SA"/>
        </w:rPr>
        <w:t xml:space="preserve"> </w:t>
      </w:r>
    </w:p>
    <w:p w14:paraId="72937405"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Понуђачу није дозвољено да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 xml:space="preserve">захтева аванс. </w:t>
      </w:r>
    </w:p>
    <w:p w14:paraId="1DD6D483" w14:textId="77777777" w:rsidR="0054690F" w:rsidRPr="00973DEC" w:rsidRDefault="0054690F" w:rsidP="00DF1FA2">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Плаћања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доспелих</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вршиће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висине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одобрених</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средстава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позицији</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финансијском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плану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ту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намену</w:t>
      </w:r>
      <w:proofErr w:type="spellEnd"/>
      <w:r w:rsidRPr="00973DEC">
        <w:rPr>
          <w:rFonts w:ascii="Times New Roman" w:hAnsi="Times New Roman" w:cs="Times New Roman"/>
          <w:color w:val="000000"/>
          <w:sz w:val="24"/>
          <w:szCs w:val="24"/>
        </w:rPr>
        <w:t>.</w:t>
      </w:r>
    </w:p>
    <w:p w14:paraId="55A36042" w14:textId="715481C4" w:rsidR="0054690F" w:rsidRPr="00973DEC" w:rsidRDefault="0054690F" w:rsidP="00C14186">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Обавезе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доспевају</w:t>
      </w:r>
      <w:proofErr w:type="spellEnd"/>
      <w:r w:rsidRPr="00973DEC">
        <w:rPr>
          <w:rFonts w:ascii="Times New Roman" w:hAnsi="Times New Roman" w:cs="Times New Roman"/>
          <w:color w:val="000000"/>
          <w:sz w:val="24"/>
          <w:szCs w:val="24"/>
        </w:rPr>
        <w:t xml:space="preserve"> у 202</w:t>
      </w:r>
      <w:r w:rsidR="00D876B1">
        <w:rPr>
          <w:rFonts w:ascii="Times New Roman" w:hAnsi="Times New Roman" w:cs="Times New Roman"/>
          <w:color w:val="000000"/>
          <w:sz w:val="24"/>
          <w:szCs w:val="24"/>
          <w:lang w:val="sr-Cyrl-RS"/>
        </w:rPr>
        <w:t>1</w:t>
      </w:r>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години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биће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реализоване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највише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износа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средстава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ће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Наручиоцу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ту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намену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бити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одобрена</w:t>
      </w:r>
      <w:proofErr w:type="spellEnd"/>
      <w:r w:rsidRPr="00973DEC">
        <w:rPr>
          <w:rFonts w:ascii="Times New Roman" w:hAnsi="Times New Roman" w:cs="Times New Roman"/>
          <w:color w:val="000000"/>
          <w:sz w:val="24"/>
          <w:szCs w:val="24"/>
        </w:rPr>
        <w:t xml:space="preserve"> у 202</w:t>
      </w:r>
      <w:r w:rsidR="00D876B1">
        <w:rPr>
          <w:rFonts w:ascii="Times New Roman" w:hAnsi="Times New Roman" w:cs="Times New Roman"/>
          <w:color w:val="000000"/>
          <w:sz w:val="24"/>
          <w:szCs w:val="24"/>
          <w:lang w:val="sr-Cyrl-RS"/>
        </w:rPr>
        <w:t>1</w:t>
      </w:r>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години</w:t>
      </w:r>
      <w:proofErr w:type="spellEnd"/>
      <w:r w:rsidRPr="00973DEC">
        <w:rPr>
          <w:rFonts w:ascii="Times New Roman" w:hAnsi="Times New Roman" w:cs="Times New Roman"/>
          <w:color w:val="000000"/>
          <w:sz w:val="24"/>
          <w:szCs w:val="24"/>
        </w:rPr>
        <w:t>.</w:t>
      </w:r>
    </w:p>
    <w:p w14:paraId="77B0A66E" w14:textId="77777777" w:rsidR="0054690F" w:rsidRPr="00973DEC" w:rsidRDefault="0054690F" w:rsidP="00C14186">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73DEC">
        <w:rPr>
          <w:rFonts w:ascii="Times New Roman" w:hAnsi="Times New Roman" w:cs="Times New Roman"/>
          <w:color w:val="000000"/>
          <w:sz w:val="24"/>
          <w:szCs w:val="24"/>
        </w:rPr>
        <w:t xml:space="preserve">У </w:t>
      </w:r>
      <w:proofErr w:type="spellStart"/>
      <w:r w:rsidRPr="00973DEC">
        <w:rPr>
          <w:rFonts w:ascii="Times New Roman" w:hAnsi="Times New Roman" w:cs="Times New Roman"/>
          <w:color w:val="000000"/>
          <w:sz w:val="24"/>
          <w:szCs w:val="24"/>
        </w:rPr>
        <w:t>супротном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Уговор</w:t>
      </w:r>
      <w:proofErr w:type="spellEnd"/>
      <w:r w:rsidRPr="00973DEC">
        <w:rPr>
          <w:rFonts w:ascii="Times New Roman" w:hAnsi="Times New Roman" w:cs="Times New Roman"/>
          <w:color w:val="000000"/>
          <w:sz w:val="24"/>
          <w:szCs w:val="24"/>
        </w:rPr>
        <w:t xml:space="preserve"> о </w:t>
      </w:r>
      <w:proofErr w:type="spellStart"/>
      <w:r w:rsidRPr="00973DEC">
        <w:rPr>
          <w:rFonts w:ascii="Times New Roman" w:hAnsi="Times New Roman" w:cs="Times New Roman"/>
          <w:color w:val="000000"/>
          <w:sz w:val="24"/>
          <w:szCs w:val="24"/>
        </w:rPr>
        <w:t>јавној</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набавци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престаје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без</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накнаде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штете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због</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немогућности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преузимања</w:t>
      </w:r>
      <w:proofErr w:type="spellEnd"/>
      <w:r w:rsidRPr="00973DEC">
        <w:rPr>
          <w:rFonts w:ascii="Times New Roman" w:hAnsi="Times New Roman" w:cs="Times New Roman"/>
          <w:color w:val="000000"/>
          <w:sz w:val="24"/>
          <w:szCs w:val="24"/>
        </w:rPr>
        <w:t xml:space="preserve"> и </w:t>
      </w:r>
      <w:proofErr w:type="spellStart"/>
      <w:r w:rsidRPr="00973DEC">
        <w:rPr>
          <w:rFonts w:ascii="Times New Roman" w:hAnsi="Times New Roman" w:cs="Times New Roman"/>
          <w:color w:val="000000"/>
          <w:sz w:val="24"/>
          <w:szCs w:val="24"/>
        </w:rPr>
        <w:t>плаћања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стране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наручиоца</w:t>
      </w:r>
      <w:proofErr w:type="spellEnd"/>
      <w:r w:rsidRPr="00973DEC">
        <w:rPr>
          <w:rFonts w:ascii="Times New Roman" w:hAnsi="Times New Roman" w:cs="Times New Roman"/>
          <w:color w:val="000000"/>
          <w:sz w:val="24"/>
          <w:szCs w:val="24"/>
        </w:rPr>
        <w:t>.</w:t>
      </w:r>
    </w:p>
    <w:p w14:paraId="4EEDBDB9" w14:textId="77777777" w:rsidR="001207E7" w:rsidRPr="00973DEC" w:rsidRDefault="0054690F" w:rsidP="007A1FC4">
      <w:pPr>
        <w:suppressAutoHyphens/>
        <w:autoSpaceDE w:val="0"/>
        <w:autoSpaceDN w:val="0"/>
        <w:adjustRightInd w:val="0"/>
        <w:spacing w:after="0" w:line="100" w:lineRule="atLeast"/>
        <w:ind w:firstLine="720"/>
        <w:jc w:val="both"/>
        <w:rPr>
          <w:rFonts w:ascii="Times New Roman" w:hAnsi="Times New Roman" w:cs="Times New Roman"/>
          <w:color w:val="000000"/>
          <w:sz w:val="24"/>
          <w:szCs w:val="24"/>
          <w:lang w:val="sr-Cyrl-RS"/>
        </w:rPr>
      </w:pPr>
      <w:proofErr w:type="spellStart"/>
      <w:r w:rsidRPr="00973DEC">
        <w:rPr>
          <w:rFonts w:ascii="Times New Roman" w:hAnsi="Times New Roman" w:cs="Times New Roman"/>
          <w:color w:val="000000"/>
          <w:sz w:val="24"/>
          <w:szCs w:val="24"/>
        </w:rPr>
        <w:t>Уколико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Наручилац</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потроши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расположива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финансијска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средства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реализацију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уговора</w:t>
      </w:r>
      <w:proofErr w:type="spellEnd"/>
      <w:r w:rsidRPr="00973DEC">
        <w:rPr>
          <w:rFonts w:ascii="Times New Roman" w:hAnsi="Times New Roman" w:cs="Times New Roman"/>
          <w:color w:val="000000"/>
          <w:sz w:val="24"/>
          <w:szCs w:val="24"/>
        </w:rPr>
        <w:t xml:space="preserve"> о </w:t>
      </w:r>
      <w:proofErr w:type="spellStart"/>
      <w:r w:rsidRPr="00973DEC">
        <w:rPr>
          <w:rFonts w:ascii="Times New Roman" w:hAnsi="Times New Roman" w:cs="Times New Roman"/>
          <w:color w:val="000000"/>
          <w:sz w:val="24"/>
          <w:szCs w:val="24"/>
        </w:rPr>
        <w:t>јавној</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набавци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или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реализује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све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своје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потребе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истека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уговор</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закључен</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уговор</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ће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сматрати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раскинутим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последњим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даном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пружања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услуге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односно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даном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плаћања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фактуре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исту</w:t>
      </w:r>
      <w:proofErr w:type="spellEnd"/>
      <w:r w:rsidRPr="00973DEC">
        <w:rPr>
          <w:rFonts w:ascii="Times New Roman" w:hAnsi="Times New Roman" w:cs="Times New Roman"/>
          <w:color w:val="000000"/>
          <w:sz w:val="24"/>
          <w:szCs w:val="24"/>
        </w:rPr>
        <w:t xml:space="preserve"> о </w:t>
      </w:r>
      <w:proofErr w:type="spellStart"/>
      <w:r w:rsidRPr="00973DEC">
        <w:rPr>
          <w:rFonts w:ascii="Times New Roman" w:hAnsi="Times New Roman" w:cs="Times New Roman"/>
          <w:color w:val="000000"/>
          <w:sz w:val="24"/>
          <w:szCs w:val="24"/>
        </w:rPr>
        <w:t>чему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ће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Наручилац</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благовремено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обавестити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Добављача</w:t>
      </w:r>
      <w:proofErr w:type="spellEnd"/>
      <w:r w:rsidRPr="00973DEC">
        <w:rPr>
          <w:rFonts w:ascii="Times New Roman" w:hAnsi="Times New Roman" w:cs="Times New Roman"/>
          <w:color w:val="000000"/>
          <w:sz w:val="24"/>
          <w:szCs w:val="24"/>
        </w:rPr>
        <w:t>.</w:t>
      </w:r>
    </w:p>
    <w:p w14:paraId="1194547A" w14:textId="77777777" w:rsidR="001207E7" w:rsidRPr="00973DEC" w:rsidRDefault="001207E7" w:rsidP="00AB5BF4">
      <w:pPr>
        <w:autoSpaceDE w:val="0"/>
        <w:autoSpaceDN w:val="0"/>
        <w:adjustRightInd w:val="0"/>
        <w:spacing w:after="0" w:line="240" w:lineRule="auto"/>
        <w:rPr>
          <w:rFonts w:ascii="Times New Roman" w:hAnsi="Times New Roman" w:cs="Times New Roman"/>
          <w:b/>
          <w:i/>
          <w:color w:val="000000"/>
          <w:sz w:val="24"/>
          <w:szCs w:val="24"/>
          <w:lang w:val="sr-Cyrl-RS"/>
        </w:rPr>
      </w:pPr>
    </w:p>
    <w:p w14:paraId="02797FE0" w14:textId="77777777" w:rsidR="00AB5BF4" w:rsidRPr="00973DEC" w:rsidRDefault="00AB5BF4" w:rsidP="00AB5BF4">
      <w:pPr>
        <w:autoSpaceDE w:val="0"/>
        <w:autoSpaceDN w:val="0"/>
        <w:adjustRightInd w:val="0"/>
        <w:spacing w:after="0" w:line="240" w:lineRule="auto"/>
        <w:rPr>
          <w:rFonts w:ascii="Times New Roman" w:hAnsi="Times New Roman" w:cs="Times New Roman"/>
          <w:b/>
          <w:i/>
          <w:color w:val="000000"/>
          <w:sz w:val="24"/>
          <w:szCs w:val="24"/>
          <w:lang w:val="sr-Cyrl-RS"/>
        </w:rPr>
      </w:pPr>
      <w:r w:rsidRPr="00973DEC">
        <w:rPr>
          <w:rFonts w:ascii="Times New Roman" w:hAnsi="Times New Roman" w:cs="Times New Roman"/>
          <w:b/>
          <w:i/>
          <w:color w:val="000000"/>
          <w:sz w:val="24"/>
          <w:szCs w:val="24"/>
          <w:lang w:val="sr-Cyrl-RS"/>
        </w:rPr>
        <w:t>8.</w:t>
      </w:r>
      <w:r w:rsidR="0072234C" w:rsidRPr="00973DEC">
        <w:rPr>
          <w:rFonts w:ascii="Times New Roman" w:hAnsi="Times New Roman" w:cs="Times New Roman"/>
          <w:b/>
          <w:i/>
          <w:color w:val="000000"/>
          <w:sz w:val="24"/>
          <w:szCs w:val="24"/>
          <w:lang w:val="sr-Cyrl-RS"/>
        </w:rPr>
        <w:t>2</w:t>
      </w:r>
      <w:r w:rsidRPr="00973DEC">
        <w:rPr>
          <w:rFonts w:ascii="Times New Roman" w:hAnsi="Times New Roman" w:cs="Times New Roman"/>
          <w:b/>
          <w:i/>
          <w:color w:val="000000"/>
          <w:sz w:val="24"/>
          <w:szCs w:val="24"/>
          <w:lang w:val="sr-Cyrl-RS"/>
        </w:rPr>
        <w:t xml:space="preserve">. </w:t>
      </w:r>
      <w:proofErr w:type="spellStart"/>
      <w:r w:rsidR="0072234C" w:rsidRPr="00973DEC">
        <w:rPr>
          <w:rFonts w:ascii="Times New Roman" w:hAnsi="Times New Roman" w:cs="Times New Roman"/>
          <w:b/>
          <w:i/>
          <w:color w:val="000000"/>
          <w:sz w:val="24"/>
          <w:szCs w:val="24"/>
        </w:rPr>
        <w:t>Захтев</w:t>
      </w:r>
      <w:proofErr w:type="spellEnd"/>
      <w:r w:rsidR="0072234C" w:rsidRPr="00973DEC">
        <w:rPr>
          <w:rFonts w:ascii="Times New Roman" w:hAnsi="Times New Roman" w:cs="Times New Roman"/>
          <w:b/>
          <w:i/>
          <w:color w:val="000000"/>
          <w:sz w:val="24"/>
          <w:szCs w:val="24"/>
        </w:rPr>
        <w:t xml:space="preserve"> у </w:t>
      </w:r>
      <w:proofErr w:type="spellStart"/>
      <w:r w:rsidR="0072234C" w:rsidRPr="00973DEC">
        <w:rPr>
          <w:rFonts w:ascii="Times New Roman" w:hAnsi="Times New Roman" w:cs="Times New Roman"/>
          <w:b/>
          <w:i/>
          <w:color w:val="000000"/>
          <w:sz w:val="24"/>
          <w:szCs w:val="24"/>
        </w:rPr>
        <w:t>погледу</w:t>
      </w:r>
      <w:proofErr w:type="spellEnd"/>
      <w:r w:rsidR="0072234C" w:rsidRPr="00973DEC">
        <w:rPr>
          <w:rFonts w:ascii="Times New Roman" w:hAnsi="Times New Roman" w:cs="Times New Roman"/>
          <w:b/>
          <w:i/>
          <w:color w:val="000000"/>
          <w:sz w:val="24"/>
          <w:szCs w:val="24"/>
        </w:rPr>
        <w:t xml:space="preserve"> </w:t>
      </w:r>
      <w:proofErr w:type="spellStart"/>
      <w:r w:rsidR="0072234C" w:rsidRPr="00973DEC">
        <w:rPr>
          <w:rFonts w:ascii="Times New Roman" w:hAnsi="Times New Roman" w:cs="Times New Roman"/>
          <w:b/>
          <w:i/>
          <w:color w:val="000000"/>
          <w:sz w:val="24"/>
          <w:szCs w:val="24"/>
        </w:rPr>
        <w:t>начина</w:t>
      </w:r>
      <w:proofErr w:type="spellEnd"/>
      <w:r w:rsidR="0072234C" w:rsidRPr="00973DEC">
        <w:rPr>
          <w:rFonts w:ascii="Times New Roman" w:hAnsi="Times New Roman" w:cs="Times New Roman"/>
          <w:b/>
          <w:i/>
          <w:color w:val="000000"/>
          <w:sz w:val="24"/>
          <w:szCs w:val="24"/>
        </w:rPr>
        <w:t xml:space="preserve"> и </w:t>
      </w:r>
      <w:proofErr w:type="spellStart"/>
      <w:r w:rsidR="0072234C" w:rsidRPr="00973DEC">
        <w:rPr>
          <w:rFonts w:ascii="Times New Roman" w:hAnsi="Times New Roman" w:cs="Times New Roman"/>
          <w:b/>
          <w:i/>
          <w:color w:val="000000"/>
          <w:sz w:val="24"/>
          <w:szCs w:val="24"/>
        </w:rPr>
        <w:t>услова</w:t>
      </w:r>
      <w:proofErr w:type="spellEnd"/>
      <w:r w:rsidR="0072234C" w:rsidRPr="00973DEC">
        <w:rPr>
          <w:rFonts w:ascii="Times New Roman" w:hAnsi="Times New Roman" w:cs="Times New Roman"/>
          <w:b/>
          <w:i/>
          <w:color w:val="000000"/>
          <w:sz w:val="24"/>
          <w:szCs w:val="24"/>
        </w:rPr>
        <w:t xml:space="preserve"> </w:t>
      </w:r>
      <w:proofErr w:type="spellStart"/>
      <w:r w:rsidR="0072234C" w:rsidRPr="00973DEC">
        <w:rPr>
          <w:rFonts w:ascii="Times New Roman" w:hAnsi="Times New Roman" w:cs="Times New Roman"/>
          <w:b/>
          <w:i/>
          <w:color w:val="000000"/>
          <w:sz w:val="24"/>
          <w:szCs w:val="24"/>
        </w:rPr>
        <w:t>плаћања</w:t>
      </w:r>
      <w:proofErr w:type="spellEnd"/>
    </w:p>
    <w:p w14:paraId="0A2B66A8" w14:textId="77777777" w:rsidR="001207E7" w:rsidRPr="00973DEC" w:rsidRDefault="001207E7" w:rsidP="00AB5BF4">
      <w:pPr>
        <w:autoSpaceDE w:val="0"/>
        <w:autoSpaceDN w:val="0"/>
        <w:adjustRightInd w:val="0"/>
        <w:spacing w:after="0" w:line="240" w:lineRule="auto"/>
        <w:rPr>
          <w:rFonts w:ascii="Times New Roman" w:hAnsi="Times New Roman" w:cs="Times New Roman"/>
          <w:b/>
          <w:i/>
          <w:color w:val="000000"/>
          <w:sz w:val="24"/>
          <w:szCs w:val="24"/>
          <w:lang w:val="sr-Cyrl-RS"/>
        </w:rPr>
      </w:pPr>
    </w:p>
    <w:p w14:paraId="3E0DE9F0" w14:textId="22331DDE" w:rsidR="000E3969" w:rsidRPr="00973DEC" w:rsidRDefault="000E3969" w:rsidP="000E3969">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 xml:space="preserve">Плаћање </w:t>
      </w:r>
      <w:r w:rsidRPr="00973DEC">
        <w:rPr>
          <w:rFonts w:ascii="Times New Roman" w:eastAsia="Arial Unicode MS" w:hAnsi="Times New Roman" w:cs="Times New Roman"/>
          <w:kern w:val="1"/>
          <w:sz w:val="24"/>
          <w:szCs w:val="24"/>
          <w:lang w:val="sr-Cyrl-RS" w:eastAsia="ar-SA"/>
        </w:rPr>
        <w:t xml:space="preserve">добављачу </w:t>
      </w:r>
      <w:r w:rsidRPr="00973DEC">
        <w:rPr>
          <w:rFonts w:ascii="Times New Roman" w:eastAsia="Arial Unicode MS" w:hAnsi="Times New Roman" w:cs="Times New Roman"/>
          <w:kern w:val="1"/>
          <w:sz w:val="24"/>
          <w:szCs w:val="24"/>
          <w:lang w:val="ru-RU" w:eastAsia="ar-SA"/>
        </w:rPr>
        <w:t>вршиће на основу рачуна, у оквирном року који не може бити краћи од 15 нити дужи</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од 45 дана од дана пријема уредно сачињеног рачуна у складу са Законом о роковима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119/12, 68/15</w:t>
      </w:r>
      <w:r w:rsidR="00564D09" w:rsidRPr="00973DEC">
        <w:rPr>
          <w:rFonts w:ascii="Times New Roman" w:eastAsia="Arial Unicode MS" w:hAnsi="Times New Roman" w:cs="Times New Roman"/>
          <w:kern w:val="1"/>
          <w:sz w:val="24"/>
          <w:szCs w:val="24"/>
          <w:lang w:val="sr-Latn-RS" w:eastAsia="ar-SA"/>
        </w:rPr>
        <w:t xml:space="preserve">, </w:t>
      </w:r>
      <w:r w:rsidRPr="00973DEC">
        <w:rPr>
          <w:rFonts w:ascii="Times New Roman" w:eastAsia="Arial Unicode MS" w:hAnsi="Times New Roman" w:cs="Times New Roman"/>
          <w:kern w:val="1"/>
          <w:sz w:val="24"/>
          <w:szCs w:val="24"/>
          <w:lang w:val="ru-RU" w:eastAsia="ar-SA"/>
        </w:rPr>
        <w:t>113/17</w:t>
      </w:r>
      <w:r w:rsidR="00564D09" w:rsidRPr="00973DEC">
        <w:rPr>
          <w:rFonts w:ascii="Times New Roman" w:eastAsia="Arial Unicode MS" w:hAnsi="Times New Roman" w:cs="Times New Roman"/>
          <w:kern w:val="1"/>
          <w:sz w:val="24"/>
          <w:szCs w:val="24"/>
          <w:lang w:val="sr-Latn-RS" w:eastAsia="ar-SA"/>
        </w:rPr>
        <w:t xml:space="preserve"> </w:t>
      </w:r>
      <w:r w:rsidR="00564D09" w:rsidRPr="00973DEC">
        <w:rPr>
          <w:rFonts w:ascii="Times New Roman" w:eastAsia="Arial Unicode MS" w:hAnsi="Times New Roman" w:cs="Times New Roman"/>
          <w:kern w:val="1"/>
          <w:sz w:val="24"/>
          <w:szCs w:val="24"/>
          <w:lang w:val="ru-RU" w:eastAsia="ar-SA"/>
        </w:rPr>
        <w:t>и</w:t>
      </w:r>
      <w:r w:rsidR="00564D09" w:rsidRPr="00973DEC">
        <w:rPr>
          <w:rFonts w:ascii="Times New Roman" w:eastAsia="Arial Unicode MS" w:hAnsi="Times New Roman" w:cs="Times New Roman"/>
          <w:kern w:val="1"/>
          <w:sz w:val="24"/>
          <w:szCs w:val="24"/>
          <w:lang w:val="sr-Latn-RS" w:eastAsia="ar-SA"/>
        </w:rPr>
        <w:t xml:space="preserve"> 91/19</w:t>
      </w:r>
      <w:r w:rsidRPr="00973DEC">
        <w:rPr>
          <w:rFonts w:ascii="Times New Roman" w:eastAsia="Arial Unicode MS" w:hAnsi="Times New Roman" w:cs="Times New Roman"/>
          <w:kern w:val="1"/>
          <w:sz w:val="24"/>
          <w:szCs w:val="24"/>
          <w:lang w:val="ru-RU" w:eastAsia="ar-SA"/>
        </w:rPr>
        <w:t>).</w:t>
      </w:r>
    </w:p>
    <w:p w14:paraId="36D481C8" w14:textId="6DBFD6E7" w:rsidR="000E3969" w:rsidRPr="00973DEC" w:rsidRDefault="000E3969" w:rsidP="000E3969">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sr-Cyrl-RS" w:eastAsia="ar-SA"/>
        </w:rPr>
      </w:pPr>
      <w:r w:rsidRPr="00973DEC">
        <w:rPr>
          <w:rFonts w:ascii="Times New Roman" w:eastAsia="Arial Unicode MS" w:hAnsi="Times New Roman" w:cs="Times New Roman"/>
          <w:kern w:val="1"/>
          <w:sz w:val="24"/>
          <w:szCs w:val="24"/>
          <w:lang w:val="ru-RU" w:eastAsia="ar-SA"/>
        </w:rPr>
        <w:t>Плаћање се врши уплатом на рачун понуђача. Обавеза је понуђача да фактуру/рачун региструје у Централном регистру фактура, приступом одговарајућој веб апликацији Управе за трезор у складу са Законом о роковима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119/12, 68/15</w:t>
      </w:r>
      <w:r w:rsidR="00973DEC" w:rsidRPr="00973DEC">
        <w:rPr>
          <w:rFonts w:ascii="Times New Roman" w:eastAsia="Arial Unicode MS" w:hAnsi="Times New Roman" w:cs="Times New Roman"/>
          <w:kern w:val="1"/>
          <w:sz w:val="24"/>
          <w:szCs w:val="24"/>
          <w:lang w:val="sr-Latn-RS" w:eastAsia="ar-SA"/>
        </w:rPr>
        <w:t xml:space="preserve">, </w:t>
      </w:r>
      <w:r w:rsidRPr="00973DEC">
        <w:rPr>
          <w:rFonts w:ascii="Times New Roman" w:eastAsia="Arial Unicode MS" w:hAnsi="Times New Roman" w:cs="Times New Roman"/>
          <w:kern w:val="1"/>
          <w:sz w:val="24"/>
          <w:szCs w:val="24"/>
          <w:lang w:val="ru-RU" w:eastAsia="ar-SA"/>
        </w:rPr>
        <w:t>113/17</w:t>
      </w:r>
      <w:r w:rsidR="00973DEC" w:rsidRPr="00973DEC">
        <w:rPr>
          <w:rFonts w:ascii="Times New Roman" w:eastAsia="Arial Unicode MS" w:hAnsi="Times New Roman" w:cs="Times New Roman"/>
          <w:kern w:val="1"/>
          <w:sz w:val="24"/>
          <w:szCs w:val="24"/>
          <w:lang w:val="sr-Latn-RS" w:eastAsia="ar-SA"/>
        </w:rPr>
        <w:t xml:space="preserve"> </w:t>
      </w:r>
      <w:r w:rsidR="00973DEC" w:rsidRPr="00973DEC">
        <w:rPr>
          <w:rFonts w:ascii="Times New Roman" w:eastAsia="Arial Unicode MS" w:hAnsi="Times New Roman" w:cs="Times New Roman"/>
          <w:kern w:val="1"/>
          <w:sz w:val="24"/>
          <w:szCs w:val="24"/>
          <w:lang w:val="sr-Cyrl-RS" w:eastAsia="ar-SA"/>
        </w:rPr>
        <w:t>и 91/19</w:t>
      </w:r>
      <w:r w:rsidRPr="00973DEC">
        <w:rPr>
          <w:rFonts w:ascii="Times New Roman" w:eastAsia="Arial Unicode MS" w:hAnsi="Times New Roman" w:cs="Times New Roman"/>
          <w:kern w:val="1"/>
          <w:sz w:val="24"/>
          <w:szCs w:val="24"/>
          <w:lang w:val="ru-RU" w:eastAsia="ar-SA"/>
        </w:rPr>
        <w:t>) и Правилником о начину и поступку регистровања фактура, односно других захтева за исплату, као и начину вођења и садржају Централног регистра фактура („Сл. гласник РС” бр</w:t>
      </w:r>
      <w:r w:rsidR="00973DEC" w:rsidRPr="00973DEC">
        <w:rPr>
          <w:rFonts w:ascii="Times New Roman" w:eastAsia="Arial Unicode MS" w:hAnsi="Times New Roman" w:cs="Times New Roman"/>
          <w:kern w:val="1"/>
          <w:sz w:val="24"/>
          <w:szCs w:val="24"/>
          <w:lang w:val="ru-RU" w:eastAsia="ar-SA"/>
        </w:rPr>
        <w:t xml:space="preserve">. </w:t>
      </w:r>
      <w:r w:rsidR="00973DEC" w:rsidRPr="00973DEC">
        <w:rPr>
          <w:rFonts w:ascii="Times New Roman" w:eastAsia="Calibri" w:hAnsi="Times New Roman" w:cs="Times New Roman"/>
          <w:sz w:val="24"/>
          <w:szCs w:val="24"/>
          <w:lang w:val="sr-Cyrl-RS"/>
        </w:rPr>
        <w:t>7/18, 59/18 и 8/19</w:t>
      </w:r>
      <w:r w:rsidRPr="00973DEC">
        <w:rPr>
          <w:rFonts w:ascii="Times New Roman" w:eastAsia="Arial Unicode MS" w:hAnsi="Times New Roman" w:cs="Times New Roman"/>
          <w:kern w:val="1"/>
          <w:sz w:val="24"/>
          <w:szCs w:val="24"/>
          <w:lang w:val="sr-Cyrl-RS" w:eastAsia="ar-SA"/>
        </w:rPr>
        <w:t>). наручиоцу.</w:t>
      </w:r>
      <w:r w:rsidRPr="00973DEC">
        <w:rPr>
          <w:rFonts w:ascii="Times New Roman" w:eastAsia="Arial Unicode MS" w:hAnsi="Times New Roman" w:cs="Times New Roman"/>
          <w:kern w:val="1"/>
          <w:sz w:val="24"/>
          <w:szCs w:val="24"/>
          <w:lang w:val="ru-RU" w:eastAsia="ar-SA"/>
        </w:rPr>
        <w:t xml:space="preserve"> Понуђачу није дозвољено да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 xml:space="preserve">захтева аванс. </w:t>
      </w:r>
    </w:p>
    <w:p w14:paraId="1183ABE7" w14:textId="77777777" w:rsidR="001B47FB" w:rsidRPr="00973DEC" w:rsidRDefault="001B47FB" w:rsidP="00AB5BF4">
      <w:pPr>
        <w:autoSpaceDE w:val="0"/>
        <w:autoSpaceDN w:val="0"/>
        <w:adjustRightInd w:val="0"/>
        <w:spacing w:after="0" w:line="240" w:lineRule="auto"/>
        <w:rPr>
          <w:rFonts w:ascii="Times New Roman" w:hAnsi="Times New Roman" w:cs="Times New Roman"/>
          <w:color w:val="000000"/>
          <w:sz w:val="24"/>
          <w:szCs w:val="24"/>
          <w:lang w:val="sr-Cyrl-RS"/>
        </w:rPr>
      </w:pPr>
    </w:p>
    <w:p w14:paraId="03667305" w14:textId="77777777" w:rsidR="00AB5BF4" w:rsidRPr="00973DEC" w:rsidRDefault="00AB5BF4" w:rsidP="00AB5BF4">
      <w:pPr>
        <w:autoSpaceDE w:val="0"/>
        <w:autoSpaceDN w:val="0"/>
        <w:adjustRightInd w:val="0"/>
        <w:spacing w:after="0" w:line="240" w:lineRule="auto"/>
        <w:rPr>
          <w:rFonts w:ascii="Times New Roman" w:hAnsi="Times New Roman" w:cs="Times New Roman"/>
          <w:b/>
          <w:i/>
          <w:color w:val="000000"/>
          <w:sz w:val="24"/>
          <w:szCs w:val="24"/>
          <w:lang w:val="sr-Cyrl-RS"/>
        </w:rPr>
      </w:pPr>
      <w:r w:rsidRPr="00973DEC">
        <w:rPr>
          <w:rFonts w:ascii="Times New Roman" w:hAnsi="Times New Roman" w:cs="Times New Roman"/>
          <w:b/>
          <w:i/>
          <w:color w:val="000000"/>
          <w:sz w:val="24"/>
          <w:szCs w:val="24"/>
          <w:lang w:val="sr-Cyrl-RS"/>
        </w:rPr>
        <w:t xml:space="preserve">8.4. </w:t>
      </w:r>
      <w:proofErr w:type="spellStart"/>
      <w:r w:rsidRPr="00973DEC">
        <w:rPr>
          <w:rFonts w:ascii="Times New Roman" w:hAnsi="Times New Roman" w:cs="Times New Roman"/>
          <w:b/>
          <w:i/>
          <w:color w:val="000000"/>
          <w:sz w:val="24"/>
          <w:szCs w:val="24"/>
        </w:rPr>
        <w:t>Захтев</w:t>
      </w:r>
      <w:proofErr w:type="spellEnd"/>
      <w:r w:rsidRPr="00973DEC">
        <w:rPr>
          <w:rFonts w:ascii="Times New Roman" w:hAnsi="Times New Roman" w:cs="Times New Roman"/>
          <w:b/>
          <w:i/>
          <w:color w:val="000000"/>
          <w:sz w:val="24"/>
          <w:szCs w:val="24"/>
        </w:rPr>
        <w:t xml:space="preserve"> </w:t>
      </w:r>
      <w:proofErr w:type="spellStart"/>
      <w:r w:rsidRPr="00973DEC">
        <w:rPr>
          <w:rFonts w:ascii="Times New Roman" w:hAnsi="Times New Roman" w:cs="Times New Roman"/>
          <w:b/>
          <w:i/>
          <w:color w:val="000000"/>
          <w:sz w:val="24"/>
          <w:szCs w:val="24"/>
        </w:rPr>
        <w:t>упогледу</w:t>
      </w:r>
      <w:proofErr w:type="spellEnd"/>
      <w:r w:rsidRPr="00973DEC">
        <w:rPr>
          <w:rFonts w:ascii="Times New Roman" w:hAnsi="Times New Roman" w:cs="Times New Roman"/>
          <w:b/>
          <w:i/>
          <w:color w:val="000000"/>
          <w:sz w:val="24"/>
          <w:szCs w:val="24"/>
        </w:rPr>
        <w:t xml:space="preserve"> </w:t>
      </w:r>
      <w:proofErr w:type="spellStart"/>
      <w:r w:rsidRPr="00973DEC">
        <w:rPr>
          <w:rFonts w:ascii="Times New Roman" w:hAnsi="Times New Roman" w:cs="Times New Roman"/>
          <w:b/>
          <w:i/>
          <w:color w:val="000000"/>
          <w:sz w:val="24"/>
          <w:szCs w:val="24"/>
        </w:rPr>
        <w:t>рока</w:t>
      </w:r>
      <w:proofErr w:type="spellEnd"/>
      <w:r w:rsidRPr="00973DEC">
        <w:rPr>
          <w:rFonts w:ascii="Times New Roman" w:hAnsi="Times New Roman" w:cs="Times New Roman"/>
          <w:b/>
          <w:i/>
          <w:color w:val="000000"/>
          <w:sz w:val="24"/>
          <w:szCs w:val="24"/>
        </w:rPr>
        <w:t xml:space="preserve"> </w:t>
      </w:r>
      <w:proofErr w:type="spellStart"/>
      <w:r w:rsidRPr="00973DEC">
        <w:rPr>
          <w:rFonts w:ascii="Times New Roman" w:hAnsi="Times New Roman" w:cs="Times New Roman"/>
          <w:b/>
          <w:i/>
          <w:color w:val="000000"/>
          <w:sz w:val="24"/>
          <w:szCs w:val="24"/>
        </w:rPr>
        <w:t>важења</w:t>
      </w:r>
      <w:proofErr w:type="spellEnd"/>
      <w:r w:rsidRPr="00973DEC">
        <w:rPr>
          <w:rFonts w:ascii="Times New Roman" w:hAnsi="Times New Roman" w:cs="Times New Roman"/>
          <w:b/>
          <w:i/>
          <w:color w:val="000000"/>
          <w:sz w:val="24"/>
          <w:szCs w:val="24"/>
        </w:rPr>
        <w:t xml:space="preserve"> </w:t>
      </w:r>
      <w:proofErr w:type="spellStart"/>
      <w:r w:rsidRPr="00973DEC">
        <w:rPr>
          <w:rFonts w:ascii="Times New Roman" w:hAnsi="Times New Roman" w:cs="Times New Roman"/>
          <w:b/>
          <w:i/>
          <w:color w:val="000000"/>
          <w:sz w:val="24"/>
          <w:szCs w:val="24"/>
        </w:rPr>
        <w:t>понуде</w:t>
      </w:r>
      <w:proofErr w:type="spellEnd"/>
    </w:p>
    <w:p w14:paraId="0C573FD7" w14:textId="77777777" w:rsidR="001B47FB" w:rsidRPr="00973DEC" w:rsidRDefault="001B47FB" w:rsidP="00AB5BF4">
      <w:pPr>
        <w:autoSpaceDE w:val="0"/>
        <w:autoSpaceDN w:val="0"/>
        <w:adjustRightInd w:val="0"/>
        <w:spacing w:after="0" w:line="240" w:lineRule="auto"/>
        <w:rPr>
          <w:rFonts w:ascii="Times New Roman" w:hAnsi="Times New Roman" w:cs="Times New Roman"/>
          <w:b/>
          <w:i/>
          <w:color w:val="000000"/>
          <w:sz w:val="24"/>
          <w:szCs w:val="24"/>
          <w:lang w:val="sr-Cyrl-RS"/>
        </w:rPr>
      </w:pPr>
    </w:p>
    <w:p w14:paraId="0A38D75A" w14:textId="77777777" w:rsidR="00DE4A07" w:rsidRPr="00973DEC" w:rsidRDefault="000E3969" w:rsidP="00DE4A07">
      <w:pPr>
        <w:autoSpaceDE w:val="0"/>
        <w:autoSpaceDN w:val="0"/>
        <w:adjustRightInd w:val="0"/>
        <w:spacing w:after="0" w:line="240" w:lineRule="auto"/>
        <w:ind w:firstLine="720"/>
        <w:jc w:val="both"/>
        <w:rPr>
          <w:rFonts w:ascii="Times New Roman" w:hAnsi="Times New Roman" w:cs="Times New Roman"/>
          <w:color w:val="000000"/>
          <w:sz w:val="24"/>
          <w:szCs w:val="24"/>
          <w:lang w:val="sr-Cyrl-RS"/>
        </w:rPr>
      </w:pPr>
      <w:r w:rsidRPr="00973DEC">
        <w:rPr>
          <w:rFonts w:ascii="Times New Roman" w:eastAsia="Times New Roman" w:hAnsi="Times New Roman" w:cs="Times New Roman"/>
          <w:sz w:val="24"/>
          <w:szCs w:val="24"/>
          <w:lang w:val="ru-RU"/>
        </w:rPr>
        <w:t>Рок важења понуде не може бити</w:t>
      </w:r>
      <w:r w:rsidRPr="00973DEC">
        <w:rPr>
          <w:rFonts w:ascii="Times New Roman" w:eastAsia="Times New Roman" w:hAnsi="Times New Roman" w:cs="Times New Roman"/>
          <w:sz w:val="24"/>
          <w:szCs w:val="24"/>
          <w:lang w:val="sr-Cyrl-RS"/>
        </w:rPr>
        <w:t xml:space="preserve"> </w:t>
      </w:r>
      <w:r w:rsidRPr="00973DEC">
        <w:rPr>
          <w:rFonts w:ascii="Times New Roman" w:eastAsia="Times New Roman" w:hAnsi="Times New Roman" w:cs="Times New Roman"/>
          <w:sz w:val="24"/>
          <w:szCs w:val="24"/>
          <w:lang w:val="ru-RU"/>
        </w:rPr>
        <w:t>краћи од 30 дана од дана отварања понуда. У случају навођења краћег рока, понуда ће</w:t>
      </w:r>
      <w:r w:rsidRPr="00973DEC">
        <w:rPr>
          <w:rFonts w:ascii="Times New Roman" w:eastAsia="Times New Roman" w:hAnsi="Times New Roman" w:cs="Times New Roman"/>
          <w:sz w:val="24"/>
          <w:szCs w:val="24"/>
          <w:lang w:val="sr-Cyrl-RS"/>
        </w:rPr>
        <w:t xml:space="preserve"> </w:t>
      </w:r>
      <w:r w:rsidRPr="00973DEC">
        <w:rPr>
          <w:rFonts w:ascii="Times New Roman" w:eastAsia="Times New Roman" w:hAnsi="Times New Roman" w:cs="Times New Roman"/>
          <w:sz w:val="24"/>
          <w:szCs w:val="24"/>
          <w:lang w:val="ru-RU"/>
        </w:rPr>
        <w:t>бити одбијена због битног недостатка понуде</w:t>
      </w:r>
      <w:r w:rsidRPr="00973DEC">
        <w:rPr>
          <w:rFonts w:ascii="Times New Roman" w:hAnsi="Times New Roman" w:cs="Times New Roman"/>
          <w:color w:val="000000"/>
          <w:sz w:val="24"/>
          <w:szCs w:val="24"/>
        </w:rPr>
        <w:t xml:space="preserve"> </w:t>
      </w:r>
      <w:r w:rsidR="00DE4A07" w:rsidRPr="00973DEC">
        <w:rPr>
          <w:rFonts w:ascii="Times New Roman" w:hAnsi="Times New Roman" w:cs="Times New Roman"/>
          <w:color w:val="000000"/>
          <w:sz w:val="24"/>
          <w:szCs w:val="24"/>
          <w:lang w:val="sr-Cyrl-RS"/>
        </w:rPr>
        <w:t>.</w:t>
      </w:r>
    </w:p>
    <w:p w14:paraId="41AA4CAB" w14:textId="77777777" w:rsidR="00AB5BF4" w:rsidRPr="00973DEC" w:rsidRDefault="00AB5BF4" w:rsidP="00C94E1B">
      <w:pPr>
        <w:autoSpaceDE w:val="0"/>
        <w:autoSpaceDN w:val="0"/>
        <w:adjustRightInd w:val="0"/>
        <w:spacing w:after="0" w:line="240" w:lineRule="auto"/>
        <w:ind w:firstLine="720"/>
        <w:rPr>
          <w:rFonts w:ascii="Times New Roman" w:hAnsi="Times New Roman" w:cs="Times New Roman"/>
          <w:color w:val="000000"/>
          <w:sz w:val="24"/>
          <w:szCs w:val="24"/>
        </w:rPr>
      </w:pPr>
      <w:r w:rsidRPr="00973DEC">
        <w:rPr>
          <w:rFonts w:ascii="Times New Roman" w:hAnsi="Times New Roman" w:cs="Times New Roman"/>
          <w:color w:val="000000"/>
          <w:sz w:val="24"/>
          <w:szCs w:val="24"/>
        </w:rPr>
        <w:t xml:space="preserve">У </w:t>
      </w:r>
      <w:proofErr w:type="spellStart"/>
      <w:r w:rsidRPr="00973DEC">
        <w:rPr>
          <w:rFonts w:ascii="Times New Roman" w:hAnsi="Times New Roman" w:cs="Times New Roman"/>
          <w:color w:val="000000"/>
          <w:sz w:val="24"/>
          <w:szCs w:val="24"/>
        </w:rPr>
        <w:t>случају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истека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важења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понуде</w:t>
      </w:r>
      <w:proofErr w:type="spellEnd"/>
      <w:r w:rsidRPr="00973DEC">
        <w:rPr>
          <w:rFonts w:ascii="Times New Roman" w:hAnsi="Times New Roman" w:cs="Times New Roman"/>
          <w:color w:val="000000"/>
          <w:sz w:val="24"/>
          <w:szCs w:val="24"/>
        </w:rPr>
        <w:t xml:space="preserve">, </w:t>
      </w:r>
      <w:r w:rsidR="00F3676B" w:rsidRPr="00973DEC">
        <w:rPr>
          <w:rFonts w:ascii="Times New Roman" w:hAnsi="Times New Roman" w:cs="Times New Roman"/>
          <w:color w:val="000000"/>
          <w:sz w:val="24"/>
          <w:szCs w:val="24"/>
          <w:lang w:val="sr-Cyrl-RS"/>
        </w:rPr>
        <w:t>Н</w:t>
      </w:r>
      <w:proofErr w:type="spellStart"/>
      <w:r w:rsidRPr="00973DEC">
        <w:rPr>
          <w:rFonts w:ascii="Times New Roman" w:hAnsi="Times New Roman" w:cs="Times New Roman"/>
          <w:color w:val="000000"/>
          <w:sz w:val="24"/>
          <w:szCs w:val="24"/>
        </w:rPr>
        <w:t>аручилац</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дужан</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писаном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облику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затражи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понуђача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продужење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важења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понуде</w:t>
      </w:r>
      <w:proofErr w:type="spellEnd"/>
      <w:r w:rsidRPr="00973DEC">
        <w:rPr>
          <w:rFonts w:ascii="Times New Roman" w:hAnsi="Times New Roman" w:cs="Times New Roman"/>
          <w:color w:val="000000"/>
          <w:sz w:val="24"/>
          <w:szCs w:val="24"/>
        </w:rPr>
        <w:t>.</w:t>
      </w:r>
    </w:p>
    <w:p w14:paraId="3D4C2612" w14:textId="77777777" w:rsidR="00AB5BF4" w:rsidRPr="00973DEC" w:rsidRDefault="00AB5BF4" w:rsidP="00C94E1B">
      <w:pPr>
        <w:autoSpaceDE w:val="0"/>
        <w:autoSpaceDN w:val="0"/>
        <w:adjustRightInd w:val="0"/>
        <w:spacing w:after="0" w:line="240" w:lineRule="auto"/>
        <w:ind w:firstLine="720"/>
        <w:rPr>
          <w:rFonts w:ascii="Times New Roman" w:hAnsi="Times New Roman" w:cs="Times New Roman"/>
          <w:color w:val="000000"/>
          <w:sz w:val="24"/>
          <w:szCs w:val="24"/>
          <w:lang w:val="sr-Cyrl-RS"/>
        </w:rPr>
      </w:pPr>
      <w:proofErr w:type="spellStart"/>
      <w:r w:rsidRPr="00973DEC">
        <w:rPr>
          <w:rFonts w:ascii="Times New Roman" w:hAnsi="Times New Roman" w:cs="Times New Roman"/>
          <w:color w:val="000000"/>
          <w:sz w:val="24"/>
          <w:szCs w:val="24"/>
        </w:rPr>
        <w:t>Понуђач</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прихвати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захтев</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продужење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важења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понуде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може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мењати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понуду</w:t>
      </w:r>
      <w:proofErr w:type="spellEnd"/>
      <w:r w:rsidRPr="00973DEC">
        <w:rPr>
          <w:rFonts w:ascii="Times New Roman" w:hAnsi="Times New Roman" w:cs="Times New Roman"/>
          <w:color w:val="000000"/>
          <w:sz w:val="24"/>
          <w:szCs w:val="24"/>
        </w:rPr>
        <w:t>.</w:t>
      </w:r>
    </w:p>
    <w:p w14:paraId="2D5D543C" w14:textId="77777777" w:rsidR="00AB5BF4" w:rsidRPr="00973DEC" w:rsidRDefault="00AB5BF4" w:rsidP="00AB5BF4">
      <w:pPr>
        <w:autoSpaceDE w:val="0"/>
        <w:autoSpaceDN w:val="0"/>
        <w:adjustRightInd w:val="0"/>
        <w:spacing w:after="0" w:line="240" w:lineRule="auto"/>
        <w:rPr>
          <w:rFonts w:ascii="Times New Roman" w:hAnsi="Times New Roman" w:cs="Times New Roman"/>
          <w:sz w:val="24"/>
          <w:szCs w:val="24"/>
          <w:lang w:val="sr-Cyrl-RS"/>
        </w:rPr>
      </w:pPr>
    </w:p>
    <w:p w14:paraId="70755783" w14:textId="77777777" w:rsidR="003773DB" w:rsidRPr="00973DEC" w:rsidRDefault="009D6487" w:rsidP="003773DB">
      <w:pPr>
        <w:suppressAutoHyphens/>
        <w:spacing w:after="0" w:line="100" w:lineRule="atLeast"/>
        <w:jc w:val="both"/>
        <w:rPr>
          <w:rFonts w:ascii="Times New Roman" w:eastAsia="Arial Unicode MS" w:hAnsi="Times New Roman" w:cs="Times New Roman"/>
          <w:b/>
          <w:i/>
          <w:color w:val="000000"/>
          <w:kern w:val="1"/>
          <w:sz w:val="24"/>
          <w:szCs w:val="24"/>
          <w:u w:val="single"/>
          <w:lang w:val="sr-Cyrl-RS" w:eastAsia="ar-SA"/>
        </w:rPr>
      </w:pPr>
      <w:r w:rsidRPr="00973DEC">
        <w:rPr>
          <w:rFonts w:ascii="Times New Roman" w:eastAsia="Arial Unicode MS" w:hAnsi="Times New Roman" w:cs="Times New Roman"/>
          <w:b/>
          <w:bCs/>
          <w:i/>
          <w:iCs/>
          <w:color w:val="000000"/>
          <w:kern w:val="1"/>
          <w:sz w:val="24"/>
          <w:szCs w:val="24"/>
          <w:lang w:val="sr-Cyrl-RS" w:eastAsia="ar-SA"/>
        </w:rPr>
        <w:t>8</w:t>
      </w:r>
      <w:r w:rsidR="003773DB" w:rsidRPr="00973DEC">
        <w:rPr>
          <w:rFonts w:ascii="Times New Roman" w:eastAsia="Arial Unicode MS" w:hAnsi="Times New Roman" w:cs="Times New Roman"/>
          <w:b/>
          <w:bCs/>
          <w:i/>
          <w:iCs/>
          <w:color w:val="000000"/>
          <w:kern w:val="1"/>
          <w:sz w:val="24"/>
          <w:szCs w:val="24"/>
          <w:lang w:eastAsia="ar-SA"/>
        </w:rPr>
        <w:t>.</w:t>
      </w:r>
      <w:r w:rsidR="00AB5BF4" w:rsidRPr="00973DEC">
        <w:rPr>
          <w:rFonts w:ascii="Times New Roman" w:eastAsia="Arial Unicode MS" w:hAnsi="Times New Roman" w:cs="Times New Roman"/>
          <w:b/>
          <w:bCs/>
          <w:i/>
          <w:iCs/>
          <w:color w:val="000000"/>
          <w:kern w:val="1"/>
          <w:sz w:val="24"/>
          <w:szCs w:val="24"/>
          <w:lang w:val="sr-Cyrl-RS" w:eastAsia="ar-SA"/>
        </w:rPr>
        <w:t>5</w:t>
      </w:r>
      <w:r w:rsidR="003773DB" w:rsidRPr="00973DEC">
        <w:rPr>
          <w:rFonts w:ascii="Times New Roman" w:eastAsia="Arial Unicode MS" w:hAnsi="Times New Roman" w:cs="Times New Roman"/>
          <w:b/>
          <w:bCs/>
          <w:i/>
          <w:iCs/>
          <w:color w:val="000000"/>
          <w:kern w:val="1"/>
          <w:sz w:val="24"/>
          <w:szCs w:val="24"/>
          <w:lang w:eastAsia="ar-SA"/>
        </w:rPr>
        <w:t>.</w:t>
      </w:r>
      <w:r w:rsidR="003773DB" w:rsidRPr="00973DEC">
        <w:rPr>
          <w:rFonts w:ascii="Times New Roman" w:eastAsia="Arial Unicode MS" w:hAnsi="Times New Roman" w:cs="Times New Roman"/>
          <w:b/>
          <w:i/>
          <w:color w:val="000000"/>
          <w:kern w:val="1"/>
          <w:sz w:val="24"/>
          <w:szCs w:val="24"/>
          <w:lang w:val="sr-Cyrl-RS" w:eastAsia="ar-SA"/>
        </w:rPr>
        <w:t xml:space="preserve"> </w:t>
      </w:r>
      <w:r w:rsidR="003773DB" w:rsidRPr="00973DEC">
        <w:rPr>
          <w:rFonts w:ascii="Times New Roman" w:eastAsia="Arial Unicode MS" w:hAnsi="Times New Roman" w:cs="Times New Roman"/>
          <w:b/>
          <w:i/>
          <w:color w:val="000000"/>
          <w:kern w:val="1"/>
          <w:sz w:val="24"/>
          <w:szCs w:val="24"/>
          <w:u w:val="single"/>
          <w:lang w:val="sr-Cyrl-RS" w:eastAsia="ar-SA"/>
        </w:rPr>
        <w:t xml:space="preserve">Захтеви у погледу </w:t>
      </w:r>
      <w:r w:rsidR="00673A2C" w:rsidRPr="00973DEC">
        <w:rPr>
          <w:rFonts w:ascii="Times New Roman" w:eastAsia="Arial Unicode MS" w:hAnsi="Times New Roman" w:cs="Times New Roman"/>
          <w:b/>
          <w:i/>
          <w:color w:val="000000"/>
          <w:kern w:val="1"/>
          <w:sz w:val="24"/>
          <w:szCs w:val="24"/>
          <w:u w:val="single"/>
          <w:lang w:val="sr-Cyrl-RS" w:eastAsia="ar-SA"/>
        </w:rPr>
        <w:t>средства финансијског обезбеђења приликом закључења уговора</w:t>
      </w:r>
    </w:p>
    <w:p w14:paraId="60AB34FF" w14:textId="77777777" w:rsidR="001B47FB" w:rsidRPr="00973DEC" w:rsidRDefault="001B47FB" w:rsidP="003773DB">
      <w:pPr>
        <w:suppressAutoHyphens/>
        <w:spacing w:after="0" w:line="100" w:lineRule="atLeast"/>
        <w:jc w:val="both"/>
        <w:rPr>
          <w:rFonts w:ascii="Times New Roman" w:eastAsia="Arial Unicode MS" w:hAnsi="Times New Roman" w:cs="Times New Roman"/>
          <w:b/>
          <w:i/>
          <w:color w:val="000000"/>
          <w:kern w:val="1"/>
          <w:sz w:val="24"/>
          <w:szCs w:val="24"/>
          <w:u w:val="single"/>
          <w:lang w:val="sr-Cyrl-RS" w:eastAsia="ar-SA"/>
        </w:rPr>
      </w:pPr>
    </w:p>
    <w:p w14:paraId="231D16F2" w14:textId="77777777" w:rsidR="00E64E9B" w:rsidRPr="00973DEC" w:rsidRDefault="00E64E9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sz w:val="24"/>
          <w:szCs w:val="24"/>
          <w:lang w:val="ru-RU" w:eastAsia="sr-Cyrl-RS"/>
        </w:rPr>
        <w:t>Понуђач је дужан да у тренутку закључења уговора преда Управи за игре на срећу:</w:t>
      </w:r>
    </w:p>
    <w:p w14:paraId="2E060281" w14:textId="77777777" w:rsidR="003773DB" w:rsidRPr="00973DEC" w:rsidRDefault="003773DB" w:rsidP="00070A19">
      <w:pPr>
        <w:pStyle w:val="ListParagraph"/>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b/>
          <w:i/>
          <w:sz w:val="24"/>
          <w:szCs w:val="24"/>
          <w:lang w:val="ru-RU" w:eastAsia="sr-Cyrl-RS"/>
        </w:rPr>
        <w:t>бланко соло мениц</w:t>
      </w:r>
      <w:r w:rsidR="00556D39" w:rsidRPr="00973DEC">
        <w:rPr>
          <w:rFonts w:ascii="Times New Roman" w:eastAsia="Times New Roman" w:hAnsi="Times New Roman" w:cs="Times New Roman"/>
          <w:b/>
          <w:i/>
          <w:sz w:val="24"/>
          <w:szCs w:val="24"/>
          <w:lang w:val="ru-RU" w:eastAsia="sr-Cyrl-RS"/>
        </w:rPr>
        <w:t>у</w:t>
      </w:r>
      <w:r w:rsidR="00556D39" w:rsidRPr="00973DEC">
        <w:rPr>
          <w:rFonts w:ascii="Times New Roman" w:eastAsia="Times New Roman" w:hAnsi="Times New Roman" w:cs="Times New Roman"/>
          <w:b/>
          <w:sz w:val="24"/>
          <w:szCs w:val="24"/>
          <w:lang w:val="ru-RU" w:eastAsia="sr-Cyrl-RS"/>
        </w:rPr>
        <w:t xml:space="preserve"> </w:t>
      </w:r>
      <w:r w:rsidR="00556D39" w:rsidRPr="00973DEC">
        <w:rPr>
          <w:rFonts w:ascii="Times New Roman" w:eastAsia="Times New Roman" w:hAnsi="Times New Roman" w:cs="Times New Roman"/>
          <w:sz w:val="24"/>
          <w:szCs w:val="24"/>
          <w:lang w:val="ru-RU" w:eastAsia="sr-Cyrl-RS"/>
        </w:rPr>
        <w:t>потписану и оверену од стране лица овлашћеног за заступање и регистровану у складу са Законом о платном промету;</w:t>
      </w:r>
      <w:r w:rsidRPr="00973DEC">
        <w:rPr>
          <w:rFonts w:ascii="Times New Roman" w:eastAsia="Times New Roman" w:hAnsi="Times New Roman" w:cs="Times New Roman"/>
          <w:sz w:val="24"/>
          <w:szCs w:val="24"/>
          <w:lang w:val="ru-RU" w:eastAsia="sr-Cyrl-RS"/>
        </w:rPr>
        <w:t xml:space="preserve"> </w:t>
      </w:r>
    </w:p>
    <w:p w14:paraId="379AD85E" w14:textId="77777777" w:rsidR="00556D39" w:rsidRPr="00973DEC" w:rsidRDefault="003773DB" w:rsidP="00070A19">
      <w:pPr>
        <w:pStyle w:val="ListParagraph"/>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sz w:val="24"/>
          <w:szCs w:val="24"/>
          <w:lang w:val="ru-RU" w:eastAsia="sr-Cyrl-RS"/>
        </w:rPr>
        <w:t xml:space="preserve">од стране овлашћеног лица понуђача потписано и печатом оверено одговарајуће </w:t>
      </w:r>
      <w:r w:rsidRPr="00973DEC">
        <w:rPr>
          <w:rFonts w:ascii="Times New Roman" w:eastAsia="Times New Roman" w:hAnsi="Times New Roman" w:cs="Times New Roman"/>
          <w:b/>
          <w:i/>
          <w:sz w:val="24"/>
          <w:szCs w:val="24"/>
          <w:lang w:val="ru-RU" w:eastAsia="sr-Cyrl-RS"/>
        </w:rPr>
        <w:t>менично овлашћење</w:t>
      </w:r>
      <w:r w:rsidRPr="00973DEC">
        <w:rPr>
          <w:rFonts w:ascii="Times New Roman" w:eastAsia="Times New Roman" w:hAnsi="Times New Roman" w:cs="Times New Roman"/>
          <w:sz w:val="24"/>
          <w:szCs w:val="24"/>
          <w:lang w:val="ru-RU" w:eastAsia="sr-Cyrl-RS"/>
        </w:rPr>
        <w:t xml:space="preserve"> </w:t>
      </w:r>
      <w:r w:rsidR="00556D39" w:rsidRPr="00973DEC">
        <w:rPr>
          <w:rFonts w:ascii="Times New Roman" w:eastAsia="Times New Roman" w:hAnsi="Times New Roman" w:cs="Times New Roman"/>
          <w:sz w:val="24"/>
          <w:szCs w:val="24"/>
          <w:lang w:val="ru-RU" w:eastAsia="sr-Cyrl-RS"/>
        </w:rPr>
        <w:t xml:space="preserve">да се меницa у висини од 10% од вредности Уговора без ПДВ-а, без </w:t>
      </w:r>
      <w:r w:rsidR="00556D39" w:rsidRPr="00973DEC">
        <w:rPr>
          <w:rFonts w:ascii="Times New Roman" w:eastAsia="Times New Roman" w:hAnsi="Times New Roman" w:cs="Times New Roman"/>
          <w:sz w:val="24"/>
          <w:szCs w:val="24"/>
          <w:lang w:val="ru-RU" w:eastAsia="sr-Cyrl-RS"/>
        </w:rPr>
        <w:lastRenderedPageBreak/>
        <w:t>сагласности Добављача може поднети на наплату у року који траје најмање 30 дана дуже од истека рока важности Уговора, у случају неизвршења обавеза из Уговора;</w:t>
      </w:r>
    </w:p>
    <w:p w14:paraId="4A6B6F41" w14:textId="77777777" w:rsidR="00556D39" w:rsidRPr="00973DEC" w:rsidRDefault="00556D39" w:rsidP="00070A19">
      <w:pPr>
        <w:pStyle w:val="ListParagraph"/>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b/>
          <w:i/>
          <w:sz w:val="24"/>
          <w:szCs w:val="24"/>
          <w:lang w:val="ru-RU" w:eastAsia="sr-Cyrl-RS"/>
        </w:rPr>
        <w:t>потврду о регистрацији менице</w:t>
      </w:r>
      <w:r w:rsidRPr="00973DEC">
        <w:rPr>
          <w:rFonts w:ascii="Times New Roman" w:eastAsia="Times New Roman" w:hAnsi="Times New Roman" w:cs="Times New Roman"/>
          <w:sz w:val="24"/>
          <w:szCs w:val="24"/>
          <w:lang w:val="ru-RU" w:eastAsia="sr-Cyrl-RS"/>
        </w:rPr>
        <w:t>;</w:t>
      </w:r>
    </w:p>
    <w:p w14:paraId="1697FA0A" w14:textId="77777777" w:rsidR="003773DB" w:rsidRPr="00973DEC" w:rsidRDefault="003773DB" w:rsidP="00070A19">
      <w:pPr>
        <w:pStyle w:val="ListParagraph"/>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sz w:val="24"/>
          <w:szCs w:val="24"/>
          <w:lang w:val="ru-RU" w:eastAsia="sr-Cyrl-RS"/>
        </w:rPr>
        <w:t xml:space="preserve">копију важећег </w:t>
      </w:r>
      <w:r w:rsidRPr="00973DEC">
        <w:rPr>
          <w:rFonts w:ascii="Times New Roman" w:eastAsia="Times New Roman" w:hAnsi="Times New Roman" w:cs="Times New Roman"/>
          <w:b/>
          <w:i/>
          <w:sz w:val="24"/>
          <w:szCs w:val="24"/>
          <w:lang w:val="ru-RU" w:eastAsia="sr-Cyrl-RS"/>
        </w:rPr>
        <w:t>картона депонованих потписа</w:t>
      </w:r>
      <w:r w:rsidRPr="00973DEC">
        <w:rPr>
          <w:rFonts w:ascii="Times New Roman" w:eastAsia="Times New Roman" w:hAnsi="Times New Roman" w:cs="Times New Roman"/>
          <w:sz w:val="24"/>
          <w:szCs w:val="24"/>
          <w:lang w:val="ru-RU" w:eastAsia="sr-Cyrl-RS"/>
        </w:rPr>
        <w:t xml:space="preserve"> на којим се јасно виде депоновани потпис и печат понуђача, оверен печатом банке са датумом овере</w:t>
      </w:r>
      <w:r w:rsidR="00556D39" w:rsidRPr="00973DEC">
        <w:rPr>
          <w:rFonts w:ascii="Times New Roman" w:eastAsia="Times New Roman" w:hAnsi="Times New Roman" w:cs="Times New Roman"/>
          <w:sz w:val="24"/>
          <w:szCs w:val="24"/>
          <w:lang w:val="ru-RU" w:eastAsia="sr-Cyrl-RS"/>
        </w:rPr>
        <w:t xml:space="preserve"> не старијим од 30 дана од дана закључења уговора;</w:t>
      </w:r>
    </w:p>
    <w:p w14:paraId="5F601AE9" w14:textId="77777777" w:rsidR="003773DB" w:rsidRPr="00973DEC" w:rsidRDefault="003773D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sz w:val="24"/>
          <w:szCs w:val="24"/>
          <w:lang w:val="ru-RU" w:eastAsia="sr-Cyrl-RS"/>
        </w:rPr>
        <w:t xml:space="preserve">Менично овлашћење потписује овлашћено лице понуђача, чије су име и начин потписивања садржани у картону депонованих потписа. У супротном, понуда ће бити одбијена због битних недостатака. </w:t>
      </w:r>
    </w:p>
    <w:p w14:paraId="04F54F37" w14:textId="77777777" w:rsidR="00754923" w:rsidRPr="00973DEC" w:rsidRDefault="003773DB" w:rsidP="00556D3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sz w:val="24"/>
          <w:szCs w:val="24"/>
          <w:lang w:val="ru-RU" w:eastAsia="sr-Cyrl-RS"/>
        </w:rPr>
        <w:t>У случају подношења заједничке понуде, средство обезбеђења доставља понуђач који је у Споразуму одређен као понуђач који ће у име групе пон</w:t>
      </w:r>
      <w:r w:rsidR="00556D39" w:rsidRPr="00973DEC">
        <w:rPr>
          <w:rFonts w:ascii="Times New Roman" w:eastAsia="Times New Roman" w:hAnsi="Times New Roman" w:cs="Times New Roman"/>
          <w:sz w:val="24"/>
          <w:szCs w:val="24"/>
          <w:lang w:val="ru-RU" w:eastAsia="sr-Cyrl-RS"/>
        </w:rPr>
        <w:t>уђача дати средство обезбеђења.</w:t>
      </w:r>
    </w:p>
    <w:p w14:paraId="51EC9A0A" w14:textId="77777777" w:rsidR="00754923" w:rsidRPr="00973DEC" w:rsidRDefault="00754923" w:rsidP="00754923">
      <w:pPr>
        <w:pStyle w:val="Default"/>
        <w:jc w:val="both"/>
        <w:rPr>
          <w:rFonts w:eastAsiaTheme="minorHAnsi"/>
          <w:lang w:val="en-US" w:eastAsia="en-US"/>
        </w:rPr>
      </w:pPr>
      <w:r w:rsidRPr="00973DEC">
        <w:tab/>
      </w:r>
      <w:proofErr w:type="spellStart"/>
      <w:r w:rsidRPr="00973DEC">
        <w:rPr>
          <w:rFonts w:eastAsiaTheme="minorHAnsi"/>
          <w:lang w:val="en-US" w:eastAsia="en-US"/>
        </w:rPr>
        <w:t>Ако</w:t>
      </w:r>
      <w:proofErr w:type="spellEnd"/>
      <w:r w:rsidRPr="00973DEC">
        <w:rPr>
          <w:rFonts w:eastAsiaTheme="minorHAnsi"/>
          <w:lang w:val="en-US" w:eastAsia="en-US"/>
        </w:rPr>
        <w:t xml:space="preserve"> </w:t>
      </w:r>
      <w:proofErr w:type="spellStart"/>
      <w:r w:rsidRPr="00973DEC">
        <w:rPr>
          <w:rFonts w:eastAsiaTheme="minorHAnsi"/>
          <w:lang w:val="en-US" w:eastAsia="en-US"/>
        </w:rPr>
        <w:t>се</w:t>
      </w:r>
      <w:proofErr w:type="spellEnd"/>
      <w:r w:rsidRPr="00973DEC">
        <w:rPr>
          <w:rFonts w:eastAsiaTheme="minorHAnsi"/>
          <w:lang w:val="en-US" w:eastAsia="en-US"/>
        </w:rPr>
        <w:t xml:space="preserve"> </w:t>
      </w:r>
      <w:proofErr w:type="spellStart"/>
      <w:r w:rsidRPr="00973DEC">
        <w:rPr>
          <w:rFonts w:eastAsiaTheme="minorHAnsi"/>
          <w:lang w:val="en-US" w:eastAsia="en-US"/>
        </w:rPr>
        <w:t>за</w:t>
      </w:r>
      <w:proofErr w:type="spellEnd"/>
      <w:r w:rsidRPr="00973DEC">
        <w:rPr>
          <w:rFonts w:eastAsiaTheme="minorHAnsi"/>
          <w:lang w:val="en-US" w:eastAsia="en-US"/>
        </w:rPr>
        <w:t xml:space="preserve"> </w:t>
      </w:r>
      <w:proofErr w:type="spellStart"/>
      <w:r w:rsidRPr="00973DEC">
        <w:rPr>
          <w:rFonts w:eastAsiaTheme="minorHAnsi"/>
          <w:lang w:val="en-US" w:eastAsia="en-US"/>
        </w:rPr>
        <w:t>време</w:t>
      </w:r>
      <w:proofErr w:type="spellEnd"/>
      <w:r w:rsidRPr="00973DEC">
        <w:rPr>
          <w:rFonts w:eastAsiaTheme="minorHAnsi"/>
          <w:lang w:val="en-US" w:eastAsia="en-US"/>
        </w:rPr>
        <w:t xml:space="preserve"> </w:t>
      </w:r>
      <w:proofErr w:type="spellStart"/>
      <w:r w:rsidRPr="00973DEC">
        <w:rPr>
          <w:rFonts w:eastAsiaTheme="minorHAnsi"/>
          <w:lang w:val="en-US" w:eastAsia="en-US"/>
        </w:rPr>
        <w:t>трајања</w:t>
      </w:r>
      <w:proofErr w:type="spellEnd"/>
      <w:r w:rsidRPr="00973DEC">
        <w:rPr>
          <w:rFonts w:eastAsiaTheme="minorHAnsi"/>
          <w:lang w:val="en-US" w:eastAsia="en-US"/>
        </w:rPr>
        <w:t xml:space="preserve"> </w:t>
      </w:r>
      <w:proofErr w:type="spellStart"/>
      <w:r w:rsidRPr="00973DEC">
        <w:rPr>
          <w:rFonts w:eastAsiaTheme="minorHAnsi"/>
          <w:lang w:val="en-US" w:eastAsia="en-US"/>
        </w:rPr>
        <w:t>уговора</w:t>
      </w:r>
      <w:proofErr w:type="spellEnd"/>
      <w:r w:rsidRPr="00973DEC">
        <w:rPr>
          <w:rFonts w:eastAsiaTheme="minorHAnsi"/>
          <w:lang w:val="en-US" w:eastAsia="en-US"/>
        </w:rPr>
        <w:t xml:space="preserve"> </w:t>
      </w:r>
      <w:proofErr w:type="spellStart"/>
      <w:r w:rsidRPr="00973DEC">
        <w:rPr>
          <w:rFonts w:eastAsiaTheme="minorHAnsi"/>
          <w:lang w:val="en-US" w:eastAsia="en-US"/>
        </w:rPr>
        <w:t>промене</w:t>
      </w:r>
      <w:proofErr w:type="spellEnd"/>
      <w:r w:rsidRPr="00973DEC">
        <w:rPr>
          <w:rFonts w:eastAsiaTheme="minorHAnsi"/>
          <w:lang w:val="en-US" w:eastAsia="en-US"/>
        </w:rPr>
        <w:t xml:space="preserve"> </w:t>
      </w:r>
      <w:proofErr w:type="spellStart"/>
      <w:r w:rsidRPr="00973DEC">
        <w:rPr>
          <w:rFonts w:eastAsiaTheme="minorHAnsi"/>
          <w:lang w:val="en-US" w:eastAsia="en-US"/>
        </w:rPr>
        <w:t>рокови</w:t>
      </w:r>
      <w:proofErr w:type="spellEnd"/>
      <w:r w:rsidRPr="00973DEC">
        <w:rPr>
          <w:rFonts w:eastAsiaTheme="minorHAnsi"/>
          <w:lang w:val="en-US" w:eastAsia="en-US"/>
        </w:rPr>
        <w:t xml:space="preserve"> </w:t>
      </w:r>
      <w:proofErr w:type="spellStart"/>
      <w:r w:rsidRPr="00973DEC">
        <w:rPr>
          <w:rFonts w:eastAsiaTheme="minorHAnsi"/>
          <w:lang w:val="en-US" w:eastAsia="en-US"/>
        </w:rPr>
        <w:t>за</w:t>
      </w:r>
      <w:proofErr w:type="spellEnd"/>
      <w:r w:rsidRPr="00973DEC">
        <w:rPr>
          <w:rFonts w:eastAsiaTheme="minorHAnsi"/>
          <w:lang w:val="en-US" w:eastAsia="en-US"/>
        </w:rPr>
        <w:t xml:space="preserve"> </w:t>
      </w:r>
      <w:proofErr w:type="spellStart"/>
      <w:r w:rsidRPr="00973DEC">
        <w:rPr>
          <w:rFonts w:eastAsiaTheme="minorHAnsi"/>
          <w:lang w:val="en-US" w:eastAsia="en-US"/>
        </w:rPr>
        <w:t>извршење</w:t>
      </w:r>
      <w:proofErr w:type="spellEnd"/>
      <w:r w:rsidRPr="00973DEC">
        <w:rPr>
          <w:rFonts w:eastAsiaTheme="minorHAnsi"/>
          <w:lang w:val="en-US" w:eastAsia="en-US"/>
        </w:rPr>
        <w:t xml:space="preserve"> </w:t>
      </w:r>
      <w:proofErr w:type="spellStart"/>
      <w:r w:rsidRPr="00973DEC">
        <w:rPr>
          <w:rFonts w:eastAsiaTheme="minorHAnsi"/>
          <w:lang w:val="en-US" w:eastAsia="en-US"/>
        </w:rPr>
        <w:t>уговорне</w:t>
      </w:r>
      <w:proofErr w:type="spellEnd"/>
      <w:r w:rsidRPr="00973DEC">
        <w:rPr>
          <w:rFonts w:eastAsiaTheme="minorHAnsi"/>
          <w:lang w:val="en-US" w:eastAsia="en-US"/>
        </w:rPr>
        <w:t xml:space="preserve"> </w:t>
      </w:r>
      <w:proofErr w:type="spellStart"/>
      <w:r w:rsidRPr="00973DEC">
        <w:rPr>
          <w:rFonts w:eastAsiaTheme="minorHAnsi"/>
          <w:lang w:val="en-US" w:eastAsia="en-US"/>
        </w:rPr>
        <w:t>обавезе</w:t>
      </w:r>
      <w:proofErr w:type="spellEnd"/>
      <w:r w:rsidRPr="00973DEC">
        <w:rPr>
          <w:rFonts w:eastAsiaTheme="minorHAnsi"/>
          <w:lang w:val="en-US" w:eastAsia="en-US"/>
        </w:rPr>
        <w:t xml:space="preserve">, </w:t>
      </w:r>
      <w:proofErr w:type="spellStart"/>
      <w:r w:rsidRPr="00973DEC">
        <w:rPr>
          <w:rFonts w:eastAsiaTheme="minorHAnsi"/>
          <w:lang w:val="en-US" w:eastAsia="en-US"/>
        </w:rPr>
        <w:t>важност</w:t>
      </w:r>
      <w:proofErr w:type="spellEnd"/>
      <w:r w:rsidRPr="00973DEC">
        <w:rPr>
          <w:rFonts w:eastAsiaTheme="minorHAnsi"/>
          <w:lang w:val="en-US" w:eastAsia="en-US"/>
        </w:rPr>
        <w:t xml:space="preserve"> </w:t>
      </w:r>
      <w:proofErr w:type="spellStart"/>
      <w:r w:rsidRPr="00973DEC">
        <w:rPr>
          <w:rFonts w:eastAsiaTheme="minorHAnsi"/>
          <w:lang w:val="en-US" w:eastAsia="en-US"/>
        </w:rPr>
        <w:t>финансијског</w:t>
      </w:r>
      <w:proofErr w:type="spellEnd"/>
      <w:r w:rsidRPr="00973DEC">
        <w:rPr>
          <w:rFonts w:eastAsiaTheme="minorHAnsi"/>
          <w:lang w:val="en-US" w:eastAsia="en-US"/>
        </w:rPr>
        <w:t xml:space="preserve"> </w:t>
      </w:r>
      <w:proofErr w:type="spellStart"/>
      <w:r w:rsidRPr="00973DEC">
        <w:rPr>
          <w:rFonts w:eastAsiaTheme="minorHAnsi"/>
          <w:lang w:val="en-US" w:eastAsia="en-US"/>
        </w:rPr>
        <w:t>обезбеђења</w:t>
      </w:r>
      <w:proofErr w:type="spellEnd"/>
      <w:r w:rsidR="00F3676B" w:rsidRPr="00973DEC">
        <w:rPr>
          <w:rFonts w:eastAsiaTheme="minorHAnsi"/>
          <w:lang w:eastAsia="en-US"/>
        </w:rPr>
        <w:t xml:space="preserve"> </w:t>
      </w:r>
      <w:proofErr w:type="spellStart"/>
      <w:r w:rsidRPr="00973DEC">
        <w:rPr>
          <w:rFonts w:eastAsiaTheme="minorHAnsi"/>
          <w:lang w:val="en-US" w:eastAsia="en-US"/>
        </w:rPr>
        <w:t>за</w:t>
      </w:r>
      <w:proofErr w:type="spellEnd"/>
      <w:r w:rsidRPr="00973DEC">
        <w:rPr>
          <w:rFonts w:eastAsiaTheme="minorHAnsi"/>
          <w:lang w:val="en-US" w:eastAsia="en-US"/>
        </w:rPr>
        <w:t xml:space="preserve"> </w:t>
      </w:r>
      <w:proofErr w:type="spellStart"/>
      <w:r w:rsidRPr="00973DEC">
        <w:rPr>
          <w:rFonts w:eastAsiaTheme="minorHAnsi"/>
          <w:lang w:val="en-US" w:eastAsia="en-US"/>
        </w:rPr>
        <w:t>добро</w:t>
      </w:r>
      <w:proofErr w:type="spellEnd"/>
      <w:r w:rsidRPr="00973DEC">
        <w:rPr>
          <w:rFonts w:eastAsiaTheme="minorHAnsi"/>
          <w:lang w:val="en-US" w:eastAsia="en-US"/>
        </w:rPr>
        <w:t xml:space="preserve"> </w:t>
      </w:r>
      <w:proofErr w:type="spellStart"/>
      <w:r w:rsidRPr="00973DEC">
        <w:rPr>
          <w:rFonts w:eastAsiaTheme="minorHAnsi"/>
          <w:lang w:val="en-US" w:eastAsia="en-US"/>
        </w:rPr>
        <w:t>извршење</w:t>
      </w:r>
      <w:proofErr w:type="spellEnd"/>
      <w:r w:rsidRPr="00973DEC">
        <w:rPr>
          <w:rFonts w:eastAsiaTheme="minorHAnsi"/>
          <w:lang w:val="en-US" w:eastAsia="en-US"/>
        </w:rPr>
        <w:t xml:space="preserve"> </w:t>
      </w:r>
      <w:proofErr w:type="spellStart"/>
      <w:r w:rsidRPr="00973DEC">
        <w:rPr>
          <w:rFonts w:eastAsiaTheme="minorHAnsi"/>
          <w:lang w:val="en-US" w:eastAsia="en-US"/>
        </w:rPr>
        <w:t>посла</w:t>
      </w:r>
      <w:proofErr w:type="spellEnd"/>
      <w:r w:rsidRPr="00973DEC">
        <w:rPr>
          <w:rFonts w:eastAsiaTheme="minorHAnsi"/>
          <w:lang w:val="en-US" w:eastAsia="en-US"/>
        </w:rPr>
        <w:t xml:space="preserve"> </w:t>
      </w:r>
      <w:proofErr w:type="spellStart"/>
      <w:r w:rsidRPr="00973DEC">
        <w:rPr>
          <w:rFonts w:eastAsiaTheme="minorHAnsi"/>
          <w:lang w:val="en-US" w:eastAsia="en-US"/>
        </w:rPr>
        <w:t>мора</w:t>
      </w:r>
      <w:proofErr w:type="spellEnd"/>
      <w:r w:rsidRPr="00973DEC">
        <w:rPr>
          <w:rFonts w:eastAsiaTheme="minorHAnsi"/>
          <w:lang w:val="en-US" w:eastAsia="en-US"/>
        </w:rPr>
        <w:t xml:space="preserve"> </w:t>
      </w:r>
      <w:proofErr w:type="spellStart"/>
      <w:r w:rsidRPr="00973DEC">
        <w:rPr>
          <w:rFonts w:eastAsiaTheme="minorHAnsi"/>
          <w:lang w:val="en-US" w:eastAsia="en-US"/>
        </w:rPr>
        <w:t>да</w:t>
      </w:r>
      <w:proofErr w:type="spellEnd"/>
      <w:r w:rsidRPr="00973DEC">
        <w:rPr>
          <w:rFonts w:eastAsiaTheme="minorHAnsi"/>
          <w:lang w:val="en-US" w:eastAsia="en-US"/>
        </w:rPr>
        <w:t xml:space="preserve"> </w:t>
      </w:r>
      <w:proofErr w:type="spellStart"/>
      <w:r w:rsidRPr="00973DEC">
        <w:rPr>
          <w:rFonts w:eastAsiaTheme="minorHAnsi"/>
          <w:lang w:val="en-US" w:eastAsia="en-US"/>
        </w:rPr>
        <w:t>се</w:t>
      </w:r>
      <w:proofErr w:type="spellEnd"/>
      <w:r w:rsidRPr="00973DEC">
        <w:rPr>
          <w:rFonts w:eastAsiaTheme="minorHAnsi"/>
          <w:lang w:val="en-US" w:eastAsia="en-US"/>
        </w:rPr>
        <w:t xml:space="preserve"> </w:t>
      </w:r>
      <w:proofErr w:type="spellStart"/>
      <w:r w:rsidRPr="00973DEC">
        <w:rPr>
          <w:rFonts w:eastAsiaTheme="minorHAnsi"/>
          <w:lang w:val="en-US" w:eastAsia="en-US"/>
        </w:rPr>
        <w:t>продужи</w:t>
      </w:r>
      <w:proofErr w:type="spellEnd"/>
      <w:r w:rsidRPr="00973DEC">
        <w:rPr>
          <w:rFonts w:eastAsiaTheme="minorHAnsi"/>
          <w:lang w:val="en-US" w:eastAsia="en-US"/>
        </w:rPr>
        <w:t>.</w:t>
      </w:r>
    </w:p>
    <w:p w14:paraId="7CDE6026" w14:textId="77777777" w:rsidR="00754923" w:rsidRPr="00973DEC"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Уколико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током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важења</w:t>
      </w:r>
      <w:proofErr w:type="spellEnd"/>
      <w:r w:rsidRPr="00973DEC">
        <w:rPr>
          <w:rFonts w:ascii="Times New Roman" w:hAnsi="Times New Roman" w:cs="Times New Roman"/>
          <w:color w:val="000000"/>
          <w:sz w:val="24"/>
          <w:szCs w:val="24"/>
        </w:rPr>
        <w:t xml:space="preserve"> </w:t>
      </w:r>
      <w:r w:rsidR="00F3676B" w:rsidRPr="00973DEC">
        <w:rPr>
          <w:rFonts w:ascii="Times New Roman" w:hAnsi="Times New Roman" w:cs="Times New Roman"/>
          <w:color w:val="000000"/>
          <w:sz w:val="24"/>
          <w:szCs w:val="24"/>
          <w:lang w:val="sr-Cyrl-RS"/>
        </w:rPr>
        <w:t>у</w:t>
      </w:r>
      <w:proofErr w:type="spellStart"/>
      <w:r w:rsidRPr="00973DEC">
        <w:rPr>
          <w:rFonts w:ascii="Times New Roman" w:hAnsi="Times New Roman" w:cs="Times New Roman"/>
          <w:color w:val="000000"/>
          <w:sz w:val="24"/>
          <w:szCs w:val="24"/>
        </w:rPr>
        <w:t>говора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настану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околности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због</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којих</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претходно</w:t>
      </w:r>
      <w:proofErr w:type="spellEnd"/>
      <w:r w:rsidR="00F3676B"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достављени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инструмент</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обезбеђења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може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искористити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Добављач</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обавезује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писани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захтев</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Наручиоца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одмах</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достави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нови</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инструмент</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обезбеђења</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форми</w:t>
      </w:r>
      <w:proofErr w:type="spellEnd"/>
      <w:r w:rsidRPr="00973DEC">
        <w:rPr>
          <w:rFonts w:ascii="Times New Roman" w:hAnsi="Times New Roman" w:cs="Times New Roman"/>
          <w:color w:val="000000"/>
          <w:sz w:val="24"/>
          <w:szCs w:val="24"/>
        </w:rPr>
        <w:t xml:space="preserve"> и </w:t>
      </w:r>
      <w:proofErr w:type="spellStart"/>
      <w:r w:rsidRPr="00973DEC">
        <w:rPr>
          <w:rFonts w:ascii="Times New Roman" w:hAnsi="Times New Roman" w:cs="Times New Roman"/>
          <w:color w:val="000000"/>
          <w:sz w:val="24"/>
          <w:szCs w:val="24"/>
        </w:rPr>
        <w:t>садржини</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прихватљивој</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r w:rsidR="005B0CFE" w:rsidRPr="00973DEC">
        <w:rPr>
          <w:rFonts w:ascii="Times New Roman" w:hAnsi="Times New Roman" w:cs="Times New Roman"/>
          <w:color w:val="000000"/>
          <w:sz w:val="24"/>
          <w:szCs w:val="24"/>
          <w:lang w:val="sr-Cyrl-RS"/>
        </w:rPr>
        <w:t>Н</w:t>
      </w:r>
      <w:proofErr w:type="spellStart"/>
      <w:r w:rsidRPr="00973DEC">
        <w:rPr>
          <w:rFonts w:ascii="Times New Roman" w:hAnsi="Times New Roman" w:cs="Times New Roman"/>
          <w:color w:val="000000"/>
          <w:sz w:val="24"/>
          <w:szCs w:val="24"/>
        </w:rPr>
        <w:t>аручиоца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важења</w:t>
      </w:r>
      <w:proofErr w:type="spellEnd"/>
      <w:r w:rsidRPr="00973DEC">
        <w:rPr>
          <w:rFonts w:ascii="Times New Roman" w:hAnsi="Times New Roman" w:cs="Times New Roman"/>
          <w:color w:val="000000"/>
          <w:sz w:val="24"/>
          <w:szCs w:val="24"/>
          <w:lang w:val="sr-Cyrl-RS"/>
        </w:rPr>
        <w:t xml:space="preserve"> </w:t>
      </w:r>
      <w:r w:rsidRPr="00973DEC">
        <w:rPr>
          <w:rFonts w:ascii="Times New Roman" w:hAnsi="Times New Roman" w:cs="Times New Roman"/>
          <w:color w:val="000000"/>
          <w:sz w:val="24"/>
          <w:szCs w:val="24"/>
        </w:rPr>
        <w:t>10</w:t>
      </w:r>
      <w:r w:rsidR="005B0CFE"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дана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дужим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истека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коначно</w:t>
      </w:r>
      <w:proofErr w:type="spellEnd"/>
      <w:r w:rsidR="005B0CFE"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извршење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посла</w:t>
      </w:r>
      <w:proofErr w:type="spellEnd"/>
      <w:r w:rsidRPr="00973DEC">
        <w:rPr>
          <w:rFonts w:ascii="Times New Roman" w:hAnsi="Times New Roman" w:cs="Times New Roman"/>
          <w:color w:val="000000"/>
          <w:sz w:val="24"/>
          <w:szCs w:val="24"/>
        </w:rPr>
        <w:t>.</w:t>
      </w:r>
    </w:p>
    <w:p w14:paraId="7A1B8EEF" w14:textId="77777777" w:rsidR="00754923" w:rsidRPr="00973DEC"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73DEC">
        <w:rPr>
          <w:rFonts w:ascii="Times New Roman" w:hAnsi="Times New Roman" w:cs="Times New Roman"/>
          <w:color w:val="000000"/>
          <w:sz w:val="24"/>
          <w:szCs w:val="24"/>
        </w:rPr>
        <w:t xml:space="preserve">У </w:t>
      </w:r>
      <w:proofErr w:type="spellStart"/>
      <w:r w:rsidRPr="00973DEC">
        <w:rPr>
          <w:rFonts w:ascii="Times New Roman" w:hAnsi="Times New Roman" w:cs="Times New Roman"/>
          <w:color w:val="000000"/>
          <w:sz w:val="24"/>
          <w:szCs w:val="24"/>
        </w:rPr>
        <w:t>случају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промене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лица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овлашћеног</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заступање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менично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овлашћење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писмо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остаје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снази</w:t>
      </w:r>
      <w:proofErr w:type="spellEnd"/>
      <w:r w:rsidRPr="00973DEC">
        <w:rPr>
          <w:rFonts w:ascii="Times New Roman" w:hAnsi="Times New Roman" w:cs="Times New Roman"/>
          <w:color w:val="000000"/>
          <w:sz w:val="24"/>
          <w:szCs w:val="24"/>
        </w:rPr>
        <w:t>.</w:t>
      </w:r>
    </w:p>
    <w:p w14:paraId="0E474DDB" w14:textId="77777777" w:rsidR="00754923" w:rsidRPr="00973DEC"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Меница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мора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бити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потписана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оригиналним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потписом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стране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лица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овлашћеног</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располагање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средствима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рачуну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налазе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депо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картонима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банака</w:t>
      </w:r>
      <w:proofErr w:type="spellEnd"/>
      <w:r w:rsidRPr="00973DEC">
        <w:rPr>
          <w:rFonts w:ascii="Times New Roman" w:hAnsi="Times New Roman" w:cs="Times New Roman"/>
          <w:color w:val="000000"/>
          <w:sz w:val="24"/>
          <w:szCs w:val="24"/>
        </w:rPr>
        <w:t>.</w:t>
      </w:r>
    </w:p>
    <w:p w14:paraId="608274BE" w14:textId="77777777" w:rsidR="00754923" w:rsidRPr="00973DEC" w:rsidRDefault="00754923" w:rsidP="00754923">
      <w:pPr>
        <w:suppressAutoHyphens/>
        <w:spacing w:after="0" w:line="100" w:lineRule="atLeast"/>
        <w:ind w:firstLine="720"/>
        <w:jc w:val="both"/>
        <w:rPr>
          <w:rFonts w:ascii="Times New Roman" w:hAnsi="Times New Roman" w:cs="Times New Roman"/>
          <w:color w:val="000000"/>
          <w:sz w:val="24"/>
          <w:szCs w:val="24"/>
          <w:lang w:val="sr-Cyrl-RS"/>
        </w:rPr>
      </w:pPr>
      <w:proofErr w:type="spellStart"/>
      <w:r w:rsidRPr="00973DEC">
        <w:rPr>
          <w:rFonts w:ascii="Times New Roman" w:hAnsi="Times New Roman" w:cs="Times New Roman"/>
          <w:color w:val="000000"/>
          <w:sz w:val="24"/>
          <w:szCs w:val="24"/>
        </w:rPr>
        <w:t>Менично</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овлашћење</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које</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прати</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меницу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мора</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бити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потписан</w:t>
      </w:r>
      <w:proofErr w:type="spellEnd"/>
      <w:r w:rsidR="001035FD" w:rsidRPr="00973DEC">
        <w:rPr>
          <w:rFonts w:ascii="Times New Roman" w:hAnsi="Times New Roman" w:cs="Times New Roman"/>
          <w:color w:val="000000"/>
          <w:sz w:val="24"/>
          <w:szCs w:val="24"/>
          <w:lang w:val="sr-Cyrl-RS"/>
        </w:rPr>
        <w:t>о</w:t>
      </w:r>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оригиналним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потписом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лица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које</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је</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потписало</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меницу</w:t>
      </w:r>
      <w:proofErr w:type="spellEnd"/>
      <w:r w:rsidRPr="00973DEC">
        <w:rPr>
          <w:rFonts w:ascii="Times New Roman" w:hAnsi="Times New Roman" w:cs="Times New Roman"/>
          <w:color w:val="000000"/>
          <w:sz w:val="24"/>
          <w:szCs w:val="24"/>
        </w:rPr>
        <w:t>.</w:t>
      </w:r>
    </w:p>
    <w:p w14:paraId="07C580FB" w14:textId="77777777" w:rsidR="00117441" w:rsidRPr="00973DEC" w:rsidRDefault="00117441" w:rsidP="003773DB">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p w14:paraId="3EF1DC80" w14:textId="77777777" w:rsidR="003773DB" w:rsidRPr="00973DEC" w:rsidRDefault="001732AF" w:rsidP="003773DB">
      <w:pPr>
        <w:suppressAutoHyphens/>
        <w:spacing w:after="0" w:line="100" w:lineRule="atLeast"/>
        <w:jc w:val="both"/>
        <w:rPr>
          <w:rFonts w:ascii="Times New Roman" w:eastAsia="Arial Unicode MS" w:hAnsi="Times New Roman" w:cs="Times New Roman"/>
          <w:b/>
          <w:bCs/>
          <w:i/>
          <w:iCs/>
          <w:color w:val="000000"/>
          <w:kern w:val="1"/>
          <w:sz w:val="24"/>
          <w:szCs w:val="24"/>
          <w:lang w:eastAsia="ar-SA"/>
        </w:rPr>
      </w:pPr>
      <w:r w:rsidRPr="00973DEC">
        <w:rPr>
          <w:rFonts w:ascii="Times New Roman" w:eastAsia="Arial Unicode MS" w:hAnsi="Times New Roman" w:cs="Times New Roman"/>
          <w:b/>
          <w:bCs/>
          <w:i/>
          <w:iCs/>
          <w:color w:val="000000"/>
          <w:kern w:val="1"/>
          <w:sz w:val="24"/>
          <w:szCs w:val="24"/>
          <w:lang w:val="sr-Cyrl-RS" w:eastAsia="ar-SA"/>
        </w:rPr>
        <w:t>9</w:t>
      </w:r>
      <w:r w:rsidR="003773DB" w:rsidRPr="00973DEC">
        <w:rPr>
          <w:rFonts w:ascii="Times New Roman" w:eastAsia="Arial Unicode MS" w:hAnsi="Times New Roman" w:cs="Times New Roman"/>
          <w:b/>
          <w:bCs/>
          <w:i/>
          <w:iCs/>
          <w:color w:val="000000"/>
          <w:kern w:val="1"/>
          <w:sz w:val="24"/>
          <w:szCs w:val="24"/>
          <w:lang w:eastAsia="ar-SA"/>
        </w:rPr>
        <w:t>. ВАЛУТА И НАЧИН НА КОЈИ МОРА ДА БУДЕ НАВЕДЕНА И ИЗРАЖЕНА ЦЕНА У ПОНУДИ</w:t>
      </w:r>
    </w:p>
    <w:p w14:paraId="5FA4E0A2" w14:textId="77777777" w:rsidR="003773DB" w:rsidRPr="00973DEC" w:rsidRDefault="003773DB" w:rsidP="003773DB">
      <w:pPr>
        <w:suppressAutoHyphens/>
        <w:spacing w:after="0" w:line="100" w:lineRule="atLeast"/>
        <w:jc w:val="both"/>
        <w:rPr>
          <w:rFonts w:ascii="Times New Roman" w:eastAsia="Arial Unicode MS" w:hAnsi="Times New Roman" w:cs="Times New Roman"/>
          <w:bCs/>
          <w:iCs/>
          <w:color w:val="000000"/>
          <w:kern w:val="1"/>
          <w:sz w:val="24"/>
          <w:szCs w:val="24"/>
          <w:lang w:eastAsia="ar-SA"/>
        </w:rPr>
      </w:pPr>
    </w:p>
    <w:p w14:paraId="534A814A"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Цена мора бити исказана у динарима</w:t>
      </w:r>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са</w:t>
      </w:r>
      <w:proofErr w:type="spellEnd"/>
      <w:r w:rsidRPr="00973DEC">
        <w:rPr>
          <w:rFonts w:ascii="Times New Roman" w:eastAsia="Arial Unicode MS" w:hAnsi="Times New Roman" w:cs="Times New Roman"/>
          <w:iCs/>
          <w:color w:val="000000"/>
          <w:kern w:val="1"/>
          <w:sz w:val="24"/>
          <w:szCs w:val="24"/>
          <w:lang w:eastAsia="ar-SA"/>
        </w:rPr>
        <w:t xml:space="preserve"> и </w:t>
      </w:r>
      <w:proofErr w:type="spellStart"/>
      <w:r w:rsidRPr="00973DEC">
        <w:rPr>
          <w:rFonts w:ascii="Times New Roman" w:eastAsia="Arial Unicode MS" w:hAnsi="Times New Roman" w:cs="Times New Roman"/>
          <w:iCs/>
          <w:color w:val="00000A"/>
          <w:kern w:val="1"/>
          <w:sz w:val="24"/>
          <w:szCs w:val="24"/>
          <w:lang w:eastAsia="ar-SA"/>
        </w:rPr>
        <w:t>без</w:t>
      </w:r>
      <w:proofErr w:type="spellEnd"/>
      <w:r w:rsidRPr="00973DEC">
        <w:rPr>
          <w:rFonts w:ascii="Times New Roman" w:eastAsia="Arial Unicode MS" w:hAnsi="Times New Roman" w:cs="Times New Roman"/>
          <w:iCs/>
          <w:color w:val="00000A"/>
          <w:kern w:val="1"/>
          <w:sz w:val="24"/>
          <w:szCs w:val="24"/>
          <w:lang w:eastAsia="ar-SA"/>
        </w:rPr>
        <w:t xml:space="preserve"> </w:t>
      </w:r>
      <w:proofErr w:type="spellStart"/>
      <w:r w:rsidRPr="00973DEC">
        <w:rPr>
          <w:rFonts w:ascii="Times New Roman" w:eastAsia="Arial Unicode MS" w:hAnsi="Times New Roman" w:cs="Times New Roman"/>
          <w:iCs/>
          <w:color w:val="00000A"/>
          <w:kern w:val="1"/>
          <w:sz w:val="24"/>
          <w:szCs w:val="24"/>
          <w:lang w:eastAsia="ar-SA"/>
        </w:rPr>
        <w:t>пореза</w:t>
      </w:r>
      <w:proofErr w:type="spellEnd"/>
      <w:r w:rsidRPr="00973DEC">
        <w:rPr>
          <w:rFonts w:ascii="Times New Roman" w:eastAsia="Arial Unicode MS" w:hAnsi="Times New Roman" w:cs="Times New Roman"/>
          <w:iCs/>
          <w:color w:val="00000A"/>
          <w:kern w:val="1"/>
          <w:sz w:val="24"/>
          <w:szCs w:val="24"/>
          <w:lang w:eastAsia="ar-SA"/>
        </w:rPr>
        <w:t xml:space="preserve"> </w:t>
      </w:r>
      <w:proofErr w:type="spellStart"/>
      <w:r w:rsidRPr="00973DEC">
        <w:rPr>
          <w:rFonts w:ascii="Times New Roman" w:eastAsia="Arial Unicode MS" w:hAnsi="Times New Roman" w:cs="Times New Roman"/>
          <w:iCs/>
          <w:color w:val="00000A"/>
          <w:kern w:val="1"/>
          <w:sz w:val="24"/>
          <w:szCs w:val="24"/>
          <w:lang w:eastAsia="ar-SA"/>
        </w:rPr>
        <w:t>на</w:t>
      </w:r>
      <w:proofErr w:type="spellEnd"/>
      <w:r w:rsidRPr="00973DEC">
        <w:rPr>
          <w:rFonts w:ascii="Times New Roman" w:eastAsia="Arial Unicode MS" w:hAnsi="Times New Roman" w:cs="Times New Roman"/>
          <w:iCs/>
          <w:color w:val="00000A"/>
          <w:kern w:val="1"/>
          <w:sz w:val="24"/>
          <w:szCs w:val="24"/>
          <w:lang w:eastAsia="ar-SA"/>
        </w:rPr>
        <w:t xml:space="preserve"> </w:t>
      </w:r>
      <w:proofErr w:type="spellStart"/>
      <w:r w:rsidRPr="00973DEC">
        <w:rPr>
          <w:rFonts w:ascii="Times New Roman" w:eastAsia="Arial Unicode MS" w:hAnsi="Times New Roman" w:cs="Times New Roman"/>
          <w:iCs/>
          <w:color w:val="00000A"/>
          <w:kern w:val="1"/>
          <w:sz w:val="24"/>
          <w:szCs w:val="24"/>
          <w:lang w:eastAsia="ar-SA"/>
        </w:rPr>
        <w:t>додату</w:t>
      </w:r>
      <w:proofErr w:type="spellEnd"/>
      <w:r w:rsidRPr="00973DEC">
        <w:rPr>
          <w:rFonts w:ascii="Times New Roman" w:eastAsia="Arial Unicode MS" w:hAnsi="Times New Roman" w:cs="Times New Roman"/>
          <w:iCs/>
          <w:color w:val="00000A"/>
          <w:kern w:val="1"/>
          <w:sz w:val="24"/>
          <w:szCs w:val="24"/>
          <w:lang w:eastAsia="ar-SA"/>
        </w:rPr>
        <w:t xml:space="preserve"> </w:t>
      </w:r>
      <w:proofErr w:type="spellStart"/>
      <w:r w:rsidRPr="00973DEC">
        <w:rPr>
          <w:rFonts w:ascii="Times New Roman" w:eastAsia="Arial Unicode MS" w:hAnsi="Times New Roman" w:cs="Times New Roman"/>
          <w:iCs/>
          <w:color w:val="00000A"/>
          <w:kern w:val="1"/>
          <w:sz w:val="24"/>
          <w:szCs w:val="24"/>
          <w:lang w:eastAsia="ar-SA"/>
        </w:rPr>
        <w:t>вредност</w:t>
      </w:r>
      <w:proofErr w:type="spellEnd"/>
      <w:r w:rsidRPr="00973DEC">
        <w:rPr>
          <w:rFonts w:ascii="Times New Roman" w:eastAsia="Arial Unicode MS" w:hAnsi="Times New Roman" w:cs="Times New Roman"/>
          <w:iCs/>
          <w:color w:val="00000A"/>
          <w:kern w:val="1"/>
          <w:sz w:val="24"/>
          <w:szCs w:val="24"/>
          <w:lang w:eastAsia="ar-SA"/>
        </w:rPr>
        <w:t>,</w:t>
      </w:r>
      <w:r w:rsidRPr="00973DEC">
        <w:rPr>
          <w:rFonts w:ascii="Times New Roman" w:eastAsia="Arial Unicode MS" w:hAnsi="Times New Roman" w:cs="Times New Roman"/>
          <w:color w:val="00000A"/>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w:t>
      </w:r>
      <w:r w:rsidR="00155743" w:rsidRPr="00973DEC">
        <w:rPr>
          <w:rFonts w:ascii="Times New Roman" w:eastAsia="Arial Unicode MS" w:hAnsi="Times New Roman" w:cs="Times New Roman"/>
          <w:color w:val="000000"/>
          <w:kern w:val="1"/>
          <w:sz w:val="24"/>
          <w:szCs w:val="24"/>
          <w:lang w:eastAsia="ar-SA"/>
        </w:rPr>
        <w:t>рачунатим</w:t>
      </w:r>
      <w:proofErr w:type="spellEnd"/>
      <w:r w:rsidR="00155743" w:rsidRPr="00973DEC">
        <w:rPr>
          <w:rFonts w:ascii="Times New Roman" w:eastAsia="Arial Unicode MS" w:hAnsi="Times New Roman" w:cs="Times New Roman"/>
          <w:color w:val="000000"/>
          <w:kern w:val="1"/>
          <w:sz w:val="24"/>
          <w:szCs w:val="24"/>
          <w:lang w:eastAsia="ar-SA"/>
        </w:rPr>
        <w:t xml:space="preserve"> </w:t>
      </w:r>
      <w:proofErr w:type="spellStart"/>
      <w:r w:rsidR="00155743" w:rsidRPr="00973DEC">
        <w:rPr>
          <w:rFonts w:ascii="Times New Roman" w:eastAsia="Arial Unicode MS" w:hAnsi="Times New Roman" w:cs="Times New Roman"/>
          <w:color w:val="000000"/>
          <w:kern w:val="1"/>
          <w:sz w:val="24"/>
          <w:szCs w:val="24"/>
          <w:lang w:eastAsia="ar-SA"/>
        </w:rPr>
        <w:t>свим</w:t>
      </w:r>
      <w:proofErr w:type="spellEnd"/>
      <w:r w:rsidR="00155743" w:rsidRPr="00973DEC">
        <w:rPr>
          <w:rFonts w:ascii="Times New Roman" w:eastAsia="Arial Unicode MS" w:hAnsi="Times New Roman" w:cs="Times New Roman"/>
          <w:color w:val="000000"/>
          <w:kern w:val="1"/>
          <w:sz w:val="24"/>
          <w:szCs w:val="24"/>
          <w:lang w:eastAsia="ar-SA"/>
        </w:rPr>
        <w:t xml:space="preserve"> </w:t>
      </w:r>
      <w:proofErr w:type="spellStart"/>
      <w:r w:rsidR="00155743" w:rsidRPr="00973DEC">
        <w:rPr>
          <w:rFonts w:ascii="Times New Roman" w:eastAsia="Arial Unicode MS" w:hAnsi="Times New Roman" w:cs="Times New Roman"/>
          <w:color w:val="000000"/>
          <w:kern w:val="1"/>
          <w:sz w:val="24"/>
          <w:szCs w:val="24"/>
          <w:lang w:eastAsia="ar-SA"/>
        </w:rPr>
        <w:t>трошковима</w:t>
      </w:r>
      <w:proofErr w:type="spellEnd"/>
      <w:r w:rsidR="00155743" w:rsidRPr="00973DEC">
        <w:rPr>
          <w:rFonts w:ascii="Times New Roman" w:eastAsia="Arial Unicode MS" w:hAnsi="Times New Roman" w:cs="Times New Roman"/>
          <w:color w:val="000000"/>
          <w:kern w:val="1"/>
          <w:sz w:val="24"/>
          <w:szCs w:val="24"/>
          <w:lang w:eastAsia="ar-SA"/>
        </w:rPr>
        <w:t xml:space="preserve"> </w:t>
      </w:r>
      <w:proofErr w:type="spellStart"/>
      <w:r w:rsidR="00155743" w:rsidRPr="00973DEC">
        <w:rPr>
          <w:rFonts w:ascii="Times New Roman" w:eastAsia="Arial Unicode MS" w:hAnsi="Times New Roman" w:cs="Times New Roman"/>
          <w:color w:val="000000"/>
          <w:kern w:val="1"/>
          <w:sz w:val="24"/>
          <w:szCs w:val="24"/>
          <w:lang w:eastAsia="ar-SA"/>
        </w:rPr>
        <w:t>које</w:t>
      </w:r>
      <w:proofErr w:type="spellEnd"/>
      <w:r w:rsidR="00155743" w:rsidRPr="00973DEC">
        <w:rPr>
          <w:rFonts w:ascii="Times New Roman" w:eastAsia="Arial Unicode MS" w:hAnsi="Times New Roman" w:cs="Times New Roman"/>
          <w:color w:val="000000"/>
          <w:kern w:val="1"/>
          <w:sz w:val="24"/>
          <w:szCs w:val="24"/>
          <w:lang w:eastAsia="ar-SA"/>
        </w:rPr>
        <w:t xml:space="preserve"> </w:t>
      </w:r>
      <w:r w:rsidR="00155743" w:rsidRPr="00973DEC">
        <w:rPr>
          <w:rFonts w:ascii="Times New Roman" w:eastAsia="Arial Unicode MS" w:hAnsi="Times New Roman" w:cs="Times New Roman"/>
          <w:color w:val="000000"/>
          <w:kern w:val="1"/>
          <w:sz w:val="24"/>
          <w:szCs w:val="24"/>
          <w:lang w:val="sr-Cyrl-RS" w:eastAsia="ar-SA"/>
        </w:rPr>
        <w:t>П</w:t>
      </w:r>
      <w:proofErr w:type="spellStart"/>
      <w:r w:rsidRPr="00973DEC">
        <w:rPr>
          <w:rFonts w:ascii="Times New Roman" w:eastAsia="Arial Unicode MS" w:hAnsi="Times New Roman" w:cs="Times New Roman"/>
          <w:color w:val="000000"/>
          <w:kern w:val="1"/>
          <w:sz w:val="24"/>
          <w:szCs w:val="24"/>
          <w:lang w:eastAsia="ar-SA"/>
        </w:rPr>
        <w:t>онуђач</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има</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реализацији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предметне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набавке</w:t>
      </w:r>
      <w:proofErr w:type="spellEnd"/>
      <w:r w:rsidRPr="00973DEC">
        <w:rPr>
          <w:rFonts w:ascii="Times New Roman" w:eastAsia="Arial Unicode MS" w:hAnsi="Times New Roman" w:cs="Times New Roman"/>
          <w:color w:val="000000"/>
          <w:kern w:val="1"/>
          <w:sz w:val="24"/>
          <w:szCs w:val="24"/>
          <w:lang w:eastAsia="ar-SA"/>
        </w:rPr>
        <w:t xml:space="preserve">, с </w:t>
      </w:r>
      <w:proofErr w:type="spellStart"/>
      <w:r w:rsidRPr="00973DEC">
        <w:rPr>
          <w:rFonts w:ascii="Times New Roman" w:eastAsia="Arial Unicode MS" w:hAnsi="Times New Roman" w:cs="Times New Roman"/>
          <w:color w:val="000000"/>
          <w:kern w:val="1"/>
          <w:sz w:val="24"/>
          <w:szCs w:val="24"/>
          <w:lang w:eastAsia="ar-SA"/>
        </w:rPr>
        <w:t>тим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оцену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узимати</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обзир</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цена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без</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пореза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додату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вредност</w:t>
      </w:r>
      <w:proofErr w:type="spellEnd"/>
      <w:r w:rsidRPr="00973DEC">
        <w:rPr>
          <w:rFonts w:ascii="Times New Roman" w:eastAsia="Arial Unicode MS" w:hAnsi="Times New Roman" w:cs="Times New Roman"/>
          <w:color w:val="000000"/>
          <w:kern w:val="1"/>
          <w:sz w:val="24"/>
          <w:szCs w:val="24"/>
          <w:lang w:eastAsia="ar-SA"/>
        </w:rPr>
        <w:t>.</w:t>
      </w:r>
    </w:p>
    <w:p w14:paraId="6C4ED6F0" w14:textId="77777777" w:rsidR="004B0EB2" w:rsidRPr="00973DEC" w:rsidRDefault="004B0EB2" w:rsidP="003773DB">
      <w:pPr>
        <w:suppressAutoHyphens/>
        <w:spacing w:after="0" w:line="100" w:lineRule="atLeast"/>
        <w:jc w:val="both"/>
        <w:rPr>
          <w:rFonts w:ascii="Times New Roman" w:eastAsia="Arial Unicode MS" w:hAnsi="Times New Roman" w:cs="Times New Roman"/>
          <w:b/>
          <w:i/>
          <w:iCs/>
          <w:kern w:val="1"/>
          <w:sz w:val="24"/>
          <w:szCs w:val="24"/>
          <w:lang w:val="sr-Cyrl-RS" w:eastAsia="ar-SA"/>
        </w:rPr>
      </w:pPr>
    </w:p>
    <w:p w14:paraId="279893F9" w14:textId="77777777" w:rsidR="003773DB" w:rsidRPr="00973DEC" w:rsidRDefault="001732AF" w:rsidP="003773DB">
      <w:pPr>
        <w:suppressAutoHyphens/>
        <w:spacing w:after="0" w:line="100" w:lineRule="atLeast"/>
        <w:jc w:val="both"/>
        <w:rPr>
          <w:rFonts w:ascii="Times New Roman" w:eastAsia="Arial Unicode MS" w:hAnsi="Times New Roman" w:cs="Times New Roman"/>
          <w:b/>
          <w:i/>
          <w:iCs/>
          <w:kern w:val="1"/>
          <w:sz w:val="24"/>
          <w:szCs w:val="24"/>
          <w:lang w:val="sr-Cyrl-RS" w:eastAsia="ar-SA"/>
        </w:rPr>
      </w:pPr>
      <w:r w:rsidRPr="00973DEC">
        <w:rPr>
          <w:rFonts w:ascii="Times New Roman" w:eastAsia="Arial Unicode MS" w:hAnsi="Times New Roman" w:cs="Times New Roman"/>
          <w:b/>
          <w:i/>
          <w:iCs/>
          <w:kern w:val="1"/>
          <w:sz w:val="24"/>
          <w:szCs w:val="24"/>
          <w:lang w:val="sr-Cyrl-RS" w:eastAsia="ar-SA"/>
        </w:rPr>
        <w:t>10</w:t>
      </w:r>
      <w:r w:rsidR="003773DB" w:rsidRPr="00973DEC">
        <w:rPr>
          <w:rFonts w:ascii="Times New Roman" w:eastAsia="Arial Unicode MS" w:hAnsi="Times New Roman" w:cs="Times New Roman"/>
          <w:b/>
          <w:i/>
          <w:iCs/>
          <w:kern w:val="1"/>
          <w:sz w:val="24"/>
          <w:szCs w:val="24"/>
          <w:lang w:eastAsia="ar-SA"/>
        </w:rPr>
        <w:t>. ПОДАЦИ О ДРЖАВНОМ ОРГАНУ ИЛИ ОРГАНИЗАЦИЈИ, ОДНОСНО ОРГАНУ ИЛИ СЛУЖБИ ТЕРИТОРИЈАЛНЕ АУТОНОМИЈЕ ИЛИ ЛОКАЛНЕ САМОУПРАВЕ ГДЕ СЕ МОГУ</w:t>
      </w:r>
      <w:r w:rsidR="003773DB" w:rsidRPr="00973DEC">
        <w:rPr>
          <w:rFonts w:ascii="Times New Roman" w:eastAsia="Arial Unicode MS" w:hAnsi="Times New Roman" w:cs="Times New Roman"/>
          <w:b/>
          <w:i/>
          <w:iCs/>
          <w:kern w:val="1"/>
          <w:sz w:val="24"/>
          <w:szCs w:val="24"/>
          <w:lang w:val="sr-Cyrl-RS" w:eastAsia="ar-SA"/>
        </w:rPr>
        <w:t xml:space="preserve"> </w:t>
      </w:r>
      <w:r w:rsidR="003773DB" w:rsidRPr="00973DEC">
        <w:rPr>
          <w:rFonts w:ascii="Times New Roman" w:eastAsia="Arial Unicode MS" w:hAnsi="Times New Roman" w:cs="Times New Roman"/>
          <w:b/>
          <w:i/>
          <w:iCs/>
          <w:kern w:val="1"/>
          <w:sz w:val="24"/>
          <w:szCs w:val="24"/>
          <w:lang w:eastAsia="ar-SA"/>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237188C2" w14:textId="77777777" w:rsidR="003773DB" w:rsidRPr="00973DEC" w:rsidRDefault="003773DB" w:rsidP="003773DB">
      <w:pPr>
        <w:suppressAutoHyphens/>
        <w:spacing w:after="0" w:line="100" w:lineRule="atLeast"/>
        <w:jc w:val="both"/>
        <w:rPr>
          <w:rFonts w:ascii="Times New Roman" w:eastAsia="Arial Unicode MS" w:hAnsi="Times New Roman" w:cs="Times New Roman"/>
          <w:b/>
          <w:i/>
          <w:iCs/>
          <w:kern w:val="1"/>
          <w:sz w:val="24"/>
          <w:szCs w:val="24"/>
          <w:lang w:val="sr-Cyrl-RS" w:eastAsia="ar-SA"/>
        </w:rPr>
      </w:pPr>
    </w:p>
    <w:p w14:paraId="55983106" w14:textId="77777777" w:rsidR="003773DB" w:rsidRPr="00973DEC" w:rsidRDefault="003773DB" w:rsidP="008F3329">
      <w:pPr>
        <w:suppressAutoHyphens/>
        <w:spacing w:after="0" w:line="100" w:lineRule="atLeast"/>
        <w:ind w:firstLine="720"/>
        <w:jc w:val="both"/>
        <w:rPr>
          <w:rFonts w:ascii="Times New Roman" w:eastAsia="TimesNewRomanPSMT" w:hAnsi="Times New Roman" w:cs="Times New Roman"/>
          <w:bCs/>
          <w:iCs/>
          <w:kern w:val="1"/>
          <w:sz w:val="24"/>
          <w:szCs w:val="24"/>
          <w:lang w:val="sr-Cyrl-RS" w:eastAsia="ar-SA"/>
        </w:rPr>
      </w:pPr>
      <w:proofErr w:type="spellStart"/>
      <w:r w:rsidRPr="00973DEC">
        <w:rPr>
          <w:rFonts w:ascii="Times New Roman" w:eastAsia="TimesNewRomanPSMT" w:hAnsi="Times New Roman" w:cs="Times New Roman"/>
          <w:bCs/>
          <w:iCs/>
          <w:kern w:val="1"/>
          <w:sz w:val="24"/>
          <w:szCs w:val="24"/>
          <w:lang w:eastAsia="ar-SA"/>
        </w:rPr>
        <w:t>Подаци</w:t>
      </w:r>
      <w:proofErr w:type="spellEnd"/>
      <w:r w:rsidRPr="00973DEC">
        <w:rPr>
          <w:rFonts w:ascii="Times New Roman" w:eastAsia="TimesNewRomanPSMT" w:hAnsi="Times New Roman" w:cs="Times New Roman"/>
          <w:bCs/>
          <w:iCs/>
          <w:kern w:val="1"/>
          <w:sz w:val="24"/>
          <w:szCs w:val="24"/>
          <w:lang w:eastAsia="ar-SA"/>
        </w:rPr>
        <w:t xml:space="preserve"> о </w:t>
      </w:r>
      <w:proofErr w:type="spellStart"/>
      <w:r w:rsidRPr="00973DEC">
        <w:rPr>
          <w:rFonts w:ascii="Times New Roman" w:eastAsia="TimesNewRomanPSMT" w:hAnsi="Times New Roman" w:cs="Times New Roman"/>
          <w:bCs/>
          <w:iCs/>
          <w:kern w:val="1"/>
          <w:sz w:val="24"/>
          <w:szCs w:val="24"/>
          <w:lang w:eastAsia="ar-SA"/>
        </w:rPr>
        <w:t>пореским</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обавезама</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се</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могу</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добити</w:t>
      </w:r>
      <w:proofErr w:type="spellEnd"/>
      <w:r w:rsidRPr="00973DEC">
        <w:rPr>
          <w:rFonts w:ascii="Times New Roman" w:eastAsia="TimesNewRomanPSMT" w:hAnsi="Times New Roman" w:cs="Times New Roman"/>
          <w:bCs/>
          <w:iCs/>
          <w:kern w:val="1"/>
          <w:sz w:val="24"/>
          <w:szCs w:val="24"/>
          <w:lang w:eastAsia="ar-SA"/>
        </w:rPr>
        <w:t xml:space="preserve"> у </w:t>
      </w:r>
      <w:proofErr w:type="spellStart"/>
      <w:r w:rsidRPr="00973DEC">
        <w:rPr>
          <w:rFonts w:ascii="Times New Roman" w:eastAsia="TimesNewRomanPSMT" w:hAnsi="Times New Roman" w:cs="Times New Roman"/>
          <w:bCs/>
          <w:iCs/>
          <w:kern w:val="1"/>
          <w:sz w:val="24"/>
          <w:szCs w:val="24"/>
          <w:lang w:eastAsia="ar-SA"/>
        </w:rPr>
        <w:t>Пореској</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управи</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Министарств</w:t>
      </w:r>
      <w:proofErr w:type="spellEnd"/>
      <w:r w:rsidRPr="00973DEC">
        <w:rPr>
          <w:rFonts w:ascii="Times New Roman" w:eastAsia="TimesNewRomanPSMT" w:hAnsi="Times New Roman" w:cs="Times New Roman"/>
          <w:bCs/>
          <w:iCs/>
          <w:kern w:val="1"/>
          <w:sz w:val="24"/>
          <w:szCs w:val="24"/>
          <w:lang w:val="sr-Cyrl-RS" w:eastAsia="ar-SA"/>
        </w:rPr>
        <w:t>о</w:t>
      </w:r>
      <w:r w:rsidR="00F27A6E" w:rsidRPr="00973DEC">
        <w:rPr>
          <w:rFonts w:ascii="Times New Roman" w:eastAsia="TimesNewRomanPSMT" w:hAnsi="Times New Roman" w:cs="Times New Roman"/>
          <w:bCs/>
          <w:iCs/>
          <w:kern w:val="1"/>
          <w:sz w:val="24"/>
          <w:szCs w:val="24"/>
          <w:lang w:eastAsia="ar-SA"/>
        </w:rPr>
        <w:t xml:space="preserve"> </w:t>
      </w:r>
      <w:proofErr w:type="spellStart"/>
      <w:r w:rsidR="00F27A6E" w:rsidRPr="00973DEC">
        <w:rPr>
          <w:rFonts w:ascii="Times New Roman" w:eastAsia="TimesNewRomanPSMT" w:hAnsi="Times New Roman" w:cs="Times New Roman"/>
          <w:bCs/>
          <w:iCs/>
          <w:kern w:val="1"/>
          <w:sz w:val="24"/>
          <w:szCs w:val="24"/>
          <w:lang w:eastAsia="ar-SA"/>
        </w:rPr>
        <w:t>финансија</w:t>
      </w:r>
      <w:proofErr w:type="spellEnd"/>
      <w:r w:rsidR="00F27A6E" w:rsidRPr="00973DEC">
        <w:rPr>
          <w:rFonts w:ascii="Times New Roman" w:eastAsia="TimesNewRomanPSMT" w:hAnsi="Times New Roman" w:cs="Times New Roman"/>
          <w:bCs/>
          <w:iCs/>
          <w:kern w:val="1"/>
          <w:sz w:val="24"/>
          <w:szCs w:val="24"/>
          <w:lang w:val="sr-Cyrl-RS" w:eastAsia="ar-SA"/>
        </w:rPr>
        <w:t>, Републике Србије и у локалним управама јавних прихода.</w:t>
      </w:r>
    </w:p>
    <w:p w14:paraId="4A9D9603" w14:textId="77777777" w:rsidR="00754923" w:rsidRPr="00973DEC"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Подаци</w:t>
      </w:r>
      <w:proofErr w:type="spellEnd"/>
      <w:r w:rsidRPr="00973DEC">
        <w:rPr>
          <w:rFonts w:ascii="Times New Roman" w:hAnsi="Times New Roman" w:cs="Times New Roman"/>
          <w:color w:val="000000"/>
          <w:sz w:val="24"/>
          <w:szCs w:val="24"/>
        </w:rPr>
        <w:t xml:space="preserve"> о </w:t>
      </w:r>
      <w:proofErr w:type="spellStart"/>
      <w:r w:rsidRPr="00973DEC">
        <w:rPr>
          <w:rFonts w:ascii="Times New Roman" w:hAnsi="Times New Roman" w:cs="Times New Roman"/>
          <w:color w:val="000000"/>
          <w:sz w:val="24"/>
          <w:szCs w:val="24"/>
        </w:rPr>
        <w:t>заштити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животне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средине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могу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добити</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Агенцији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заштиту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животне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средине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Руже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Јовановић</w:t>
      </w:r>
      <w:proofErr w:type="spellEnd"/>
      <w:r w:rsidRPr="00973DEC">
        <w:rPr>
          <w:rFonts w:ascii="Times New Roman" w:hAnsi="Times New Roman" w:cs="Times New Roman"/>
          <w:color w:val="000000"/>
          <w:sz w:val="24"/>
          <w:szCs w:val="24"/>
        </w:rPr>
        <w:t xml:space="preserve"> 27а, </w:t>
      </w:r>
      <w:proofErr w:type="spellStart"/>
      <w:r w:rsidRPr="00973DEC">
        <w:rPr>
          <w:rFonts w:ascii="Times New Roman" w:hAnsi="Times New Roman" w:cs="Times New Roman"/>
          <w:color w:val="000000"/>
          <w:sz w:val="24"/>
          <w:szCs w:val="24"/>
        </w:rPr>
        <w:t>Београд</w:t>
      </w:r>
      <w:proofErr w:type="spellEnd"/>
      <w:r w:rsidRPr="00973DEC">
        <w:rPr>
          <w:rFonts w:ascii="Times New Roman" w:hAnsi="Times New Roman" w:cs="Times New Roman"/>
          <w:color w:val="000000"/>
          <w:sz w:val="24"/>
          <w:szCs w:val="24"/>
        </w:rPr>
        <w:t>,</w:t>
      </w:r>
      <w:r w:rsidR="00F27A6E" w:rsidRPr="00973DEC">
        <w:rPr>
          <w:rFonts w:ascii="Times New Roman" w:hAnsi="Times New Roman" w:cs="Times New Roman"/>
          <w:color w:val="000000"/>
          <w:sz w:val="24"/>
          <w:szCs w:val="24"/>
          <w:lang w:val="sr-Cyrl-RS"/>
        </w:rPr>
        <w:t xml:space="preserve"> </w:t>
      </w:r>
      <w:proofErr w:type="spellStart"/>
      <w:r w:rsidR="00F27A6E" w:rsidRPr="00973DEC">
        <w:rPr>
          <w:rFonts w:ascii="Times New Roman" w:hAnsi="Times New Roman" w:cs="Times New Roman"/>
          <w:color w:val="000000"/>
          <w:sz w:val="24"/>
          <w:szCs w:val="24"/>
        </w:rPr>
        <w:t>Интернет</w:t>
      </w:r>
      <w:proofErr w:type="spellEnd"/>
      <w:r w:rsidR="00F27A6E"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адреса</w:t>
      </w:r>
      <w:proofErr w:type="spellEnd"/>
      <w:r w:rsidRPr="00973DEC">
        <w:rPr>
          <w:rFonts w:ascii="Times New Roman" w:hAnsi="Times New Roman" w:cs="Times New Roman"/>
          <w:color w:val="000000"/>
          <w:sz w:val="24"/>
          <w:szCs w:val="24"/>
        </w:rPr>
        <w:t>:</w:t>
      </w:r>
      <w:r w:rsidR="00F27A6E" w:rsidRPr="00973DEC">
        <w:rPr>
          <w:rFonts w:ascii="Times New Roman" w:hAnsi="Times New Roman" w:cs="Times New Roman"/>
          <w:color w:val="000000"/>
          <w:sz w:val="24"/>
          <w:szCs w:val="24"/>
          <w:lang w:val="sr-Cyrl-RS"/>
        </w:rPr>
        <w:t xml:space="preserve"> </w:t>
      </w:r>
      <w:r w:rsidR="00F27A6E" w:rsidRPr="00973DEC">
        <w:rPr>
          <w:rFonts w:ascii="Times New Roman" w:hAnsi="Times New Roman" w:cs="Times New Roman"/>
          <w:color w:val="000000"/>
          <w:sz w:val="24"/>
          <w:szCs w:val="24"/>
        </w:rPr>
        <w:t>www.sepa.gov.rs</w:t>
      </w:r>
      <w:r w:rsidRPr="00973DEC">
        <w:rPr>
          <w:rFonts w:ascii="Times New Roman" w:hAnsi="Times New Roman" w:cs="Times New Roman"/>
          <w:color w:val="000000"/>
          <w:sz w:val="24"/>
          <w:szCs w:val="24"/>
        </w:rPr>
        <w:t xml:space="preserve"> и у </w:t>
      </w:r>
      <w:proofErr w:type="spellStart"/>
      <w:r w:rsidRPr="00973DEC">
        <w:rPr>
          <w:rFonts w:ascii="Times New Roman" w:hAnsi="Times New Roman" w:cs="Times New Roman"/>
          <w:color w:val="000000"/>
          <w:sz w:val="24"/>
          <w:szCs w:val="24"/>
        </w:rPr>
        <w:t>Министарству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пољопривреде</w:t>
      </w:r>
      <w:proofErr w:type="spellEnd"/>
      <w:r w:rsidR="00F27A6E" w:rsidRPr="00973DEC">
        <w:rPr>
          <w:rFonts w:ascii="Times New Roman" w:hAnsi="Times New Roman" w:cs="Times New Roman"/>
          <w:color w:val="000000"/>
          <w:sz w:val="24"/>
          <w:szCs w:val="24"/>
          <w:lang w:val="sr-Cyrl-RS"/>
        </w:rPr>
        <w:t xml:space="preserve"> </w:t>
      </w:r>
      <w:r w:rsidRPr="00973DEC">
        <w:rPr>
          <w:rFonts w:ascii="Times New Roman" w:hAnsi="Times New Roman" w:cs="Times New Roman"/>
          <w:color w:val="000000"/>
          <w:sz w:val="24"/>
          <w:szCs w:val="24"/>
        </w:rPr>
        <w:t xml:space="preserve">и </w:t>
      </w:r>
      <w:proofErr w:type="spellStart"/>
      <w:r w:rsidRPr="00973DEC">
        <w:rPr>
          <w:rFonts w:ascii="Times New Roman" w:hAnsi="Times New Roman" w:cs="Times New Roman"/>
          <w:color w:val="000000"/>
          <w:sz w:val="24"/>
          <w:szCs w:val="24"/>
        </w:rPr>
        <w:t>заштите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животне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средине</w:t>
      </w:r>
      <w:proofErr w:type="spellEnd"/>
      <w:r w:rsidR="00F27A6E"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Републике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Србије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Немањина</w:t>
      </w:r>
      <w:proofErr w:type="spellEnd"/>
      <w:r w:rsidRPr="00973DEC">
        <w:rPr>
          <w:rFonts w:ascii="Times New Roman" w:hAnsi="Times New Roman" w:cs="Times New Roman"/>
          <w:color w:val="000000"/>
          <w:sz w:val="24"/>
          <w:szCs w:val="24"/>
        </w:rPr>
        <w:t xml:space="preserve"> 22-26, </w:t>
      </w:r>
      <w:proofErr w:type="spellStart"/>
      <w:r w:rsidRPr="00973DEC">
        <w:rPr>
          <w:rFonts w:ascii="Times New Roman" w:hAnsi="Times New Roman" w:cs="Times New Roman"/>
          <w:color w:val="000000"/>
          <w:sz w:val="24"/>
          <w:szCs w:val="24"/>
        </w:rPr>
        <w:t>Београд</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Интернет</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адреса</w:t>
      </w:r>
      <w:proofErr w:type="spellEnd"/>
      <w:r w:rsidRPr="00973DEC">
        <w:rPr>
          <w:rFonts w:ascii="Times New Roman" w:hAnsi="Times New Roman" w:cs="Times New Roman"/>
          <w:color w:val="000000"/>
          <w:sz w:val="24"/>
          <w:szCs w:val="24"/>
        </w:rPr>
        <w:t>:</w:t>
      </w:r>
      <w:r w:rsidR="00F27A6E" w:rsidRPr="00973DEC">
        <w:rPr>
          <w:rFonts w:ascii="Times New Roman" w:hAnsi="Times New Roman" w:cs="Times New Roman"/>
          <w:color w:val="000000"/>
          <w:sz w:val="24"/>
          <w:szCs w:val="24"/>
          <w:lang w:val="sr-Cyrl-RS"/>
        </w:rPr>
        <w:t xml:space="preserve"> </w:t>
      </w:r>
      <w:r w:rsidRPr="00973DEC">
        <w:rPr>
          <w:rFonts w:ascii="Times New Roman" w:hAnsi="Times New Roman" w:cs="Times New Roman"/>
          <w:color w:val="000000"/>
          <w:sz w:val="24"/>
          <w:szCs w:val="24"/>
        </w:rPr>
        <w:t>www.minpolj.gov.rs</w:t>
      </w:r>
    </w:p>
    <w:p w14:paraId="1A90BAF9" w14:textId="77777777" w:rsidR="00F27A6E" w:rsidRPr="00973DEC" w:rsidRDefault="00F27A6E" w:rsidP="00F27A6E">
      <w:pPr>
        <w:suppressAutoHyphens/>
        <w:spacing w:after="0" w:line="100" w:lineRule="atLeast"/>
        <w:jc w:val="both"/>
        <w:rPr>
          <w:rFonts w:ascii="Times New Roman" w:hAnsi="Times New Roman" w:cs="Times New Roman"/>
          <w:color w:val="000000"/>
          <w:sz w:val="24"/>
          <w:szCs w:val="24"/>
          <w:lang w:val="sr-Cyrl-RS"/>
        </w:rPr>
      </w:pPr>
      <w:r w:rsidRPr="00973DEC">
        <w:rPr>
          <w:rFonts w:ascii="Times New Roman" w:hAnsi="Times New Roman" w:cs="Times New Roman"/>
          <w:color w:val="000000"/>
          <w:sz w:val="24"/>
          <w:szCs w:val="24"/>
          <w:lang w:val="sr-Cyrl-RS"/>
        </w:rPr>
        <w:tab/>
      </w:r>
      <w:proofErr w:type="spellStart"/>
      <w:r w:rsidR="00754923" w:rsidRPr="00973DEC">
        <w:rPr>
          <w:rFonts w:ascii="Times New Roman" w:hAnsi="Times New Roman" w:cs="Times New Roman"/>
          <w:color w:val="000000"/>
          <w:sz w:val="24"/>
          <w:szCs w:val="24"/>
        </w:rPr>
        <w:t>Подаци</w:t>
      </w:r>
      <w:proofErr w:type="spellEnd"/>
      <w:r w:rsidR="00754923" w:rsidRPr="00973DEC">
        <w:rPr>
          <w:rFonts w:ascii="Times New Roman" w:hAnsi="Times New Roman" w:cs="Times New Roman"/>
          <w:color w:val="000000"/>
          <w:sz w:val="24"/>
          <w:szCs w:val="24"/>
        </w:rPr>
        <w:t xml:space="preserve"> о </w:t>
      </w:r>
      <w:proofErr w:type="spellStart"/>
      <w:r w:rsidR="00754923" w:rsidRPr="00973DEC">
        <w:rPr>
          <w:rFonts w:ascii="Times New Roman" w:hAnsi="Times New Roman" w:cs="Times New Roman"/>
          <w:color w:val="000000"/>
          <w:sz w:val="24"/>
          <w:szCs w:val="24"/>
        </w:rPr>
        <w:t>заштити</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при</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запошљавању</w:t>
      </w:r>
      <w:proofErr w:type="spellEnd"/>
      <w:r w:rsidR="00754923" w:rsidRPr="00973DEC">
        <w:rPr>
          <w:rFonts w:ascii="Times New Roman" w:hAnsi="Times New Roman" w:cs="Times New Roman"/>
          <w:color w:val="000000"/>
          <w:sz w:val="24"/>
          <w:szCs w:val="24"/>
        </w:rPr>
        <w:t xml:space="preserve"> и </w:t>
      </w:r>
      <w:proofErr w:type="spellStart"/>
      <w:r w:rsidR="00754923" w:rsidRPr="00973DEC">
        <w:rPr>
          <w:rFonts w:ascii="Times New Roman" w:hAnsi="Times New Roman" w:cs="Times New Roman"/>
          <w:color w:val="000000"/>
          <w:sz w:val="24"/>
          <w:szCs w:val="24"/>
        </w:rPr>
        <w:t>условима</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рада</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се</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могу</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добити</w:t>
      </w:r>
      <w:proofErr w:type="spellEnd"/>
      <w:r w:rsidR="00754923" w:rsidRPr="00973DEC">
        <w:rPr>
          <w:rFonts w:ascii="Times New Roman" w:hAnsi="Times New Roman" w:cs="Times New Roman"/>
          <w:color w:val="000000"/>
          <w:sz w:val="24"/>
          <w:szCs w:val="24"/>
        </w:rPr>
        <w:t xml:space="preserve"> у </w:t>
      </w:r>
      <w:proofErr w:type="spellStart"/>
      <w:r w:rsidR="00754923" w:rsidRPr="00973DEC">
        <w:rPr>
          <w:rFonts w:ascii="Times New Roman" w:hAnsi="Times New Roman" w:cs="Times New Roman"/>
          <w:color w:val="000000"/>
          <w:sz w:val="24"/>
          <w:szCs w:val="24"/>
        </w:rPr>
        <w:t>Министарству</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за</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рад</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запошљавање</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борачка</w:t>
      </w:r>
      <w:proofErr w:type="spellEnd"/>
      <w:r w:rsidR="00545783" w:rsidRPr="00973DEC">
        <w:rPr>
          <w:rFonts w:ascii="Times New Roman" w:hAnsi="Times New Roman" w:cs="Times New Roman"/>
          <w:color w:val="000000"/>
          <w:sz w:val="24"/>
          <w:szCs w:val="24"/>
          <w:lang w:val="sr-Cyrl-RS"/>
        </w:rPr>
        <w:t xml:space="preserve"> </w:t>
      </w:r>
      <w:r w:rsidR="00754923" w:rsidRPr="00973DEC">
        <w:rPr>
          <w:rFonts w:ascii="Times New Roman" w:hAnsi="Times New Roman" w:cs="Times New Roman"/>
          <w:color w:val="000000"/>
          <w:sz w:val="24"/>
          <w:szCs w:val="24"/>
        </w:rPr>
        <w:t xml:space="preserve">и </w:t>
      </w:r>
      <w:proofErr w:type="spellStart"/>
      <w:r w:rsidR="00754923" w:rsidRPr="00973DEC">
        <w:rPr>
          <w:rFonts w:ascii="Times New Roman" w:hAnsi="Times New Roman" w:cs="Times New Roman"/>
          <w:color w:val="000000"/>
          <w:sz w:val="24"/>
          <w:szCs w:val="24"/>
        </w:rPr>
        <w:t>социјална</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питања</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Немањина</w:t>
      </w:r>
      <w:proofErr w:type="spellEnd"/>
      <w:r w:rsidR="00754923" w:rsidRPr="00973DEC">
        <w:rPr>
          <w:rFonts w:ascii="Times New Roman" w:hAnsi="Times New Roman" w:cs="Times New Roman"/>
          <w:color w:val="000000"/>
          <w:sz w:val="24"/>
          <w:szCs w:val="24"/>
        </w:rPr>
        <w:t xml:space="preserve"> 22-26, </w:t>
      </w:r>
      <w:proofErr w:type="spellStart"/>
      <w:r w:rsidR="00754923" w:rsidRPr="00973DEC">
        <w:rPr>
          <w:rFonts w:ascii="Times New Roman" w:hAnsi="Times New Roman" w:cs="Times New Roman"/>
          <w:color w:val="000000"/>
          <w:sz w:val="24"/>
          <w:szCs w:val="24"/>
        </w:rPr>
        <w:t>Београд</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Интернет</w:t>
      </w:r>
      <w:proofErr w:type="spellEnd"/>
      <w:r w:rsidR="00754923" w:rsidRPr="00973DEC">
        <w:rPr>
          <w:rFonts w:ascii="Times New Roman" w:hAnsi="Times New Roman" w:cs="Times New Roman"/>
          <w:color w:val="000000"/>
          <w:sz w:val="24"/>
          <w:szCs w:val="24"/>
        </w:rPr>
        <w:t xml:space="preserve"> </w:t>
      </w:r>
      <w:proofErr w:type="spellStart"/>
      <w:r w:rsidR="00754923" w:rsidRPr="00973DEC">
        <w:rPr>
          <w:rFonts w:ascii="Times New Roman" w:hAnsi="Times New Roman" w:cs="Times New Roman"/>
          <w:color w:val="000000"/>
          <w:sz w:val="24"/>
          <w:szCs w:val="24"/>
        </w:rPr>
        <w:t>адреса</w:t>
      </w:r>
      <w:proofErr w:type="spellEnd"/>
      <w:r w:rsidR="00754923" w:rsidRPr="00973DEC">
        <w:rPr>
          <w:rFonts w:ascii="Times New Roman" w:hAnsi="Times New Roman" w:cs="Times New Roman"/>
          <w:color w:val="000000"/>
          <w:sz w:val="24"/>
          <w:szCs w:val="24"/>
        </w:rPr>
        <w:t>:</w:t>
      </w:r>
      <w:r w:rsidRPr="00973DEC">
        <w:rPr>
          <w:rFonts w:ascii="Times New Roman" w:hAnsi="Times New Roman" w:cs="Times New Roman"/>
          <w:color w:val="000000"/>
          <w:sz w:val="24"/>
          <w:szCs w:val="24"/>
          <w:lang w:val="sr-Cyrl-RS"/>
        </w:rPr>
        <w:t xml:space="preserve"> </w:t>
      </w:r>
      <w:r w:rsidR="00754923" w:rsidRPr="00973DEC">
        <w:rPr>
          <w:rFonts w:ascii="Times New Roman" w:hAnsi="Times New Roman" w:cs="Times New Roman"/>
          <w:color w:val="000000"/>
          <w:sz w:val="24"/>
          <w:szCs w:val="24"/>
        </w:rPr>
        <w:t>w</w:t>
      </w:r>
      <w:r w:rsidRPr="00973DEC">
        <w:rPr>
          <w:rFonts w:ascii="Times New Roman" w:hAnsi="Times New Roman" w:cs="Times New Roman"/>
          <w:color w:val="000000"/>
          <w:sz w:val="24"/>
          <w:szCs w:val="24"/>
        </w:rPr>
        <w:t>ww.minrzs.gov.rs</w:t>
      </w:r>
    </w:p>
    <w:p w14:paraId="3D6199AE" w14:textId="77777777" w:rsidR="003773DB" w:rsidRPr="00973DEC" w:rsidRDefault="00754923" w:rsidP="00F27A6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ab/>
      </w:r>
    </w:p>
    <w:p w14:paraId="64517D07" w14:textId="77777777" w:rsidR="003773DB" w:rsidRPr="00973DEC"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
          <w:bCs/>
          <w:i/>
          <w:color w:val="000000"/>
          <w:kern w:val="1"/>
          <w:sz w:val="24"/>
          <w:szCs w:val="24"/>
          <w:lang w:val="sr-Cyrl-RS" w:eastAsia="ar-SA"/>
        </w:rPr>
      </w:pPr>
      <w:r w:rsidRPr="00973DEC">
        <w:rPr>
          <w:rFonts w:ascii="Times New Roman" w:eastAsia="Arial Unicode MS" w:hAnsi="Times New Roman" w:cs="Times New Roman"/>
          <w:b/>
          <w:bCs/>
          <w:i/>
          <w:color w:val="000000"/>
          <w:kern w:val="1"/>
          <w:sz w:val="24"/>
          <w:szCs w:val="24"/>
          <w:lang w:eastAsia="ar-SA"/>
        </w:rPr>
        <w:t>1</w:t>
      </w:r>
      <w:r w:rsidR="001732AF" w:rsidRPr="00973DEC">
        <w:rPr>
          <w:rFonts w:ascii="Times New Roman" w:eastAsia="Arial Unicode MS" w:hAnsi="Times New Roman" w:cs="Times New Roman"/>
          <w:b/>
          <w:bCs/>
          <w:i/>
          <w:color w:val="000000"/>
          <w:kern w:val="1"/>
          <w:sz w:val="24"/>
          <w:szCs w:val="24"/>
          <w:lang w:val="sr-Cyrl-RS" w:eastAsia="ar-SA"/>
        </w:rPr>
        <w:t>1</w:t>
      </w:r>
      <w:r w:rsidRPr="00973DEC">
        <w:rPr>
          <w:rFonts w:ascii="Times New Roman" w:eastAsia="Arial Unicode MS" w:hAnsi="Times New Roman" w:cs="Times New Roman"/>
          <w:b/>
          <w:bCs/>
          <w:i/>
          <w:color w:val="000000"/>
          <w:kern w:val="1"/>
          <w:sz w:val="24"/>
          <w:szCs w:val="24"/>
          <w:lang w:eastAsia="ar-SA"/>
        </w:rPr>
        <w:t xml:space="preserve">. ЗАШТИТА ПОВЕРЉИВОСТИ ПОДАТАКА КОЈЕ НАРУЧИЛАЦ СТАВЉА ПОНУЂАЧИМА НА РАСПОЛАГАЊЕ, УКЉУЧУЈУЋИ И ЊИХОВЕ ПОДИЗВОЂАЧЕ </w:t>
      </w:r>
    </w:p>
    <w:p w14:paraId="25366710" w14:textId="77777777" w:rsidR="003773DB" w:rsidRPr="00973DEC"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
          <w:bCs/>
          <w:i/>
          <w:color w:val="000000"/>
          <w:kern w:val="1"/>
          <w:sz w:val="24"/>
          <w:szCs w:val="24"/>
          <w:lang w:val="sr-Cyrl-RS" w:eastAsia="ar-SA"/>
        </w:rPr>
      </w:pPr>
    </w:p>
    <w:p w14:paraId="331C8B68" w14:textId="77777777" w:rsidR="00F30A53" w:rsidRPr="00973DEC" w:rsidRDefault="003773DB" w:rsidP="00F30A5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Сагласно члану 14. Закона, Наручилац је дужан да:</w:t>
      </w:r>
    </w:p>
    <w:p w14:paraId="691CF044" w14:textId="77777777" w:rsidR="003773DB" w:rsidRPr="00973DEC" w:rsidRDefault="003773DB" w:rsidP="00F30A5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lastRenderedPageBreak/>
        <w:t>1) чува као поверљиве све податке о понуђачима садржане у понуди које је као</w:t>
      </w:r>
      <w:r w:rsidRPr="00973DEC">
        <w:rPr>
          <w:rFonts w:ascii="Times New Roman" w:eastAsia="Arial Unicode MS" w:hAnsi="Times New Roman" w:cs="Times New Roman"/>
          <w:color w:val="000000"/>
          <w:kern w:val="1"/>
          <w:sz w:val="24"/>
          <w:szCs w:val="24"/>
          <w:lang w:val="sr-Cyrl-RS" w:eastAsia="ar-SA"/>
        </w:rPr>
        <w:t xml:space="preserve"> </w:t>
      </w:r>
      <w:r w:rsidR="007A6A20" w:rsidRPr="00973DEC">
        <w:rPr>
          <w:rFonts w:ascii="Times New Roman" w:eastAsia="Arial Unicode MS" w:hAnsi="Times New Roman" w:cs="Times New Roman"/>
          <w:color w:val="000000"/>
          <w:kern w:val="1"/>
          <w:sz w:val="24"/>
          <w:szCs w:val="24"/>
          <w:lang w:val="ru-RU" w:eastAsia="ar-SA"/>
        </w:rPr>
        <w:t>такве, у складу са З</w:t>
      </w:r>
      <w:r w:rsidRPr="00973DEC">
        <w:rPr>
          <w:rFonts w:ascii="Times New Roman" w:eastAsia="Arial Unicode MS" w:hAnsi="Times New Roman" w:cs="Times New Roman"/>
          <w:color w:val="000000"/>
          <w:kern w:val="1"/>
          <w:sz w:val="24"/>
          <w:szCs w:val="24"/>
          <w:lang w:val="ru-RU" w:eastAsia="ar-SA"/>
        </w:rPr>
        <w:t>аконом, понуђач означио у понуди;</w:t>
      </w:r>
    </w:p>
    <w:p w14:paraId="163A5897" w14:textId="77777777" w:rsidR="003773DB" w:rsidRPr="00973DEC"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2) одбије давање информације која би значила повреду поверљивости података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добијених у понуди;</w:t>
      </w:r>
    </w:p>
    <w:p w14:paraId="5765644F" w14:textId="77777777" w:rsidR="003773DB" w:rsidRPr="00973DEC"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3) чува као пословну тајну имена заинтересованих лица, понуђача и подносилаца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пријава, као и податке о поднетим понудама, односно пријавама, до отварања понуда,</w:t>
      </w:r>
      <w:r w:rsidRPr="00973DEC">
        <w:rPr>
          <w:rFonts w:ascii="Times New Roman" w:eastAsia="Arial Unicode MS" w:hAnsi="Times New Roman" w:cs="Times New Roman"/>
          <w:color w:val="000000"/>
          <w:kern w:val="1"/>
          <w:sz w:val="24"/>
          <w:szCs w:val="24"/>
          <w:lang w:val="sr-Cyrl-RS" w:eastAsia="ar-SA"/>
        </w:rPr>
        <w:t xml:space="preserve"> </w:t>
      </w:r>
      <w:r w:rsidR="00B77167" w:rsidRPr="00973DEC">
        <w:rPr>
          <w:rFonts w:ascii="Times New Roman" w:eastAsia="Arial Unicode MS" w:hAnsi="Times New Roman" w:cs="Times New Roman"/>
          <w:color w:val="000000"/>
          <w:kern w:val="1"/>
          <w:sz w:val="24"/>
          <w:szCs w:val="24"/>
          <w:lang w:val="ru-RU" w:eastAsia="ar-SA"/>
        </w:rPr>
        <w:t>односно пријава.</w:t>
      </w:r>
    </w:p>
    <w:p w14:paraId="67C6012A"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Неће се сматрати поверљивим докази о испуњености обавезних услова, цена 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други подаци из понуде који су од значаја за примену елемената критеријума и</w:t>
      </w:r>
      <w:r w:rsidRPr="00973DEC">
        <w:rPr>
          <w:rFonts w:ascii="Times New Roman" w:eastAsia="Arial Unicode MS" w:hAnsi="Times New Roman" w:cs="Times New Roman"/>
          <w:color w:val="000000"/>
          <w:kern w:val="1"/>
          <w:sz w:val="24"/>
          <w:szCs w:val="24"/>
          <w:lang w:val="sr-Cyrl-RS" w:eastAsia="ar-SA"/>
        </w:rPr>
        <w:t xml:space="preserve"> </w:t>
      </w:r>
      <w:r w:rsidR="008F3329" w:rsidRPr="00973DEC">
        <w:rPr>
          <w:rFonts w:ascii="Times New Roman" w:eastAsia="Arial Unicode MS" w:hAnsi="Times New Roman" w:cs="Times New Roman"/>
          <w:color w:val="000000"/>
          <w:kern w:val="1"/>
          <w:sz w:val="24"/>
          <w:szCs w:val="24"/>
          <w:lang w:val="ru-RU" w:eastAsia="ar-SA"/>
        </w:rPr>
        <w:t>рангирање понуде.</w:t>
      </w:r>
    </w:p>
    <w:p w14:paraId="322799A0"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proofErr w:type="spellStart"/>
      <w:r w:rsidRPr="00973DEC">
        <w:rPr>
          <w:rFonts w:ascii="Times New Roman" w:eastAsia="Arial Unicode MS" w:hAnsi="Times New Roman" w:cs="Times New Roman"/>
          <w:kern w:val="1"/>
          <w:sz w:val="24"/>
          <w:szCs w:val="24"/>
          <w:lang w:eastAsia="ar-SA"/>
        </w:rPr>
        <w:t>Предметна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набавка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садржи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поверљиве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информације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које</w:t>
      </w:r>
      <w:proofErr w:type="spellEnd"/>
      <w:r w:rsidRPr="00973DEC">
        <w:rPr>
          <w:rFonts w:ascii="Times New Roman" w:eastAsia="Arial Unicode MS" w:hAnsi="Times New Roman" w:cs="Times New Roman"/>
          <w:kern w:val="1"/>
          <w:sz w:val="24"/>
          <w:szCs w:val="24"/>
          <w:lang w:eastAsia="ar-SA"/>
        </w:rPr>
        <w:t xml:space="preserve"> </w:t>
      </w:r>
      <w:r w:rsidR="00155743" w:rsidRPr="00973DEC">
        <w:rPr>
          <w:rFonts w:ascii="Times New Roman" w:eastAsia="Arial Unicode MS" w:hAnsi="Times New Roman" w:cs="Times New Roman"/>
          <w:kern w:val="1"/>
          <w:sz w:val="24"/>
          <w:szCs w:val="24"/>
          <w:lang w:val="sr-Cyrl-RS" w:eastAsia="ar-SA"/>
        </w:rPr>
        <w:t>Н</w:t>
      </w:r>
      <w:proofErr w:type="spellStart"/>
      <w:r w:rsidRPr="00973DEC">
        <w:rPr>
          <w:rFonts w:ascii="Times New Roman" w:eastAsia="Arial Unicode MS" w:hAnsi="Times New Roman" w:cs="Times New Roman"/>
          <w:kern w:val="1"/>
          <w:sz w:val="24"/>
          <w:szCs w:val="24"/>
          <w:lang w:eastAsia="ar-SA"/>
        </w:rPr>
        <w:t>аручилац</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ставља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располагање</w:t>
      </w:r>
      <w:proofErr w:type="spellEnd"/>
      <w:r w:rsidRPr="00973DEC">
        <w:rPr>
          <w:rFonts w:ascii="Times New Roman" w:eastAsia="Arial Unicode MS" w:hAnsi="Times New Roman" w:cs="Times New Roman"/>
          <w:kern w:val="1"/>
          <w:sz w:val="24"/>
          <w:szCs w:val="24"/>
          <w:lang w:eastAsia="ar-SA"/>
        </w:rPr>
        <w:t>.</w:t>
      </w:r>
    </w:p>
    <w:p w14:paraId="343D6226" w14:textId="77777777" w:rsidR="00DE0273" w:rsidRPr="00973DEC" w:rsidRDefault="00DE0273" w:rsidP="003773DB">
      <w:pPr>
        <w:suppressAutoHyphens/>
        <w:spacing w:after="0" w:line="100" w:lineRule="atLeast"/>
        <w:jc w:val="both"/>
        <w:rPr>
          <w:rFonts w:ascii="Times New Roman" w:eastAsia="Arial Unicode MS" w:hAnsi="Times New Roman" w:cs="Times New Roman"/>
          <w:b/>
          <w:i/>
          <w:kern w:val="1"/>
          <w:sz w:val="24"/>
          <w:szCs w:val="24"/>
          <w:lang w:val="sr-Cyrl-RS" w:eastAsia="ar-SA"/>
        </w:rPr>
      </w:pPr>
    </w:p>
    <w:p w14:paraId="31EB092C"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val="sr-Cyrl-RS" w:eastAsia="ar-SA"/>
        </w:rPr>
      </w:pPr>
      <w:r w:rsidRPr="00973DEC">
        <w:rPr>
          <w:rFonts w:ascii="Times New Roman" w:eastAsia="Arial Unicode MS" w:hAnsi="Times New Roman" w:cs="Times New Roman"/>
          <w:b/>
          <w:bCs/>
          <w:i/>
          <w:color w:val="000000"/>
          <w:kern w:val="1"/>
          <w:sz w:val="24"/>
          <w:szCs w:val="24"/>
          <w:lang w:eastAsia="ar-SA"/>
        </w:rPr>
        <w:t>1</w:t>
      </w:r>
      <w:r w:rsidR="001732AF" w:rsidRPr="00973DEC">
        <w:rPr>
          <w:rFonts w:ascii="Times New Roman" w:eastAsia="Arial Unicode MS" w:hAnsi="Times New Roman" w:cs="Times New Roman"/>
          <w:b/>
          <w:bCs/>
          <w:i/>
          <w:color w:val="000000"/>
          <w:kern w:val="1"/>
          <w:sz w:val="24"/>
          <w:szCs w:val="24"/>
          <w:lang w:val="sr-Cyrl-RS" w:eastAsia="ar-SA"/>
        </w:rPr>
        <w:t>2</w:t>
      </w:r>
      <w:r w:rsidRPr="00973DEC">
        <w:rPr>
          <w:rFonts w:ascii="Times New Roman" w:eastAsia="Arial Unicode MS" w:hAnsi="Times New Roman" w:cs="Times New Roman"/>
          <w:b/>
          <w:bCs/>
          <w:i/>
          <w:color w:val="000000"/>
          <w:kern w:val="1"/>
          <w:sz w:val="24"/>
          <w:szCs w:val="24"/>
          <w:lang w:eastAsia="ar-SA"/>
        </w:rPr>
        <w:t>. ДОДАТНЕ ИНФОРМАЦИЈЕ ИЛИ ПОЈАШЊЕЊА У ВЕЗИ СА ПРИПРЕМАЊЕМ ПОНУДЕ</w:t>
      </w:r>
    </w:p>
    <w:p w14:paraId="20CBADC2" w14:textId="77777777" w:rsidR="00C34510" w:rsidRPr="00973DEC" w:rsidRDefault="00C34510" w:rsidP="00C34510">
      <w:pPr>
        <w:suppressAutoHyphens/>
        <w:autoSpaceDE w:val="0"/>
        <w:autoSpaceDN w:val="0"/>
        <w:adjustRightInd w:val="0"/>
        <w:spacing w:after="0" w:line="100" w:lineRule="atLeast"/>
        <w:jc w:val="both"/>
        <w:rPr>
          <w:rFonts w:ascii="Times New Roman" w:eastAsia="Arial Unicode MS" w:hAnsi="Times New Roman" w:cs="Times New Roman"/>
          <w:b/>
          <w:bCs/>
          <w:i/>
          <w:color w:val="000000"/>
          <w:kern w:val="1"/>
          <w:sz w:val="24"/>
          <w:szCs w:val="24"/>
          <w:lang w:val="sr-Cyrl-RS" w:eastAsia="ar-SA"/>
        </w:rPr>
      </w:pPr>
    </w:p>
    <w:p w14:paraId="40D5BDF9" w14:textId="77777777" w:rsidR="003773DB" w:rsidRPr="00973DEC" w:rsidRDefault="003773DB" w:rsidP="00C34510">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Комуникација у поступку јавне набавке врши </w:t>
      </w:r>
      <w:r w:rsidR="007A6A20" w:rsidRPr="00973DEC">
        <w:rPr>
          <w:rFonts w:ascii="Times New Roman" w:eastAsia="Arial Unicode MS" w:hAnsi="Times New Roman" w:cs="Times New Roman"/>
          <w:color w:val="000000"/>
          <w:kern w:val="1"/>
          <w:sz w:val="24"/>
          <w:szCs w:val="24"/>
          <w:lang w:val="ru-RU" w:eastAsia="ar-SA"/>
        </w:rPr>
        <w:t xml:space="preserve">се </w:t>
      </w:r>
      <w:r w:rsidRPr="00973DEC">
        <w:rPr>
          <w:rFonts w:ascii="Times New Roman" w:eastAsia="Arial Unicode MS" w:hAnsi="Times New Roman" w:cs="Times New Roman"/>
          <w:color w:val="000000"/>
          <w:kern w:val="1"/>
          <w:sz w:val="24"/>
          <w:szCs w:val="24"/>
          <w:lang w:val="ru-RU" w:eastAsia="ar-SA"/>
        </w:rPr>
        <w:t>на начин одређен чланом 20.</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Закона. Све измене и допуне </w:t>
      </w:r>
      <w:r w:rsidR="00155743" w:rsidRPr="00973DEC">
        <w:rPr>
          <w:rFonts w:ascii="Times New Roman" w:eastAsia="Arial Unicode MS" w:hAnsi="Times New Roman" w:cs="Times New Roman"/>
          <w:color w:val="000000"/>
          <w:kern w:val="1"/>
          <w:sz w:val="24"/>
          <w:szCs w:val="24"/>
          <w:lang w:val="ru-RU" w:eastAsia="ar-SA"/>
        </w:rPr>
        <w:t>К</w:t>
      </w:r>
      <w:r w:rsidRPr="00973DEC">
        <w:rPr>
          <w:rFonts w:ascii="Times New Roman" w:eastAsia="Arial Unicode MS" w:hAnsi="Times New Roman" w:cs="Times New Roman"/>
          <w:color w:val="000000"/>
          <w:kern w:val="1"/>
          <w:sz w:val="24"/>
          <w:szCs w:val="24"/>
          <w:lang w:val="ru-RU" w:eastAsia="ar-SA"/>
        </w:rPr>
        <w:t>онкурсне документације као и додатне информације 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обавештења у вези са припремањем понуде, чине саставне елементе </w:t>
      </w:r>
      <w:r w:rsidR="00155743" w:rsidRPr="00973DEC">
        <w:rPr>
          <w:rFonts w:ascii="Times New Roman" w:eastAsia="Arial Unicode MS" w:hAnsi="Times New Roman" w:cs="Times New Roman"/>
          <w:color w:val="000000"/>
          <w:kern w:val="1"/>
          <w:sz w:val="24"/>
          <w:szCs w:val="24"/>
          <w:lang w:val="ru-RU" w:eastAsia="ar-SA"/>
        </w:rPr>
        <w:t>К</w:t>
      </w:r>
      <w:r w:rsidRPr="00973DEC">
        <w:rPr>
          <w:rFonts w:ascii="Times New Roman" w:eastAsia="Arial Unicode MS" w:hAnsi="Times New Roman" w:cs="Times New Roman"/>
          <w:color w:val="000000"/>
          <w:kern w:val="1"/>
          <w:sz w:val="24"/>
          <w:szCs w:val="24"/>
          <w:lang w:val="ru-RU" w:eastAsia="ar-SA"/>
        </w:rPr>
        <w:t>онкурсне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документације.</w:t>
      </w:r>
    </w:p>
    <w:p w14:paraId="62E5D2C5"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Наручилац је овлашћен да у било ком моменту, а пре истека рока за подношење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понуда, на сопствену иницијативу или као одговор на питање евентуалног понуђача,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и</w:t>
      </w:r>
      <w:r w:rsidR="00155743" w:rsidRPr="00973DEC">
        <w:rPr>
          <w:rFonts w:ascii="Times New Roman" w:eastAsia="Arial Unicode MS" w:hAnsi="Times New Roman" w:cs="Times New Roman"/>
          <w:color w:val="000000"/>
          <w:kern w:val="1"/>
          <w:sz w:val="24"/>
          <w:szCs w:val="24"/>
          <w:lang w:val="ru-RU" w:eastAsia="ar-SA"/>
        </w:rPr>
        <w:t>змени К</w:t>
      </w:r>
      <w:r w:rsidRPr="00973DEC">
        <w:rPr>
          <w:rFonts w:ascii="Times New Roman" w:eastAsia="Arial Unicode MS" w:hAnsi="Times New Roman" w:cs="Times New Roman"/>
          <w:color w:val="000000"/>
          <w:kern w:val="1"/>
          <w:sz w:val="24"/>
          <w:szCs w:val="24"/>
          <w:lang w:val="ru-RU" w:eastAsia="ar-SA"/>
        </w:rPr>
        <w:t>онкурсну документацију.</w:t>
      </w:r>
    </w:p>
    <w:p w14:paraId="25D3BD30"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У наведеном случају, </w:t>
      </w:r>
      <w:r w:rsidR="00155743" w:rsidRPr="00973DEC">
        <w:rPr>
          <w:rFonts w:ascii="Times New Roman" w:eastAsia="Arial Unicode MS" w:hAnsi="Times New Roman" w:cs="Times New Roman"/>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 xml:space="preserve">аручилац ће измену </w:t>
      </w:r>
      <w:r w:rsidR="00155743" w:rsidRPr="00973DEC">
        <w:rPr>
          <w:rFonts w:ascii="Times New Roman" w:eastAsia="Arial Unicode MS" w:hAnsi="Times New Roman" w:cs="Times New Roman"/>
          <w:color w:val="000000"/>
          <w:kern w:val="1"/>
          <w:sz w:val="24"/>
          <w:szCs w:val="24"/>
          <w:lang w:val="ru-RU" w:eastAsia="ar-SA"/>
        </w:rPr>
        <w:t>К</w:t>
      </w:r>
      <w:r w:rsidRPr="00973DEC">
        <w:rPr>
          <w:rFonts w:ascii="Times New Roman" w:eastAsia="Arial Unicode MS" w:hAnsi="Times New Roman" w:cs="Times New Roman"/>
          <w:color w:val="000000"/>
          <w:kern w:val="1"/>
          <w:sz w:val="24"/>
          <w:szCs w:val="24"/>
          <w:lang w:val="ru-RU" w:eastAsia="ar-SA"/>
        </w:rPr>
        <w:t>онкурсне документације 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евентуално продужење рока за подношење понуда објавити на Порталу јавних набавки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и на својој интернет страници.</w:t>
      </w:r>
    </w:p>
    <w:p w14:paraId="470DAA50"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 xml:space="preserve">Ако </w:t>
      </w:r>
      <w:r w:rsidR="00155743" w:rsidRPr="00973DEC">
        <w:rPr>
          <w:rFonts w:ascii="Times New Roman" w:eastAsia="Arial Unicode MS" w:hAnsi="Times New Roman" w:cs="Times New Roman"/>
          <w:color w:val="000000"/>
          <w:kern w:val="1"/>
          <w:sz w:val="24"/>
          <w:szCs w:val="24"/>
          <w:lang w:val="ru-RU" w:eastAsia="ar-SA"/>
        </w:rPr>
        <w:t>Наручилац измени или допуни К</w:t>
      </w:r>
      <w:r w:rsidRPr="00973DEC">
        <w:rPr>
          <w:rFonts w:ascii="Times New Roman" w:eastAsia="Arial Unicode MS" w:hAnsi="Times New Roman" w:cs="Times New Roman"/>
          <w:color w:val="000000"/>
          <w:kern w:val="1"/>
          <w:sz w:val="24"/>
          <w:szCs w:val="24"/>
          <w:lang w:val="ru-RU" w:eastAsia="ar-SA"/>
        </w:rPr>
        <w:t>онкурсну документацију 8 (осам) или мање дана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пре истека рока за подношење понуда, дужан је да продужи рок за подношење понуда 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објави обавештење о продужењу рока за подношење понуда.</w:t>
      </w:r>
    </w:p>
    <w:p w14:paraId="724B8AAA"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По истеку рока п</w:t>
      </w:r>
      <w:r w:rsidR="00155743" w:rsidRPr="00973DEC">
        <w:rPr>
          <w:rFonts w:ascii="Times New Roman" w:eastAsia="Arial Unicode MS" w:hAnsi="Times New Roman" w:cs="Times New Roman"/>
          <w:color w:val="000000"/>
          <w:kern w:val="1"/>
          <w:sz w:val="24"/>
          <w:szCs w:val="24"/>
          <w:lang w:val="ru-RU" w:eastAsia="ar-SA"/>
        </w:rPr>
        <w:t>редвиђеног за подношење понуда Н</w:t>
      </w:r>
      <w:r w:rsidRPr="00973DEC">
        <w:rPr>
          <w:rFonts w:ascii="Times New Roman" w:eastAsia="Arial Unicode MS" w:hAnsi="Times New Roman" w:cs="Times New Roman"/>
          <w:color w:val="000000"/>
          <w:kern w:val="1"/>
          <w:sz w:val="24"/>
          <w:szCs w:val="24"/>
          <w:lang w:val="ru-RU" w:eastAsia="ar-SA"/>
        </w:rPr>
        <w:t>аручилац не може да мења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нити да допуњује </w:t>
      </w:r>
      <w:r w:rsidR="00155743" w:rsidRPr="00973DEC">
        <w:rPr>
          <w:rFonts w:ascii="Times New Roman" w:eastAsia="Arial Unicode MS" w:hAnsi="Times New Roman" w:cs="Times New Roman"/>
          <w:color w:val="000000"/>
          <w:kern w:val="1"/>
          <w:sz w:val="24"/>
          <w:szCs w:val="24"/>
          <w:lang w:val="ru-RU" w:eastAsia="ar-SA"/>
        </w:rPr>
        <w:t>К</w:t>
      </w:r>
      <w:r w:rsidRPr="00973DEC">
        <w:rPr>
          <w:rFonts w:ascii="Times New Roman" w:eastAsia="Arial Unicode MS" w:hAnsi="Times New Roman" w:cs="Times New Roman"/>
          <w:color w:val="000000"/>
          <w:kern w:val="1"/>
          <w:sz w:val="24"/>
          <w:szCs w:val="24"/>
          <w:lang w:val="ru-RU" w:eastAsia="ar-SA"/>
        </w:rPr>
        <w:t>онкурсну документацију.</w:t>
      </w:r>
    </w:p>
    <w:p w14:paraId="57138029" w14:textId="77777777" w:rsidR="008F76F8" w:rsidRPr="00973DEC" w:rsidRDefault="003773DB" w:rsidP="008F76F8">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Latn-RS" w:eastAsia="ar-SA"/>
        </w:rPr>
      </w:pPr>
      <w:r w:rsidRPr="00973DEC">
        <w:rPr>
          <w:rFonts w:ascii="Times New Roman" w:eastAsia="Arial Unicode MS" w:hAnsi="Times New Roman" w:cs="Times New Roman"/>
          <w:color w:val="000000"/>
          <w:kern w:val="1"/>
          <w:sz w:val="24"/>
          <w:szCs w:val="24"/>
          <w:lang w:val="ru-RU" w:eastAsia="ar-SA"/>
        </w:rPr>
        <w:t>Тражење додатних информација или појашњења у вези са припремањем понуде</w:t>
      </w:r>
      <w:r w:rsidRPr="00973DEC">
        <w:rPr>
          <w:rFonts w:ascii="Times New Roman" w:eastAsia="Arial Unicode MS" w:hAnsi="Times New Roman" w:cs="Times New Roman"/>
          <w:color w:val="000000"/>
          <w:kern w:val="1"/>
          <w:sz w:val="24"/>
          <w:szCs w:val="24"/>
          <w:lang w:val="sr-Cyrl-RS" w:eastAsia="ar-SA"/>
        </w:rPr>
        <w:t xml:space="preserve"> </w:t>
      </w:r>
      <w:r w:rsidR="008F3329" w:rsidRPr="00973DEC">
        <w:rPr>
          <w:rFonts w:ascii="Times New Roman" w:eastAsia="Arial Unicode MS" w:hAnsi="Times New Roman" w:cs="Times New Roman"/>
          <w:color w:val="000000"/>
          <w:kern w:val="1"/>
          <w:sz w:val="24"/>
          <w:szCs w:val="24"/>
          <w:lang w:val="ru-RU" w:eastAsia="ar-SA"/>
        </w:rPr>
        <w:t>телефоном није дозвољено.</w:t>
      </w:r>
    </w:p>
    <w:p w14:paraId="22288E05" w14:textId="77777777" w:rsidR="003773DB" w:rsidRPr="00973DEC" w:rsidRDefault="00025CB7" w:rsidP="008F76F8">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Заинтересовано лице може, у писаном облику </w:t>
      </w:r>
      <w:r w:rsidR="003773DB" w:rsidRPr="00973DEC">
        <w:rPr>
          <w:rFonts w:ascii="Times New Roman" w:eastAsia="Arial Unicode MS" w:hAnsi="Times New Roman" w:cs="Times New Roman"/>
          <w:color w:val="000000"/>
          <w:kern w:val="1"/>
          <w:sz w:val="24"/>
          <w:szCs w:val="24"/>
          <w:lang w:val="ru-RU" w:eastAsia="ar-SA"/>
        </w:rPr>
        <w:t xml:space="preserve">тражити од </w:t>
      </w:r>
      <w:r w:rsidR="00155743" w:rsidRPr="00973DEC">
        <w:rPr>
          <w:rFonts w:ascii="Times New Roman" w:eastAsia="Arial Unicode MS" w:hAnsi="Times New Roman" w:cs="Times New Roman"/>
          <w:color w:val="000000"/>
          <w:kern w:val="1"/>
          <w:sz w:val="24"/>
          <w:szCs w:val="24"/>
          <w:lang w:val="ru-RU" w:eastAsia="ar-SA"/>
        </w:rPr>
        <w:t>Н</w:t>
      </w:r>
      <w:r w:rsidR="003773DB" w:rsidRPr="00973DEC">
        <w:rPr>
          <w:rFonts w:ascii="Times New Roman" w:eastAsia="Arial Unicode MS" w:hAnsi="Times New Roman" w:cs="Times New Roman"/>
          <w:color w:val="000000"/>
          <w:kern w:val="1"/>
          <w:sz w:val="24"/>
          <w:szCs w:val="24"/>
          <w:lang w:val="ru-RU" w:eastAsia="ar-SA"/>
        </w:rPr>
        <w:t>аручиоца додатне информације или</w:t>
      </w:r>
      <w:r w:rsidR="003773DB" w:rsidRPr="00973DEC">
        <w:rPr>
          <w:rFonts w:ascii="Times New Roman" w:eastAsia="Arial Unicode MS" w:hAnsi="Times New Roman" w:cs="Times New Roman"/>
          <w:color w:val="000000"/>
          <w:kern w:val="1"/>
          <w:sz w:val="24"/>
          <w:szCs w:val="24"/>
          <w:lang w:val="sr-Cyrl-RS" w:eastAsia="ar-SA"/>
        </w:rPr>
        <w:t xml:space="preserve"> </w:t>
      </w:r>
      <w:r w:rsidR="003773DB" w:rsidRPr="00973DEC">
        <w:rPr>
          <w:rFonts w:ascii="Times New Roman" w:eastAsia="Arial Unicode MS" w:hAnsi="Times New Roman" w:cs="Times New Roman"/>
          <w:color w:val="000000"/>
          <w:kern w:val="1"/>
          <w:sz w:val="24"/>
          <w:szCs w:val="24"/>
          <w:lang w:val="ru-RU" w:eastAsia="ar-SA"/>
        </w:rPr>
        <w:t>појашњења у вези са припремаљем понуде</w:t>
      </w:r>
      <w:r w:rsidRPr="00973DEC">
        <w:rPr>
          <w:rFonts w:ascii="Times New Roman" w:eastAsia="Arial Unicode MS" w:hAnsi="Times New Roman" w:cs="Times New Roman"/>
          <w:color w:val="000000"/>
          <w:kern w:val="1"/>
          <w:sz w:val="24"/>
          <w:szCs w:val="24"/>
          <w:lang w:val="ru-RU" w:eastAsia="ar-SA"/>
        </w:rPr>
        <w:t>, при чему може да укаже Наручиоцу и на евентуално уочен</w:t>
      </w:r>
      <w:r w:rsidR="009D223A" w:rsidRPr="00973DEC">
        <w:rPr>
          <w:rFonts w:ascii="Times New Roman" w:eastAsia="Arial Unicode MS" w:hAnsi="Times New Roman" w:cs="Times New Roman"/>
          <w:color w:val="000000"/>
          <w:kern w:val="1"/>
          <w:sz w:val="24"/>
          <w:szCs w:val="24"/>
          <w:lang w:val="ru-RU" w:eastAsia="ar-SA"/>
        </w:rPr>
        <w:t>е недостатке и неправилности у К</w:t>
      </w:r>
      <w:r w:rsidRPr="00973DEC">
        <w:rPr>
          <w:rFonts w:ascii="Times New Roman" w:eastAsia="Arial Unicode MS" w:hAnsi="Times New Roman" w:cs="Times New Roman"/>
          <w:color w:val="000000"/>
          <w:kern w:val="1"/>
          <w:sz w:val="24"/>
          <w:szCs w:val="24"/>
          <w:lang w:val="ru-RU" w:eastAsia="ar-SA"/>
        </w:rPr>
        <w:t>онкурсној документацији,</w:t>
      </w:r>
      <w:r w:rsidR="003773DB" w:rsidRPr="00973DEC">
        <w:rPr>
          <w:rFonts w:ascii="Times New Roman" w:eastAsia="Arial Unicode MS" w:hAnsi="Times New Roman" w:cs="Times New Roman"/>
          <w:color w:val="000000"/>
          <w:kern w:val="1"/>
          <w:sz w:val="24"/>
          <w:szCs w:val="24"/>
          <w:lang w:val="ru-RU" w:eastAsia="ar-SA"/>
        </w:rPr>
        <w:t xml:space="preserve"> </w:t>
      </w:r>
      <w:r w:rsidR="003773DB" w:rsidRPr="00973DEC">
        <w:rPr>
          <w:rFonts w:ascii="Times New Roman" w:eastAsia="Arial Unicode MS" w:hAnsi="Times New Roman" w:cs="Times New Roman"/>
          <w:bCs/>
          <w:color w:val="000000"/>
          <w:kern w:val="1"/>
          <w:sz w:val="24"/>
          <w:szCs w:val="24"/>
          <w:lang w:val="ru-RU" w:eastAsia="ar-SA"/>
        </w:rPr>
        <w:t>најкасније 5 (пет) дана пре истека рока</w:t>
      </w:r>
      <w:r w:rsidR="003773DB" w:rsidRPr="00973DEC">
        <w:rPr>
          <w:rFonts w:ascii="Times New Roman" w:eastAsia="Arial Unicode MS" w:hAnsi="Times New Roman" w:cs="Times New Roman"/>
          <w:color w:val="000000"/>
          <w:kern w:val="1"/>
          <w:sz w:val="24"/>
          <w:szCs w:val="24"/>
          <w:lang w:val="sr-Cyrl-RS" w:eastAsia="ar-SA"/>
        </w:rPr>
        <w:t xml:space="preserve"> </w:t>
      </w:r>
      <w:r w:rsidR="008F3329" w:rsidRPr="00973DEC">
        <w:rPr>
          <w:rFonts w:ascii="Times New Roman" w:eastAsia="Arial Unicode MS" w:hAnsi="Times New Roman" w:cs="Times New Roman"/>
          <w:bCs/>
          <w:color w:val="000000"/>
          <w:kern w:val="1"/>
          <w:sz w:val="24"/>
          <w:szCs w:val="24"/>
          <w:lang w:val="ru-RU" w:eastAsia="ar-SA"/>
        </w:rPr>
        <w:t>за подношење понуда.</w:t>
      </w:r>
      <w:r w:rsidR="008F3329" w:rsidRPr="00973DEC">
        <w:rPr>
          <w:rFonts w:ascii="Times New Roman" w:eastAsia="Arial Unicode MS" w:hAnsi="Times New Roman" w:cs="Times New Roman"/>
          <w:bCs/>
          <w:color w:val="000000"/>
          <w:kern w:val="1"/>
          <w:sz w:val="24"/>
          <w:szCs w:val="24"/>
          <w:lang w:val="sr-Cyrl-RS" w:eastAsia="ar-SA"/>
        </w:rPr>
        <w:tab/>
      </w:r>
    </w:p>
    <w:p w14:paraId="08DD2997" w14:textId="77777777" w:rsidR="00883458"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У том случају </w:t>
      </w:r>
      <w:r w:rsidR="00025CB7" w:rsidRPr="00973DEC">
        <w:rPr>
          <w:rFonts w:ascii="Times New Roman" w:eastAsia="Arial Unicode MS" w:hAnsi="Times New Roman" w:cs="Times New Roman"/>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аручилац ће заинтересованом лицу одговорити у писаном</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облику у року од 3 (три) дана од дана пријема захтева и истовремено ту информацију</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објавити на Порталу јавних набавки и на својој интернет страници.</w:t>
      </w:r>
    </w:p>
    <w:p w14:paraId="27913C2E" w14:textId="686160EC" w:rsidR="00883458" w:rsidRPr="00973DEC" w:rsidRDefault="003773DB" w:rsidP="00025CB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u w:val="single"/>
          <w:lang w:val="sr-Cyrl-RS" w:eastAsia="ar-SA"/>
        </w:rPr>
      </w:pPr>
      <w:r w:rsidRPr="00973DEC">
        <w:rPr>
          <w:rFonts w:ascii="Times New Roman" w:eastAsia="Arial Unicode MS" w:hAnsi="Times New Roman" w:cs="Times New Roman"/>
          <w:color w:val="000000"/>
          <w:kern w:val="1"/>
          <w:sz w:val="24"/>
          <w:szCs w:val="24"/>
          <w:lang w:val="ru-RU" w:eastAsia="ar-SA"/>
        </w:rPr>
        <w:t>Захтев за додатне информације или појашњења заинтересована лица достављају</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искључиво у писаном облику р</w:t>
      </w:r>
      <w:r w:rsidR="00025CB7" w:rsidRPr="00973DEC">
        <w:rPr>
          <w:rFonts w:ascii="Times New Roman" w:eastAsia="Arial Unicode MS" w:hAnsi="Times New Roman" w:cs="Times New Roman"/>
          <w:color w:val="000000"/>
          <w:kern w:val="1"/>
          <w:sz w:val="24"/>
          <w:szCs w:val="24"/>
          <w:lang w:val="ru-RU" w:eastAsia="ar-SA"/>
        </w:rPr>
        <w:t xml:space="preserve">едовном или електронском поштом са назнаком: </w:t>
      </w:r>
      <w:r w:rsidR="00025CB7" w:rsidRPr="00973DEC">
        <w:rPr>
          <w:rFonts w:ascii="Times New Roman" w:eastAsia="Arial Unicode MS" w:hAnsi="Times New Roman" w:cs="Times New Roman"/>
          <w:color w:val="000000"/>
          <w:kern w:val="1"/>
          <w:sz w:val="24"/>
          <w:szCs w:val="24"/>
          <w:u w:val="single"/>
          <w:lang w:val="sr-Cyrl-RS" w:eastAsia="ar-SA"/>
        </w:rPr>
        <w:t xml:space="preserve">„Захтев за појашњењем- јавна набавка </w:t>
      </w:r>
      <w:r w:rsidR="0055768F" w:rsidRPr="00973DEC">
        <w:rPr>
          <w:rFonts w:ascii="Times New Roman" w:eastAsia="Arial Unicode MS" w:hAnsi="Times New Roman" w:cs="Times New Roman"/>
          <w:color w:val="000000"/>
          <w:kern w:val="1"/>
          <w:sz w:val="24"/>
          <w:szCs w:val="24"/>
          <w:u w:val="single"/>
          <w:lang w:val="sr-Cyrl-RS" w:eastAsia="ar-SA"/>
        </w:rPr>
        <w:t>у отвореном поступку</w:t>
      </w:r>
      <w:r w:rsidR="00025CB7" w:rsidRPr="00973DEC">
        <w:rPr>
          <w:rFonts w:ascii="Times New Roman" w:eastAsia="Arial Unicode MS" w:hAnsi="Times New Roman" w:cs="Times New Roman"/>
          <w:color w:val="000000"/>
          <w:kern w:val="1"/>
          <w:sz w:val="24"/>
          <w:szCs w:val="24"/>
          <w:u w:val="single"/>
          <w:lang w:val="sr-Cyrl-RS" w:eastAsia="ar-SA"/>
        </w:rPr>
        <w:t xml:space="preserve"> </w:t>
      </w:r>
      <w:r w:rsidR="008A7858" w:rsidRPr="00973DEC">
        <w:rPr>
          <w:rFonts w:ascii="Times New Roman" w:eastAsia="Arial Unicode MS" w:hAnsi="Times New Roman" w:cs="Times New Roman"/>
          <w:color w:val="000000"/>
          <w:kern w:val="1"/>
          <w:sz w:val="24"/>
          <w:szCs w:val="24"/>
          <w:u w:val="single"/>
          <w:lang w:val="sr-Cyrl-RS" w:eastAsia="ar-SA"/>
        </w:rPr>
        <w:t xml:space="preserve">добара- набавка </w:t>
      </w:r>
      <w:r w:rsidR="0055768F" w:rsidRPr="00973DEC">
        <w:rPr>
          <w:rFonts w:ascii="Times New Roman" w:eastAsia="Arial Unicode MS" w:hAnsi="Times New Roman" w:cs="Times New Roman"/>
          <w:color w:val="000000"/>
          <w:kern w:val="1"/>
          <w:sz w:val="24"/>
          <w:szCs w:val="24"/>
          <w:u w:val="single"/>
          <w:lang w:val="sr-Cyrl-RS" w:eastAsia="ar-SA"/>
        </w:rPr>
        <w:t>5 (пет)</w:t>
      </w:r>
      <w:r w:rsidR="008A7858" w:rsidRPr="00973DEC">
        <w:rPr>
          <w:rFonts w:ascii="Times New Roman" w:eastAsia="Arial Unicode MS" w:hAnsi="Times New Roman" w:cs="Times New Roman"/>
          <w:color w:val="000000"/>
          <w:kern w:val="1"/>
          <w:sz w:val="24"/>
          <w:szCs w:val="24"/>
          <w:u w:val="single"/>
          <w:lang w:val="sr-Cyrl-RS" w:eastAsia="ar-SA"/>
        </w:rPr>
        <w:t xml:space="preserve"> лиценци</w:t>
      </w:r>
      <w:r w:rsidR="00025CB7" w:rsidRPr="00973DEC">
        <w:rPr>
          <w:rFonts w:ascii="Times New Roman" w:eastAsia="Arial Unicode MS" w:hAnsi="Times New Roman" w:cs="Times New Roman"/>
          <w:color w:val="000000"/>
          <w:kern w:val="1"/>
          <w:sz w:val="24"/>
          <w:szCs w:val="24"/>
          <w:u w:val="single"/>
          <w:lang w:val="sr-Cyrl-RS" w:eastAsia="ar-SA"/>
        </w:rPr>
        <w:t>, ЈН</w:t>
      </w:r>
      <w:r w:rsidR="0055768F" w:rsidRPr="00973DEC">
        <w:rPr>
          <w:rFonts w:ascii="Times New Roman" w:eastAsia="Arial Unicode MS" w:hAnsi="Times New Roman" w:cs="Times New Roman"/>
          <w:color w:val="000000"/>
          <w:kern w:val="1"/>
          <w:sz w:val="24"/>
          <w:szCs w:val="24"/>
          <w:u w:val="single"/>
          <w:lang w:val="sr-Cyrl-RS" w:eastAsia="ar-SA"/>
        </w:rPr>
        <w:t>ОП</w:t>
      </w:r>
      <w:r w:rsidR="00025CB7" w:rsidRPr="00973DEC">
        <w:rPr>
          <w:rFonts w:ascii="Times New Roman" w:eastAsia="Arial Unicode MS" w:hAnsi="Times New Roman" w:cs="Times New Roman"/>
          <w:color w:val="000000"/>
          <w:kern w:val="1"/>
          <w:sz w:val="24"/>
          <w:szCs w:val="24"/>
          <w:u w:val="single"/>
          <w:lang w:val="sr-Cyrl-RS" w:eastAsia="ar-SA"/>
        </w:rPr>
        <w:t xml:space="preserve"> број </w:t>
      </w:r>
      <w:r w:rsidR="0055768F" w:rsidRPr="00973DEC">
        <w:rPr>
          <w:rFonts w:ascii="Times New Roman" w:eastAsia="Arial Unicode MS" w:hAnsi="Times New Roman" w:cs="Times New Roman"/>
          <w:color w:val="000000"/>
          <w:kern w:val="1"/>
          <w:sz w:val="24"/>
          <w:szCs w:val="24"/>
          <w:u w:val="single"/>
          <w:lang w:val="sr-Cyrl-RS" w:eastAsia="ar-SA"/>
        </w:rPr>
        <w:t>2</w:t>
      </w:r>
      <w:r w:rsidR="00025CB7" w:rsidRPr="00973DEC">
        <w:rPr>
          <w:rFonts w:ascii="Times New Roman" w:eastAsia="Arial Unicode MS" w:hAnsi="Times New Roman" w:cs="Times New Roman"/>
          <w:color w:val="000000"/>
          <w:kern w:val="1"/>
          <w:sz w:val="24"/>
          <w:szCs w:val="24"/>
          <w:u w:val="single"/>
          <w:lang w:val="sr-Cyrl-RS" w:eastAsia="ar-SA"/>
        </w:rPr>
        <w:t>/20</w:t>
      </w:r>
      <w:r w:rsidR="0055768F" w:rsidRPr="00973DEC">
        <w:rPr>
          <w:rFonts w:ascii="Times New Roman" w:eastAsia="Arial Unicode MS" w:hAnsi="Times New Roman" w:cs="Times New Roman"/>
          <w:color w:val="000000"/>
          <w:kern w:val="1"/>
          <w:sz w:val="24"/>
          <w:szCs w:val="24"/>
          <w:u w:val="single"/>
          <w:lang w:val="sr-Cyrl-RS" w:eastAsia="ar-SA"/>
        </w:rPr>
        <w:t>20</w:t>
      </w:r>
      <w:r w:rsidR="00025CB7" w:rsidRPr="00973DEC">
        <w:rPr>
          <w:rFonts w:ascii="Times New Roman" w:eastAsia="Arial Unicode MS" w:hAnsi="Times New Roman" w:cs="Times New Roman"/>
          <w:color w:val="000000"/>
          <w:kern w:val="1"/>
          <w:sz w:val="24"/>
          <w:szCs w:val="24"/>
          <w:u w:val="single"/>
          <w:lang w:val="sr-Cyrl-RS" w:eastAsia="ar-SA"/>
        </w:rPr>
        <w:t>“</w:t>
      </w:r>
      <w:r w:rsidR="008A7858" w:rsidRPr="00973DEC">
        <w:rPr>
          <w:rFonts w:ascii="Times New Roman" w:eastAsia="Arial Unicode MS" w:hAnsi="Times New Roman" w:cs="Times New Roman"/>
          <w:color w:val="000000"/>
          <w:kern w:val="1"/>
          <w:sz w:val="24"/>
          <w:szCs w:val="24"/>
          <w:u w:val="single"/>
          <w:lang w:val="sr-Cyrl-RS" w:eastAsia="ar-SA"/>
        </w:rPr>
        <w:t>.</w:t>
      </w:r>
    </w:p>
    <w:p w14:paraId="09BE7EA4"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sidRPr="00973DEC">
        <w:rPr>
          <w:rFonts w:ascii="Times New Roman" w:eastAsia="Arial Unicode MS" w:hAnsi="Times New Roman" w:cs="Times New Roman"/>
          <w:bCs/>
          <w:color w:val="000000"/>
          <w:kern w:val="1"/>
          <w:sz w:val="24"/>
          <w:szCs w:val="24"/>
          <w:lang w:val="ru-RU" w:eastAsia="ar-SA"/>
        </w:rPr>
        <w:t>Сходно чл. 20. ст. 6. Закона, страна која је извршила достављање</w:t>
      </w:r>
      <w:r w:rsidRPr="00973DEC">
        <w:rPr>
          <w:rFonts w:ascii="Times New Roman" w:eastAsia="Arial Unicode MS" w:hAnsi="Times New Roman" w:cs="Times New Roman"/>
          <w:bCs/>
          <w:color w:val="000000"/>
          <w:kern w:val="1"/>
          <w:sz w:val="24"/>
          <w:szCs w:val="24"/>
          <w:lang w:val="sr-Cyrl-RS" w:eastAsia="ar-SA"/>
        </w:rPr>
        <w:t xml:space="preserve"> </w:t>
      </w:r>
      <w:r w:rsidR="009D223A" w:rsidRPr="00973DEC">
        <w:rPr>
          <w:rFonts w:ascii="Times New Roman" w:eastAsia="Arial Unicode MS" w:hAnsi="Times New Roman" w:cs="Times New Roman"/>
          <w:bCs/>
          <w:color w:val="000000"/>
          <w:kern w:val="1"/>
          <w:sz w:val="24"/>
          <w:szCs w:val="24"/>
          <w:lang w:val="sr-Cyrl-RS" w:eastAsia="ar-SA"/>
        </w:rPr>
        <w:t xml:space="preserve">документа путем електронске поште </w:t>
      </w:r>
      <w:r w:rsidRPr="00973DEC">
        <w:rPr>
          <w:rFonts w:ascii="Times New Roman" w:eastAsia="Arial Unicode MS" w:hAnsi="Times New Roman" w:cs="Times New Roman"/>
          <w:bCs/>
          <w:color w:val="000000"/>
          <w:kern w:val="1"/>
          <w:sz w:val="24"/>
          <w:szCs w:val="24"/>
          <w:lang w:val="ru-RU" w:eastAsia="ar-SA"/>
        </w:rPr>
        <w:t>дужна је да од друге стране захтева да на исти начин потврди пријем тог</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документа, што је друга страна дужна и да учини када је то неопходно као доказ да</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је извршено достављање.</w:t>
      </w:r>
    </w:p>
    <w:p w14:paraId="6C0D0974" w14:textId="1D894D09" w:rsidR="00DE0273" w:rsidRPr="00973DEC" w:rsidRDefault="003773DB" w:rsidP="00F1550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Електронска адреса Наручиоца преко које ће се вршити комуникација у конкретној јавној набавци је</w:t>
      </w:r>
      <w:r w:rsidR="00A401AE" w:rsidRPr="00973DEC">
        <w:rPr>
          <w:rFonts w:ascii="Times New Roman" w:eastAsia="Arial Unicode MS" w:hAnsi="Times New Roman" w:cs="Times New Roman"/>
          <w:color w:val="000000"/>
          <w:kern w:val="1"/>
          <w:sz w:val="24"/>
          <w:szCs w:val="24"/>
          <w:lang w:val="ru-RU" w:eastAsia="ar-SA"/>
        </w:rPr>
        <w:t>:</w:t>
      </w:r>
      <w:r w:rsidRPr="00973DEC">
        <w:rPr>
          <w:rFonts w:ascii="Times New Roman" w:eastAsia="Arial Unicode MS" w:hAnsi="Times New Roman" w:cs="Times New Roman"/>
          <w:color w:val="000000"/>
          <w:kern w:val="1"/>
          <w:sz w:val="24"/>
          <w:szCs w:val="24"/>
          <w:lang w:val="ru-RU" w:eastAsia="ar-SA"/>
        </w:rPr>
        <w:t xml:space="preserve"> </w:t>
      </w:r>
      <w:hyperlink r:id="rId9" w:history="1">
        <w:r w:rsidR="00564D09" w:rsidRPr="00973DEC">
          <w:rPr>
            <w:rStyle w:val="Hyperlink"/>
            <w:rFonts w:ascii="Times New Roman" w:eastAsia="Arial Unicode MS" w:hAnsi="Times New Roman" w:cs="Times New Roman"/>
            <w:kern w:val="1"/>
            <w:sz w:val="24"/>
            <w:szCs w:val="24"/>
            <w:lang w:eastAsia="ar-SA"/>
          </w:rPr>
          <w:t>dragana.stankovic@uis.gov.rs</w:t>
        </w:r>
      </w:hyperlink>
      <w:r w:rsidR="00042301" w:rsidRPr="00973DEC">
        <w:rPr>
          <w:rFonts w:ascii="Times New Roman" w:eastAsia="Arial Unicode MS" w:hAnsi="Times New Roman" w:cs="Times New Roman"/>
          <w:color w:val="0000FF"/>
          <w:kern w:val="1"/>
          <w:sz w:val="24"/>
          <w:szCs w:val="24"/>
          <w:lang w:val="ru-RU" w:eastAsia="ar-SA"/>
        </w:rPr>
        <w:t xml:space="preserve"> </w:t>
      </w:r>
      <w:r w:rsidR="00042301" w:rsidRPr="00973DEC">
        <w:rPr>
          <w:rFonts w:ascii="Times New Roman" w:eastAsia="Arial Unicode MS" w:hAnsi="Times New Roman" w:cs="Times New Roman"/>
          <w:kern w:val="1"/>
          <w:sz w:val="24"/>
          <w:szCs w:val="24"/>
          <w:lang w:val="ru-RU" w:eastAsia="ar-SA"/>
        </w:rPr>
        <w:t>радним данима у периоду од 07:30 до 15:30 часова. Захтеви који буду примљени после 15:30 часова, биће з</w:t>
      </w:r>
      <w:r w:rsidR="00534B63" w:rsidRPr="00973DEC">
        <w:rPr>
          <w:rFonts w:ascii="Times New Roman" w:eastAsia="Arial Unicode MS" w:hAnsi="Times New Roman" w:cs="Times New Roman"/>
          <w:kern w:val="1"/>
          <w:sz w:val="24"/>
          <w:szCs w:val="24"/>
          <w:lang w:val="ru-RU" w:eastAsia="ar-SA"/>
        </w:rPr>
        <w:t>аведени код Н</w:t>
      </w:r>
      <w:r w:rsidR="00042301" w:rsidRPr="00973DEC">
        <w:rPr>
          <w:rFonts w:ascii="Times New Roman" w:eastAsia="Arial Unicode MS" w:hAnsi="Times New Roman" w:cs="Times New Roman"/>
          <w:kern w:val="1"/>
          <w:sz w:val="24"/>
          <w:szCs w:val="24"/>
          <w:lang w:val="ru-RU" w:eastAsia="ar-SA"/>
        </w:rPr>
        <w:t>аручиоца првог наредног радног дана, од ког дана ће се рачунати и рок за поступање по захтеву.</w:t>
      </w:r>
      <w:r w:rsidRPr="00973DEC">
        <w:rPr>
          <w:rFonts w:ascii="Times New Roman" w:eastAsia="Arial Unicode MS" w:hAnsi="Times New Roman" w:cs="Times New Roman"/>
          <w:color w:val="0000FF"/>
          <w:kern w:val="1"/>
          <w:sz w:val="24"/>
          <w:szCs w:val="24"/>
          <w:lang w:val="ru-RU" w:eastAsia="ar-SA"/>
        </w:rPr>
        <w:t xml:space="preserve"> </w:t>
      </w:r>
      <w:r w:rsidR="00042301" w:rsidRPr="00973DEC">
        <w:rPr>
          <w:rFonts w:ascii="Times New Roman" w:eastAsia="Arial Unicode MS" w:hAnsi="Times New Roman" w:cs="Times New Roman"/>
          <w:color w:val="000000"/>
          <w:kern w:val="1"/>
          <w:sz w:val="24"/>
          <w:szCs w:val="24"/>
          <w:lang w:val="ru-RU" w:eastAsia="ar-SA"/>
        </w:rPr>
        <w:t>З</w:t>
      </w:r>
      <w:r w:rsidR="00025CB7" w:rsidRPr="00973DEC">
        <w:rPr>
          <w:rFonts w:ascii="Times New Roman" w:eastAsia="Arial Unicode MS" w:hAnsi="Times New Roman" w:cs="Times New Roman"/>
          <w:color w:val="000000"/>
          <w:kern w:val="1"/>
          <w:sz w:val="24"/>
          <w:szCs w:val="24"/>
          <w:lang w:val="ru-RU" w:eastAsia="ar-SA"/>
        </w:rPr>
        <w:t xml:space="preserve">ахтеви за појашњењем </w:t>
      </w:r>
      <w:r w:rsidRPr="00973DEC">
        <w:rPr>
          <w:rFonts w:ascii="Times New Roman" w:eastAsia="Arial Unicode MS" w:hAnsi="Times New Roman" w:cs="Times New Roman"/>
          <w:color w:val="000000"/>
          <w:kern w:val="1"/>
          <w:sz w:val="24"/>
          <w:szCs w:val="24"/>
          <w:lang w:val="ru-RU" w:eastAsia="ar-SA"/>
        </w:rPr>
        <w:t xml:space="preserve"> кој</w:t>
      </w:r>
      <w:r w:rsidR="00025CB7" w:rsidRPr="00973DEC">
        <w:rPr>
          <w:rFonts w:ascii="Times New Roman" w:eastAsia="Arial Unicode MS" w:hAnsi="Times New Roman" w:cs="Times New Roman"/>
          <w:color w:val="000000"/>
          <w:kern w:val="1"/>
          <w:sz w:val="24"/>
          <w:szCs w:val="24"/>
          <w:lang w:val="ru-RU" w:eastAsia="ar-SA"/>
        </w:rPr>
        <w:t>и</w:t>
      </w:r>
      <w:r w:rsidRPr="00973DEC">
        <w:rPr>
          <w:rFonts w:ascii="Times New Roman" w:eastAsia="Arial Unicode MS" w:hAnsi="Times New Roman" w:cs="Times New Roman"/>
          <w:color w:val="000000"/>
          <w:kern w:val="1"/>
          <w:sz w:val="24"/>
          <w:szCs w:val="24"/>
          <w:lang w:val="ru-RU" w:eastAsia="ar-SA"/>
        </w:rPr>
        <w:t xml:space="preserve"> се упућују редовном поштом треба слати на адресу:</w:t>
      </w:r>
      <w:r w:rsidRPr="00973DEC">
        <w:rPr>
          <w:rFonts w:ascii="Times New Roman" w:eastAsia="Arial Unicode MS" w:hAnsi="Times New Roman" w:cs="Times New Roman"/>
          <w:color w:val="000000"/>
          <w:kern w:val="1"/>
          <w:sz w:val="24"/>
          <w:szCs w:val="24"/>
          <w:lang w:val="sr-Cyrl-RS" w:eastAsia="ar-SA"/>
        </w:rPr>
        <w:t xml:space="preserve"> Управа за </w:t>
      </w:r>
      <w:r w:rsidR="00883458" w:rsidRPr="00973DEC">
        <w:rPr>
          <w:rFonts w:ascii="Times New Roman" w:eastAsia="Arial Unicode MS" w:hAnsi="Times New Roman" w:cs="Times New Roman"/>
          <w:color w:val="000000"/>
          <w:kern w:val="1"/>
          <w:sz w:val="24"/>
          <w:szCs w:val="24"/>
          <w:lang w:val="sr-Cyrl-RS" w:eastAsia="ar-SA"/>
        </w:rPr>
        <w:t>игре на срећу</w:t>
      </w:r>
      <w:r w:rsidRPr="00973DEC">
        <w:rPr>
          <w:rFonts w:ascii="Times New Roman" w:eastAsia="Arial Unicode MS" w:hAnsi="Times New Roman" w:cs="Times New Roman"/>
          <w:color w:val="000000"/>
          <w:kern w:val="1"/>
          <w:sz w:val="24"/>
          <w:szCs w:val="24"/>
          <w:lang w:val="sr-Cyrl-RS" w:eastAsia="ar-SA"/>
        </w:rPr>
        <w:t xml:space="preserve">, </w:t>
      </w:r>
      <w:r w:rsidR="00883458" w:rsidRPr="00973DEC">
        <w:rPr>
          <w:rFonts w:ascii="Times New Roman" w:eastAsia="Arial Unicode MS" w:hAnsi="Times New Roman" w:cs="Times New Roman"/>
          <w:color w:val="000000"/>
          <w:kern w:val="1"/>
          <w:sz w:val="24"/>
          <w:szCs w:val="24"/>
          <w:lang w:val="sr-Cyrl-RS" w:eastAsia="ar-SA"/>
        </w:rPr>
        <w:t>11070 Нови Београд, Омладинских бригада бр.1</w:t>
      </w:r>
      <w:r w:rsidRPr="00973DEC">
        <w:rPr>
          <w:rFonts w:ascii="Times New Roman" w:eastAsia="Arial Unicode MS" w:hAnsi="Times New Roman" w:cs="Times New Roman"/>
          <w:color w:val="000000"/>
          <w:kern w:val="1"/>
          <w:sz w:val="24"/>
          <w:szCs w:val="24"/>
          <w:lang w:val="sr-Cyrl-RS" w:eastAsia="ar-SA"/>
        </w:rPr>
        <w:t xml:space="preserve">, </w:t>
      </w:r>
      <w:r w:rsidR="00025CB7" w:rsidRPr="00973DEC">
        <w:rPr>
          <w:rFonts w:ascii="Times New Roman" w:eastAsia="Arial Unicode MS" w:hAnsi="Times New Roman" w:cs="Times New Roman"/>
          <w:color w:val="000000"/>
          <w:kern w:val="1"/>
          <w:sz w:val="24"/>
          <w:szCs w:val="24"/>
          <w:lang w:val="sr-Cyrl-RS" w:eastAsia="ar-SA"/>
        </w:rPr>
        <w:t xml:space="preserve">такође </w:t>
      </w:r>
      <w:r w:rsidRPr="00973DEC">
        <w:rPr>
          <w:rFonts w:ascii="Times New Roman" w:eastAsia="Arial Unicode MS" w:hAnsi="Times New Roman" w:cs="Times New Roman"/>
          <w:color w:val="000000"/>
          <w:kern w:val="1"/>
          <w:sz w:val="24"/>
          <w:szCs w:val="24"/>
          <w:lang w:val="sr-Cyrl-RS" w:eastAsia="ar-SA"/>
        </w:rPr>
        <w:t xml:space="preserve">уз напомену </w:t>
      </w:r>
      <w:r w:rsidR="008A7858" w:rsidRPr="00973DEC">
        <w:rPr>
          <w:rFonts w:ascii="Times New Roman" w:eastAsia="Arial Unicode MS" w:hAnsi="Times New Roman" w:cs="Times New Roman"/>
          <w:color w:val="000000"/>
          <w:kern w:val="1"/>
          <w:sz w:val="24"/>
          <w:szCs w:val="24"/>
          <w:lang w:val="sr-Cyrl-RS" w:eastAsia="ar-SA"/>
        </w:rPr>
        <w:t>„Захтев за појашњењем- јавна набавка добара</w:t>
      </w:r>
      <w:r w:rsidR="0055768F" w:rsidRPr="00973DEC">
        <w:rPr>
          <w:rFonts w:ascii="Times New Roman" w:eastAsia="Arial Unicode MS" w:hAnsi="Times New Roman" w:cs="Times New Roman"/>
          <w:color w:val="000000"/>
          <w:kern w:val="1"/>
          <w:sz w:val="24"/>
          <w:szCs w:val="24"/>
          <w:lang w:val="sr-Cyrl-RS" w:eastAsia="ar-SA"/>
        </w:rPr>
        <w:t xml:space="preserve"> у отвореном поступку </w:t>
      </w:r>
      <w:r w:rsidR="008A7858" w:rsidRPr="00973DEC">
        <w:rPr>
          <w:rFonts w:ascii="Times New Roman" w:eastAsia="Arial Unicode MS" w:hAnsi="Times New Roman" w:cs="Times New Roman"/>
          <w:color w:val="000000"/>
          <w:kern w:val="1"/>
          <w:sz w:val="24"/>
          <w:szCs w:val="24"/>
          <w:lang w:val="sr-Cyrl-RS" w:eastAsia="ar-SA"/>
        </w:rPr>
        <w:t xml:space="preserve">- набавка </w:t>
      </w:r>
      <w:r w:rsidR="0055768F" w:rsidRPr="00973DEC">
        <w:rPr>
          <w:rFonts w:ascii="Times New Roman" w:eastAsia="Arial Unicode MS" w:hAnsi="Times New Roman" w:cs="Times New Roman"/>
          <w:color w:val="000000"/>
          <w:kern w:val="1"/>
          <w:sz w:val="24"/>
          <w:szCs w:val="24"/>
          <w:lang w:val="sr-Cyrl-RS" w:eastAsia="ar-SA"/>
        </w:rPr>
        <w:t>5 (пет)</w:t>
      </w:r>
      <w:r w:rsidR="008A7858" w:rsidRPr="00973DEC">
        <w:rPr>
          <w:rFonts w:ascii="Times New Roman" w:eastAsia="Arial Unicode MS" w:hAnsi="Times New Roman" w:cs="Times New Roman"/>
          <w:color w:val="000000"/>
          <w:kern w:val="1"/>
          <w:sz w:val="24"/>
          <w:szCs w:val="24"/>
          <w:lang w:val="sr-Cyrl-RS" w:eastAsia="ar-SA"/>
        </w:rPr>
        <w:t xml:space="preserve"> лиценци, ЈН</w:t>
      </w:r>
      <w:r w:rsidR="0055768F" w:rsidRPr="00973DEC">
        <w:rPr>
          <w:rFonts w:ascii="Times New Roman" w:eastAsia="Arial Unicode MS" w:hAnsi="Times New Roman" w:cs="Times New Roman"/>
          <w:color w:val="000000"/>
          <w:kern w:val="1"/>
          <w:sz w:val="24"/>
          <w:szCs w:val="24"/>
          <w:lang w:val="sr-Cyrl-RS" w:eastAsia="ar-SA"/>
        </w:rPr>
        <w:t>ОП</w:t>
      </w:r>
      <w:r w:rsidR="008A7858" w:rsidRPr="00973DEC">
        <w:rPr>
          <w:rFonts w:ascii="Times New Roman" w:eastAsia="Arial Unicode MS" w:hAnsi="Times New Roman" w:cs="Times New Roman"/>
          <w:color w:val="000000"/>
          <w:kern w:val="1"/>
          <w:sz w:val="24"/>
          <w:szCs w:val="24"/>
          <w:lang w:val="sr-Cyrl-RS" w:eastAsia="ar-SA"/>
        </w:rPr>
        <w:t xml:space="preserve"> број </w:t>
      </w:r>
      <w:r w:rsidR="0055768F" w:rsidRPr="00973DEC">
        <w:rPr>
          <w:rFonts w:ascii="Times New Roman" w:eastAsia="Arial Unicode MS" w:hAnsi="Times New Roman" w:cs="Times New Roman"/>
          <w:color w:val="000000"/>
          <w:kern w:val="1"/>
          <w:sz w:val="24"/>
          <w:szCs w:val="24"/>
          <w:lang w:val="sr-Cyrl-RS" w:eastAsia="ar-SA"/>
        </w:rPr>
        <w:t>2</w:t>
      </w:r>
      <w:r w:rsidR="008A7858" w:rsidRPr="00973DEC">
        <w:rPr>
          <w:rFonts w:ascii="Times New Roman" w:eastAsia="Arial Unicode MS" w:hAnsi="Times New Roman" w:cs="Times New Roman"/>
          <w:color w:val="000000"/>
          <w:kern w:val="1"/>
          <w:sz w:val="24"/>
          <w:szCs w:val="24"/>
          <w:lang w:val="sr-Cyrl-RS" w:eastAsia="ar-SA"/>
        </w:rPr>
        <w:t>/20</w:t>
      </w:r>
      <w:r w:rsidR="0055768F" w:rsidRPr="00973DEC">
        <w:rPr>
          <w:rFonts w:ascii="Times New Roman" w:eastAsia="Arial Unicode MS" w:hAnsi="Times New Roman" w:cs="Times New Roman"/>
          <w:color w:val="000000"/>
          <w:kern w:val="1"/>
          <w:sz w:val="24"/>
          <w:szCs w:val="24"/>
          <w:lang w:val="sr-Cyrl-RS" w:eastAsia="ar-SA"/>
        </w:rPr>
        <w:t>20</w:t>
      </w:r>
      <w:r w:rsidR="00F15503" w:rsidRPr="00973DEC">
        <w:rPr>
          <w:rFonts w:ascii="Times New Roman" w:eastAsia="Arial Unicode MS" w:hAnsi="Times New Roman" w:cs="Times New Roman"/>
          <w:color w:val="000000"/>
          <w:kern w:val="1"/>
          <w:sz w:val="24"/>
          <w:szCs w:val="24"/>
          <w:lang w:val="sr-Cyrl-RS" w:eastAsia="ar-SA"/>
        </w:rPr>
        <w:t>“</w:t>
      </w:r>
      <w:r w:rsidR="008A7858" w:rsidRPr="00973DEC">
        <w:rPr>
          <w:rFonts w:ascii="Times New Roman" w:eastAsia="Arial Unicode MS" w:hAnsi="Times New Roman" w:cs="Times New Roman"/>
          <w:color w:val="000000"/>
          <w:kern w:val="1"/>
          <w:sz w:val="24"/>
          <w:szCs w:val="24"/>
          <w:lang w:val="sr-Cyrl-RS" w:eastAsia="ar-SA"/>
        </w:rPr>
        <w:t>.</w:t>
      </w:r>
    </w:p>
    <w:p w14:paraId="4B30A9F7" w14:textId="77777777" w:rsidR="00F15503" w:rsidRPr="00973DEC" w:rsidRDefault="00F15503" w:rsidP="00F1550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p>
    <w:p w14:paraId="24F54844"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eastAsia="ar-SA"/>
        </w:rPr>
      </w:pPr>
      <w:r w:rsidRPr="00973DEC">
        <w:rPr>
          <w:rFonts w:ascii="Times New Roman" w:eastAsia="Arial Unicode MS" w:hAnsi="Times New Roman" w:cs="Times New Roman"/>
          <w:b/>
          <w:bCs/>
          <w:i/>
          <w:color w:val="000000"/>
          <w:kern w:val="1"/>
          <w:sz w:val="24"/>
          <w:szCs w:val="24"/>
          <w:lang w:eastAsia="ar-SA"/>
        </w:rPr>
        <w:t>1</w:t>
      </w:r>
      <w:r w:rsidR="00025CB7" w:rsidRPr="00973DEC">
        <w:rPr>
          <w:rFonts w:ascii="Times New Roman" w:eastAsia="Arial Unicode MS" w:hAnsi="Times New Roman" w:cs="Times New Roman"/>
          <w:b/>
          <w:bCs/>
          <w:i/>
          <w:color w:val="000000"/>
          <w:kern w:val="1"/>
          <w:sz w:val="24"/>
          <w:szCs w:val="24"/>
          <w:lang w:val="sr-Cyrl-RS" w:eastAsia="ar-SA"/>
        </w:rPr>
        <w:t>3</w:t>
      </w:r>
      <w:r w:rsidRPr="00973DEC">
        <w:rPr>
          <w:rFonts w:ascii="Times New Roman" w:eastAsia="Arial Unicode MS" w:hAnsi="Times New Roman" w:cs="Times New Roman"/>
          <w:b/>
          <w:bCs/>
          <w:i/>
          <w:color w:val="000000"/>
          <w:kern w:val="1"/>
          <w:sz w:val="24"/>
          <w:szCs w:val="24"/>
          <w:lang w:eastAsia="ar-SA"/>
        </w:rPr>
        <w:t xml:space="preserve">. ДОДАТНА ОБЈАШЊЕЊА ОД ПОНУЂАЧА ПОСЛЕ ОТВАРАЊА ПОНУДА И КОНТРОЛА КОД ПОНУЂАЧА ОДНОСНО ЊЕГОВОГ ПОДИЗВОЂАЧА </w:t>
      </w:r>
    </w:p>
    <w:p w14:paraId="70E222E1" w14:textId="77777777" w:rsidR="00014CD0" w:rsidRPr="00973DEC" w:rsidRDefault="00014CD0" w:rsidP="00014CD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sr-Cyrl-RS" w:eastAsia="ar-SA"/>
        </w:rPr>
      </w:pPr>
    </w:p>
    <w:p w14:paraId="2E610B33" w14:textId="77777777" w:rsidR="003773DB" w:rsidRPr="00973DEC" w:rsidRDefault="00230F67" w:rsidP="00014CD0">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lastRenderedPageBreak/>
        <w:t>После отварања понуда Н</w:t>
      </w:r>
      <w:r w:rsidR="003773DB" w:rsidRPr="00973DEC">
        <w:rPr>
          <w:rFonts w:ascii="Times New Roman" w:eastAsia="Arial Unicode MS" w:hAnsi="Times New Roman" w:cs="Times New Roman"/>
          <w:color w:val="000000"/>
          <w:kern w:val="1"/>
          <w:sz w:val="24"/>
          <w:szCs w:val="24"/>
          <w:lang w:val="ru-RU" w:eastAsia="ar-SA"/>
        </w:rPr>
        <w:t>аручилац може приликом стручне оцене понуда да у</w:t>
      </w:r>
      <w:r w:rsidR="003773DB" w:rsidRPr="00973DEC">
        <w:rPr>
          <w:rFonts w:ascii="Times New Roman" w:eastAsia="Arial Unicode MS" w:hAnsi="Times New Roman" w:cs="Times New Roman"/>
          <w:color w:val="000000"/>
          <w:kern w:val="1"/>
          <w:sz w:val="24"/>
          <w:szCs w:val="24"/>
          <w:lang w:val="sr-Cyrl-RS" w:eastAsia="ar-SA"/>
        </w:rPr>
        <w:t xml:space="preserve"> </w:t>
      </w:r>
      <w:r w:rsidR="003773DB" w:rsidRPr="00973DEC">
        <w:rPr>
          <w:rFonts w:ascii="Times New Roman" w:eastAsia="Arial Unicode MS" w:hAnsi="Times New Roman" w:cs="Times New Roman"/>
          <w:color w:val="000000"/>
          <w:kern w:val="1"/>
          <w:sz w:val="24"/>
          <w:szCs w:val="24"/>
          <w:lang w:val="ru-RU" w:eastAsia="ar-SA"/>
        </w:rPr>
        <w:t xml:space="preserve">писаном облику захтева од </w:t>
      </w:r>
      <w:r w:rsidRPr="00973DEC">
        <w:rPr>
          <w:rFonts w:ascii="Times New Roman" w:eastAsia="Arial Unicode MS" w:hAnsi="Times New Roman" w:cs="Times New Roman"/>
          <w:color w:val="000000"/>
          <w:kern w:val="1"/>
          <w:sz w:val="24"/>
          <w:szCs w:val="24"/>
          <w:lang w:val="ru-RU" w:eastAsia="ar-SA"/>
        </w:rPr>
        <w:t>п</w:t>
      </w:r>
      <w:r w:rsidR="003773DB" w:rsidRPr="00973DEC">
        <w:rPr>
          <w:rFonts w:ascii="Times New Roman" w:eastAsia="Arial Unicode MS" w:hAnsi="Times New Roman" w:cs="Times New Roman"/>
          <w:color w:val="000000"/>
          <w:kern w:val="1"/>
          <w:sz w:val="24"/>
          <w:szCs w:val="24"/>
          <w:lang w:val="ru-RU" w:eastAsia="ar-SA"/>
        </w:rPr>
        <w:t>онуђача додатна објашњења која ће му помоћи при</w:t>
      </w:r>
      <w:r w:rsidR="003773DB" w:rsidRPr="00973DEC">
        <w:rPr>
          <w:rFonts w:ascii="Times New Roman" w:eastAsia="Arial Unicode MS" w:hAnsi="Times New Roman" w:cs="Times New Roman"/>
          <w:color w:val="000000"/>
          <w:kern w:val="1"/>
          <w:sz w:val="24"/>
          <w:szCs w:val="24"/>
          <w:lang w:val="sr-Cyrl-RS" w:eastAsia="ar-SA"/>
        </w:rPr>
        <w:t xml:space="preserve"> </w:t>
      </w:r>
      <w:r w:rsidR="003773DB" w:rsidRPr="00973DEC">
        <w:rPr>
          <w:rFonts w:ascii="Times New Roman" w:eastAsia="Arial Unicode MS" w:hAnsi="Times New Roman" w:cs="Times New Roman"/>
          <w:color w:val="000000"/>
          <w:kern w:val="1"/>
          <w:sz w:val="24"/>
          <w:szCs w:val="24"/>
          <w:lang w:val="ru-RU" w:eastAsia="ar-SA"/>
        </w:rPr>
        <w:t>прегледу, вредновању и упоређивању понуда, а може да врши контролу (увид) код</w:t>
      </w:r>
      <w:r w:rsidR="003773DB" w:rsidRPr="00973DEC">
        <w:rPr>
          <w:rFonts w:ascii="Times New Roman" w:eastAsia="Arial Unicode MS" w:hAnsi="Times New Roman" w:cs="Times New Roman"/>
          <w:color w:val="000000"/>
          <w:kern w:val="1"/>
          <w:sz w:val="24"/>
          <w:szCs w:val="24"/>
          <w:lang w:val="sr-Cyrl-RS" w:eastAsia="ar-SA"/>
        </w:rPr>
        <w:t xml:space="preserve"> </w:t>
      </w:r>
      <w:r w:rsidR="003773DB" w:rsidRPr="00973DEC">
        <w:rPr>
          <w:rFonts w:ascii="Times New Roman" w:eastAsia="Arial Unicode MS" w:hAnsi="Times New Roman" w:cs="Times New Roman"/>
          <w:color w:val="000000"/>
          <w:kern w:val="1"/>
          <w:sz w:val="24"/>
          <w:szCs w:val="24"/>
          <w:lang w:val="ru-RU" w:eastAsia="ar-SA"/>
        </w:rPr>
        <w:t>понуђача, односно његовог подизвођача (члан 93. Закона).</w:t>
      </w:r>
    </w:p>
    <w:p w14:paraId="5BF767EF"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Уколико </w:t>
      </w:r>
      <w:r w:rsidR="00230F67" w:rsidRPr="00973DEC">
        <w:rPr>
          <w:rFonts w:ascii="Times New Roman" w:eastAsia="Arial Unicode MS" w:hAnsi="Times New Roman" w:cs="Times New Roman"/>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аручилац оцени да су потребна додатна објашњења или је потребно</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извршити контролу (увид) код понуђача, односно његовог подизвођача, </w:t>
      </w:r>
      <w:r w:rsidR="00230F67" w:rsidRPr="00973DEC">
        <w:rPr>
          <w:rFonts w:ascii="Times New Roman" w:eastAsia="Arial Unicode MS" w:hAnsi="Times New Roman" w:cs="Times New Roman"/>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аручилац ће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понуђачу оставити примерени рок да поступи по позиву </w:t>
      </w:r>
      <w:r w:rsidR="00534B63" w:rsidRPr="00973DEC">
        <w:rPr>
          <w:rFonts w:ascii="Times New Roman" w:eastAsia="Arial Unicode MS" w:hAnsi="Times New Roman" w:cs="Times New Roman"/>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аручиоца, односно да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омогући </w:t>
      </w:r>
      <w:r w:rsidR="00534B63" w:rsidRPr="00973DEC">
        <w:rPr>
          <w:rFonts w:ascii="Times New Roman" w:eastAsia="Arial Unicode MS" w:hAnsi="Times New Roman" w:cs="Times New Roman"/>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аручиоцу контролу (увид) код понуђача, као и код његовог подизвођача.</w:t>
      </w:r>
    </w:p>
    <w:p w14:paraId="3D5B35CF" w14:textId="77777777" w:rsidR="003773DB" w:rsidRPr="00973DEC" w:rsidRDefault="003773DB" w:rsidP="00DE027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Наручилац може уз сагласност понуђача да изврши исправке рачунских</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грешака уочених приликом разматрања понуде по окончаном поступку отварања. Ако</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се понуђач не сагласи са исправком рачунских грешака, </w:t>
      </w:r>
      <w:r w:rsidR="00014CD0" w:rsidRPr="00973DEC">
        <w:rPr>
          <w:rFonts w:ascii="Times New Roman" w:eastAsia="Arial Unicode MS" w:hAnsi="Times New Roman" w:cs="Times New Roman"/>
          <w:color w:val="000000"/>
          <w:kern w:val="1"/>
          <w:sz w:val="24"/>
          <w:szCs w:val="24"/>
          <w:lang w:val="ru-RU" w:eastAsia="ar-SA"/>
        </w:rPr>
        <w:t>Н</w:t>
      </w:r>
      <w:r w:rsidRPr="00973DEC">
        <w:rPr>
          <w:rFonts w:ascii="Times New Roman" w:eastAsia="Arial Unicode MS" w:hAnsi="Times New Roman" w:cs="Times New Roman"/>
          <w:color w:val="000000"/>
          <w:kern w:val="1"/>
          <w:sz w:val="24"/>
          <w:szCs w:val="24"/>
          <w:lang w:val="ru-RU" w:eastAsia="ar-SA"/>
        </w:rPr>
        <w:t>аручилац ће његову понуду</w:t>
      </w:r>
      <w:r w:rsidRPr="00973DEC">
        <w:rPr>
          <w:rFonts w:ascii="Times New Roman" w:eastAsia="Arial Unicode MS" w:hAnsi="Times New Roman" w:cs="Times New Roman"/>
          <w:color w:val="000000"/>
          <w:kern w:val="1"/>
          <w:sz w:val="24"/>
          <w:szCs w:val="24"/>
          <w:lang w:val="sr-Cyrl-RS" w:eastAsia="ar-SA"/>
        </w:rPr>
        <w:t xml:space="preserve"> </w:t>
      </w:r>
      <w:r w:rsidR="00DE0273" w:rsidRPr="00973DEC">
        <w:rPr>
          <w:rFonts w:ascii="Times New Roman" w:eastAsia="Arial Unicode MS" w:hAnsi="Times New Roman" w:cs="Times New Roman"/>
          <w:color w:val="000000"/>
          <w:kern w:val="1"/>
          <w:sz w:val="24"/>
          <w:szCs w:val="24"/>
          <w:lang w:val="ru-RU" w:eastAsia="ar-SA"/>
        </w:rPr>
        <w:t>одбити као неприхватљиву.</w:t>
      </w:r>
    </w:p>
    <w:p w14:paraId="6F2C14F2" w14:textId="77777777" w:rsidR="00465308" w:rsidRPr="00973DEC" w:rsidRDefault="00465308" w:rsidP="003773DB">
      <w:pPr>
        <w:suppressAutoHyphens/>
        <w:spacing w:after="0" w:line="100" w:lineRule="atLeast"/>
        <w:jc w:val="both"/>
        <w:rPr>
          <w:rFonts w:ascii="Times New Roman" w:eastAsia="Arial Unicode MS" w:hAnsi="Times New Roman" w:cs="Times New Roman"/>
          <w:b/>
          <w:bCs/>
          <w:i/>
          <w:color w:val="000000"/>
          <w:kern w:val="1"/>
          <w:sz w:val="24"/>
          <w:szCs w:val="24"/>
          <w:lang w:val="sr-Cyrl-RS" w:eastAsia="ar-SA"/>
        </w:rPr>
      </w:pPr>
    </w:p>
    <w:p w14:paraId="092C8473"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eastAsia="ar-SA"/>
        </w:rPr>
      </w:pPr>
      <w:r w:rsidRPr="00973DEC">
        <w:rPr>
          <w:rFonts w:ascii="Times New Roman" w:eastAsia="Arial Unicode MS" w:hAnsi="Times New Roman" w:cs="Times New Roman"/>
          <w:b/>
          <w:bCs/>
          <w:i/>
          <w:color w:val="000000"/>
          <w:kern w:val="1"/>
          <w:sz w:val="24"/>
          <w:szCs w:val="24"/>
          <w:lang w:eastAsia="ar-SA"/>
        </w:rPr>
        <w:t>1</w:t>
      </w:r>
      <w:r w:rsidR="00E722F7" w:rsidRPr="00973DEC">
        <w:rPr>
          <w:rFonts w:ascii="Times New Roman" w:eastAsia="Arial Unicode MS" w:hAnsi="Times New Roman" w:cs="Times New Roman"/>
          <w:b/>
          <w:bCs/>
          <w:i/>
          <w:color w:val="000000"/>
          <w:kern w:val="1"/>
          <w:sz w:val="24"/>
          <w:szCs w:val="24"/>
          <w:lang w:val="sr-Cyrl-RS" w:eastAsia="ar-SA"/>
        </w:rPr>
        <w:t>4</w:t>
      </w:r>
      <w:r w:rsidRPr="00973DEC">
        <w:rPr>
          <w:rFonts w:ascii="Times New Roman" w:eastAsia="Arial Unicode MS" w:hAnsi="Times New Roman" w:cs="Times New Roman"/>
          <w:b/>
          <w:bCs/>
          <w:i/>
          <w:color w:val="000000"/>
          <w:kern w:val="1"/>
          <w:sz w:val="24"/>
          <w:szCs w:val="24"/>
          <w:lang w:eastAsia="ar-SA"/>
        </w:rPr>
        <w:t>. ДОДАТНО ОБЕЗБЕЂЕЊЕ ИСПУЊЕЊА УГОВОРНИХ ОБАВЕЗА ПОНУЂАЧА КОЈИ СЕ НАЛАЗЕ НА СПИСКУ НЕГАТИВНИХ РЕФЕРЕНЦИ</w:t>
      </w:r>
    </w:p>
    <w:p w14:paraId="0BE1DF10" w14:textId="77777777" w:rsidR="003773DB" w:rsidRPr="00973DEC" w:rsidRDefault="003773DB" w:rsidP="003773DB">
      <w:pPr>
        <w:suppressAutoHyphens/>
        <w:spacing w:after="0" w:line="100" w:lineRule="atLeast"/>
        <w:jc w:val="both"/>
        <w:rPr>
          <w:rFonts w:ascii="Times New Roman" w:eastAsia="Arial Unicode MS" w:hAnsi="Times New Roman" w:cs="Times New Roman"/>
          <w:bCs/>
          <w:color w:val="000000"/>
          <w:kern w:val="1"/>
          <w:sz w:val="24"/>
          <w:szCs w:val="24"/>
          <w:lang w:eastAsia="ar-SA"/>
        </w:rPr>
      </w:pPr>
    </w:p>
    <w:p w14:paraId="73370D86" w14:textId="77777777" w:rsidR="008F3329" w:rsidRPr="00973DEC" w:rsidRDefault="003773DB" w:rsidP="008F3329">
      <w:pPr>
        <w:suppressAutoHyphens/>
        <w:spacing w:after="0" w:line="100" w:lineRule="atLeast"/>
        <w:ind w:firstLine="720"/>
        <w:jc w:val="both"/>
        <w:rPr>
          <w:rFonts w:ascii="Times New Roman" w:eastAsia="TimesNewRomanPSMT" w:hAnsi="Times New Roman" w:cs="Times New Roman"/>
          <w:bCs/>
          <w:iCs/>
          <w:color w:val="000000"/>
          <w:kern w:val="1"/>
          <w:sz w:val="24"/>
          <w:szCs w:val="24"/>
          <w:lang w:val="sr-Cyrl-RS" w:eastAsia="ar-SA"/>
        </w:rPr>
      </w:pPr>
      <w:proofErr w:type="spellStart"/>
      <w:r w:rsidRPr="00973DEC">
        <w:rPr>
          <w:rFonts w:ascii="Times New Roman" w:eastAsia="TimesNewRomanPSMT" w:hAnsi="Times New Roman" w:cs="Times New Roman"/>
          <w:bCs/>
          <w:iCs/>
          <w:color w:val="000000"/>
          <w:kern w:val="1"/>
          <w:sz w:val="24"/>
          <w:szCs w:val="24"/>
          <w:lang w:eastAsia="ar-SA"/>
        </w:rPr>
        <w:t>Понуђач</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који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се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налази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списку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негативних</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референци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који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води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Управа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јавне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набавке</w:t>
      </w:r>
      <w:proofErr w:type="spellEnd"/>
      <w:r w:rsidRPr="00973DEC">
        <w:rPr>
          <w:rFonts w:ascii="Times New Roman" w:eastAsia="TimesNewRomanPSMT" w:hAnsi="Times New Roman" w:cs="Times New Roman"/>
          <w:bCs/>
          <w:iCs/>
          <w:color w:val="000000"/>
          <w:kern w:val="1"/>
          <w:sz w:val="24"/>
          <w:szCs w:val="24"/>
          <w:lang w:eastAsia="ar-SA"/>
        </w:rPr>
        <w:t xml:space="preserve">, у </w:t>
      </w:r>
      <w:proofErr w:type="spellStart"/>
      <w:r w:rsidRPr="00973DEC">
        <w:rPr>
          <w:rFonts w:ascii="Times New Roman" w:eastAsia="TimesNewRomanPSMT" w:hAnsi="Times New Roman" w:cs="Times New Roman"/>
          <w:bCs/>
          <w:iCs/>
          <w:color w:val="000000"/>
          <w:kern w:val="1"/>
          <w:sz w:val="24"/>
          <w:szCs w:val="24"/>
          <w:lang w:eastAsia="ar-SA"/>
        </w:rPr>
        <w:t>складу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са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чланом</w:t>
      </w:r>
      <w:proofErr w:type="spellEnd"/>
      <w:r w:rsidRPr="00973DEC">
        <w:rPr>
          <w:rFonts w:ascii="Times New Roman" w:eastAsia="TimesNewRomanPSMT" w:hAnsi="Times New Roman" w:cs="Times New Roman"/>
          <w:bCs/>
          <w:iCs/>
          <w:color w:val="000000"/>
          <w:kern w:val="1"/>
          <w:sz w:val="24"/>
          <w:szCs w:val="24"/>
          <w:lang w:eastAsia="ar-SA"/>
        </w:rPr>
        <w:t xml:space="preserve"> 83. </w:t>
      </w:r>
      <w:proofErr w:type="spellStart"/>
      <w:r w:rsidRPr="00973DEC">
        <w:rPr>
          <w:rFonts w:ascii="Times New Roman" w:eastAsia="TimesNewRomanPSMT" w:hAnsi="Times New Roman" w:cs="Times New Roman"/>
          <w:bCs/>
          <w:iCs/>
          <w:color w:val="000000"/>
          <w:kern w:val="1"/>
          <w:sz w:val="24"/>
          <w:szCs w:val="24"/>
          <w:lang w:eastAsia="ar-SA"/>
        </w:rPr>
        <w:t>Закона</w:t>
      </w:r>
      <w:proofErr w:type="spellEnd"/>
      <w:r w:rsidRPr="00973DEC">
        <w:rPr>
          <w:rFonts w:ascii="Times New Roman" w:eastAsia="TimesNewRomanPSMT" w:hAnsi="Times New Roman" w:cs="Times New Roman"/>
          <w:bCs/>
          <w:iCs/>
          <w:color w:val="000000"/>
          <w:kern w:val="1"/>
          <w:sz w:val="24"/>
          <w:szCs w:val="24"/>
          <w:lang w:eastAsia="ar-SA"/>
        </w:rPr>
        <w:t xml:space="preserve">, а </w:t>
      </w:r>
      <w:proofErr w:type="spellStart"/>
      <w:r w:rsidRPr="00973DEC">
        <w:rPr>
          <w:rFonts w:ascii="Times New Roman" w:eastAsia="TimesNewRomanPSMT" w:hAnsi="Times New Roman" w:cs="Times New Roman"/>
          <w:bCs/>
          <w:iCs/>
          <w:color w:val="000000"/>
          <w:kern w:val="1"/>
          <w:sz w:val="24"/>
          <w:szCs w:val="24"/>
          <w:lang w:eastAsia="ar-SA"/>
        </w:rPr>
        <w:t>који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има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негативну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референцу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предмет</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набавке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који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није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истоврстан</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предмету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ове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јавне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набавке</w:t>
      </w:r>
      <w:proofErr w:type="spellEnd"/>
      <w:r w:rsidRPr="00973DEC">
        <w:rPr>
          <w:rFonts w:ascii="Times New Roman" w:eastAsia="TimesNewRomanPSMT" w:hAnsi="Times New Roman" w:cs="Times New Roman"/>
          <w:bCs/>
          <w:iCs/>
          <w:color w:val="000000"/>
          <w:kern w:val="1"/>
          <w:sz w:val="24"/>
          <w:szCs w:val="24"/>
          <w:lang w:eastAsia="ar-SA"/>
        </w:rPr>
        <w:t xml:space="preserve">, а </w:t>
      </w:r>
      <w:proofErr w:type="spellStart"/>
      <w:r w:rsidRPr="00973DEC">
        <w:rPr>
          <w:rFonts w:ascii="Times New Roman" w:eastAsia="TimesNewRomanPSMT" w:hAnsi="Times New Roman" w:cs="Times New Roman"/>
          <w:bCs/>
          <w:iCs/>
          <w:color w:val="000000"/>
          <w:kern w:val="1"/>
          <w:sz w:val="24"/>
          <w:szCs w:val="24"/>
          <w:lang w:eastAsia="ar-SA"/>
        </w:rPr>
        <w:t>уколико</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таквом</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понуђачу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буде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додељен</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уговор</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дужан</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је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да</w:t>
      </w:r>
      <w:proofErr w:type="spellEnd"/>
      <w:r w:rsidRPr="00973DEC">
        <w:rPr>
          <w:rFonts w:ascii="Times New Roman" w:eastAsia="TimesNewRomanPSMT" w:hAnsi="Times New Roman" w:cs="Times New Roman"/>
          <w:bCs/>
          <w:iCs/>
          <w:color w:val="000000"/>
          <w:kern w:val="1"/>
          <w:sz w:val="24"/>
          <w:szCs w:val="24"/>
          <w:lang w:eastAsia="ar-SA"/>
        </w:rPr>
        <w:t xml:space="preserve"> у </w:t>
      </w:r>
      <w:proofErr w:type="spellStart"/>
      <w:r w:rsidRPr="00973DEC">
        <w:rPr>
          <w:rFonts w:ascii="Times New Roman" w:eastAsia="TimesNewRomanPSMT" w:hAnsi="Times New Roman" w:cs="Times New Roman"/>
          <w:bCs/>
          <w:iCs/>
          <w:color w:val="000000"/>
          <w:kern w:val="1"/>
          <w:sz w:val="24"/>
          <w:szCs w:val="24"/>
          <w:lang w:eastAsia="ar-SA"/>
        </w:rPr>
        <w:t>тренутку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закључења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уговора</w:t>
      </w:r>
      <w:proofErr w:type="spellEnd"/>
      <w:r w:rsidRPr="00973DEC">
        <w:rPr>
          <w:rFonts w:ascii="Times New Roman" w:eastAsia="TimesNewRomanPSMT" w:hAnsi="Times New Roman" w:cs="Times New Roman"/>
          <w:bCs/>
          <w:iCs/>
          <w:color w:val="FF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преда</w:t>
      </w:r>
      <w:proofErr w:type="spellEnd"/>
      <w:r w:rsidRPr="00973DEC">
        <w:rPr>
          <w:rFonts w:ascii="Times New Roman" w:eastAsia="TimesNewRomanPSMT" w:hAnsi="Times New Roman" w:cs="Times New Roman"/>
          <w:bCs/>
          <w:iCs/>
          <w:color w:val="000000"/>
          <w:kern w:val="1"/>
          <w:sz w:val="24"/>
          <w:szCs w:val="24"/>
          <w:lang w:eastAsia="ar-SA"/>
        </w:rPr>
        <w:t xml:space="preserve"> </w:t>
      </w:r>
      <w:r w:rsidR="00230F67" w:rsidRPr="00973DEC">
        <w:rPr>
          <w:rFonts w:ascii="Times New Roman" w:eastAsia="TimesNewRomanPSMT" w:hAnsi="Times New Roman" w:cs="Times New Roman"/>
          <w:bCs/>
          <w:iCs/>
          <w:color w:val="000000"/>
          <w:kern w:val="1"/>
          <w:sz w:val="24"/>
          <w:szCs w:val="24"/>
          <w:lang w:val="sr-Cyrl-RS" w:eastAsia="ar-SA"/>
        </w:rPr>
        <w:t>Н</w:t>
      </w:r>
      <w:proofErr w:type="spellStart"/>
      <w:r w:rsidRPr="00973DEC">
        <w:rPr>
          <w:rFonts w:ascii="Times New Roman" w:eastAsia="TimesNewRomanPSMT" w:hAnsi="Times New Roman" w:cs="Times New Roman"/>
          <w:bCs/>
          <w:iCs/>
          <w:color w:val="000000"/>
          <w:kern w:val="1"/>
          <w:sz w:val="24"/>
          <w:szCs w:val="24"/>
          <w:lang w:eastAsia="ar-SA"/>
        </w:rPr>
        <w:t>аручиоцу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банкарску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гаранцију</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добро</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извршење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посла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која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ће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бити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са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клаузулама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безусловна</w:t>
      </w:r>
      <w:proofErr w:type="spellEnd"/>
      <w:r w:rsidRPr="00973DEC">
        <w:rPr>
          <w:rFonts w:ascii="Times New Roman" w:eastAsia="TimesNewRomanPSMT" w:hAnsi="Times New Roman" w:cs="Times New Roman"/>
          <w:bCs/>
          <w:iCs/>
          <w:color w:val="000000"/>
          <w:kern w:val="1"/>
          <w:sz w:val="24"/>
          <w:szCs w:val="24"/>
          <w:lang w:val="sr-Cyrl-CS" w:eastAsia="ar-SA"/>
        </w:rPr>
        <w:t xml:space="preserve"> и</w:t>
      </w:r>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платива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на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први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позив</w:t>
      </w:r>
      <w:proofErr w:type="spellEnd"/>
      <w:r w:rsidRPr="00973DEC">
        <w:rPr>
          <w:rFonts w:ascii="Times New Roman" w:eastAsia="TimesNewRomanPSMT" w:hAnsi="Times New Roman" w:cs="Times New Roman"/>
          <w:bCs/>
          <w:iCs/>
          <w:color w:val="000000"/>
          <w:kern w:val="1"/>
          <w:sz w:val="24"/>
          <w:szCs w:val="24"/>
          <w:lang w:eastAsia="ar-SA"/>
        </w:rPr>
        <w:t xml:space="preserve">. </w:t>
      </w:r>
    </w:p>
    <w:p w14:paraId="220ECE09" w14:textId="77777777" w:rsidR="003773DB" w:rsidRPr="00973DEC" w:rsidRDefault="003773DB" w:rsidP="008F3329">
      <w:pPr>
        <w:suppressAutoHyphens/>
        <w:spacing w:after="0" w:line="100" w:lineRule="atLeast"/>
        <w:ind w:firstLine="720"/>
        <w:jc w:val="both"/>
        <w:rPr>
          <w:rFonts w:ascii="Times New Roman" w:eastAsia="TimesNewRomanPSMT" w:hAnsi="Times New Roman" w:cs="Times New Roman"/>
          <w:bCs/>
          <w:iCs/>
          <w:color w:val="000000"/>
          <w:kern w:val="1"/>
          <w:sz w:val="24"/>
          <w:szCs w:val="24"/>
          <w:lang w:val="sr-Cyrl-RS" w:eastAsia="ar-SA"/>
        </w:rPr>
      </w:pPr>
      <w:proofErr w:type="spellStart"/>
      <w:r w:rsidRPr="00973DEC">
        <w:rPr>
          <w:rFonts w:ascii="Times New Roman" w:eastAsia="TimesNewRomanPSMT" w:hAnsi="Times New Roman" w:cs="Times New Roman"/>
          <w:bCs/>
          <w:iCs/>
          <w:color w:val="000000"/>
          <w:kern w:val="1"/>
          <w:sz w:val="24"/>
          <w:szCs w:val="24"/>
          <w:lang w:eastAsia="ar-SA"/>
        </w:rPr>
        <w:t>Банкарска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гаранција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добро</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извршење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посла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издаје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се</w:t>
      </w:r>
      <w:proofErr w:type="spellEnd"/>
      <w:r w:rsidRPr="00973DEC">
        <w:rPr>
          <w:rFonts w:ascii="Times New Roman" w:eastAsia="TimesNewRomanPSMT" w:hAnsi="Times New Roman" w:cs="Times New Roman"/>
          <w:bCs/>
          <w:iCs/>
          <w:color w:val="000000"/>
          <w:kern w:val="1"/>
          <w:sz w:val="24"/>
          <w:szCs w:val="24"/>
          <w:lang w:eastAsia="ar-SA"/>
        </w:rPr>
        <w:t xml:space="preserve"> </w:t>
      </w:r>
      <w:r w:rsidRPr="00973DEC">
        <w:rPr>
          <w:rFonts w:ascii="Times New Roman" w:eastAsia="TimesNewRomanPSMT" w:hAnsi="Times New Roman" w:cs="Times New Roman"/>
          <w:bCs/>
          <w:iCs/>
          <w:kern w:val="1"/>
          <w:sz w:val="24"/>
          <w:szCs w:val="24"/>
          <w:lang w:eastAsia="ar-SA"/>
        </w:rPr>
        <w:t xml:space="preserve">у </w:t>
      </w:r>
      <w:proofErr w:type="spellStart"/>
      <w:r w:rsidRPr="00973DEC">
        <w:rPr>
          <w:rFonts w:ascii="Times New Roman" w:eastAsia="TimesNewRomanPSMT" w:hAnsi="Times New Roman" w:cs="Times New Roman"/>
          <w:bCs/>
          <w:iCs/>
          <w:kern w:val="1"/>
          <w:sz w:val="24"/>
          <w:szCs w:val="24"/>
          <w:lang w:eastAsia="ar-SA"/>
        </w:rPr>
        <w:t>висини</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од</w:t>
      </w:r>
      <w:proofErr w:type="spellEnd"/>
      <w:r w:rsidRPr="00973DEC">
        <w:rPr>
          <w:rFonts w:ascii="Times New Roman" w:eastAsia="TimesNewRomanPSMT" w:hAnsi="Times New Roman" w:cs="Times New Roman"/>
          <w:bCs/>
          <w:iCs/>
          <w:kern w:val="1"/>
          <w:sz w:val="24"/>
          <w:szCs w:val="24"/>
          <w:lang w:eastAsia="ar-SA"/>
        </w:rPr>
        <w:t xml:space="preserve"> 15%</w:t>
      </w:r>
      <w:r w:rsidRPr="00973DEC">
        <w:rPr>
          <w:rFonts w:ascii="Times New Roman" w:eastAsia="TimesNewRomanPSMT" w:hAnsi="Times New Roman" w:cs="Times New Roman"/>
          <w:bCs/>
          <w:iCs/>
          <w:kern w:val="1"/>
          <w:sz w:val="24"/>
          <w:szCs w:val="24"/>
          <w:lang w:val="sr-Cyrl-CS"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од</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укупне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вредности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уговора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без</w:t>
      </w:r>
      <w:proofErr w:type="spellEnd"/>
      <w:r w:rsidRPr="00973DEC">
        <w:rPr>
          <w:rFonts w:ascii="Times New Roman" w:eastAsia="TimesNewRomanPSMT" w:hAnsi="Times New Roman" w:cs="Times New Roman"/>
          <w:bCs/>
          <w:iCs/>
          <w:color w:val="000000"/>
          <w:kern w:val="1"/>
          <w:sz w:val="24"/>
          <w:szCs w:val="24"/>
          <w:lang w:eastAsia="ar-SA"/>
        </w:rPr>
        <w:t xml:space="preserve"> ПДВ, </w:t>
      </w:r>
      <w:proofErr w:type="spellStart"/>
      <w:r w:rsidRPr="00973DEC">
        <w:rPr>
          <w:rFonts w:ascii="Times New Roman" w:eastAsia="TimesNewRomanPSMT" w:hAnsi="Times New Roman" w:cs="Times New Roman"/>
          <w:bCs/>
          <w:iCs/>
          <w:color w:val="000000"/>
          <w:kern w:val="1"/>
          <w:sz w:val="24"/>
          <w:szCs w:val="24"/>
          <w:lang w:eastAsia="ar-SA"/>
        </w:rPr>
        <w:t>са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роком</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важности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који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је</w:t>
      </w:r>
      <w:proofErr w:type="spellEnd"/>
      <w:r w:rsidRPr="00973DEC">
        <w:rPr>
          <w:rFonts w:ascii="Times New Roman" w:eastAsia="TimesNewRomanPSMT" w:hAnsi="Times New Roman" w:cs="Times New Roman"/>
          <w:bCs/>
          <w:iCs/>
          <w:color w:val="000000"/>
          <w:kern w:val="1"/>
          <w:sz w:val="24"/>
          <w:szCs w:val="24"/>
          <w:lang w:eastAsia="ar-SA"/>
        </w:rPr>
        <w:t xml:space="preserve"> 30 (</w:t>
      </w:r>
      <w:proofErr w:type="spellStart"/>
      <w:r w:rsidRPr="00973DEC">
        <w:rPr>
          <w:rFonts w:ascii="Times New Roman" w:eastAsia="TimesNewRomanPSMT" w:hAnsi="Times New Roman" w:cs="Times New Roman"/>
          <w:bCs/>
          <w:iCs/>
          <w:color w:val="000000"/>
          <w:kern w:val="1"/>
          <w:sz w:val="24"/>
          <w:szCs w:val="24"/>
          <w:lang w:eastAsia="ar-SA"/>
        </w:rPr>
        <w:t>тридесет</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дана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дужи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од</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истека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рока</w:t>
      </w:r>
      <w:proofErr w:type="spellEnd"/>
      <w:r w:rsidRPr="00973DEC">
        <w:rPr>
          <w:rFonts w:ascii="Times New Roman" w:eastAsia="TimesNewRomanPSMT" w:hAnsi="Times New Roman" w:cs="Times New Roman"/>
          <w:bCs/>
          <w:iCs/>
          <w:color w:val="000000"/>
          <w:kern w:val="1"/>
          <w:sz w:val="24"/>
          <w:szCs w:val="24"/>
          <w:lang w:eastAsia="ar-SA"/>
        </w:rPr>
        <w:t xml:space="preserve"> </w:t>
      </w:r>
      <w:r w:rsidR="00465308" w:rsidRPr="00973DEC">
        <w:rPr>
          <w:rFonts w:ascii="Times New Roman" w:eastAsia="TimesNewRomanPSMT" w:hAnsi="Times New Roman" w:cs="Times New Roman"/>
          <w:bCs/>
          <w:iCs/>
          <w:color w:val="000000"/>
          <w:kern w:val="1"/>
          <w:sz w:val="24"/>
          <w:szCs w:val="24"/>
          <w:lang w:val="sr-Cyrl-RS" w:eastAsia="ar-SA"/>
        </w:rPr>
        <w:t>на који је Уговор закључен</w:t>
      </w:r>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Ако</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се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време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трајања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уговора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промене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рокови</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извршење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уговорне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обавезе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важност</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банкарске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гаранције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за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добро</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извршење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посла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мора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да</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се</w:t>
      </w:r>
      <w:proofErr w:type="spellEnd"/>
      <w:r w:rsidRPr="00973DEC">
        <w:rPr>
          <w:rFonts w:ascii="Times New Roman" w:eastAsia="TimesNewRomanPSMT" w:hAnsi="Times New Roman" w:cs="Times New Roman"/>
          <w:bCs/>
          <w:iCs/>
          <w:color w:val="000000"/>
          <w:kern w:val="1"/>
          <w:sz w:val="24"/>
          <w:szCs w:val="24"/>
          <w:lang w:eastAsia="ar-SA"/>
        </w:rPr>
        <w:t xml:space="preserve"> </w:t>
      </w:r>
      <w:proofErr w:type="spellStart"/>
      <w:r w:rsidRPr="00973DEC">
        <w:rPr>
          <w:rFonts w:ascii="Times New Roman" w:eastAsia="TimesNewRomanPSMT" w:hAnsi="Times New Roman" w:cs="Times New Roman"/>
          <w:bCs/>
          <w:iCs/>
          <w:color w:val="000000"/>
          <w:kern w:val="1"/>
          <w:sz w:val="24"/>
          <w:szCs w:val="24"/>
          <w:lang w:eastAsia="ar-SA"/>
        </w:rPr>
        <w:t>продужи</w:t>
      </w:r>
      <w:proofErr w:type="spellEnd"/>
      <w:r w:rsidRPr="00973DEC">
        <w:rPr>
          <w:rFonts w:ascii="Times New Roman" w:eastAsia="TimesNewRomanPSMT" w:hAnsi="Times New Roman" w:cs="Times New Roman"/>
          <w:bCs/>
          <w:iCs/>
          <w:color w:val="000000"/>
          <w:kern w:val="1"/>
          <w:sz w:val="24"/>
          <w:szCs w:val="24"/>
          <w:lang w:eastAsia="ar-SA"/>
        </w:rPr>
        <w:t>.</w:t>
      </w:r>
    </w:p>
    <w:p w14:paraId="2D02E897" w14:textId="77777777" w:rsidR="00DE0273" w:rsidRPr="00973DEC" w:rsidRDefault="00DE0273" w:rsidP="003773DB">
      <w:pPr>
        <w:suppressAutoHyphens/>
        <w:spacing w:after="0" w:line="100" w:lineRule="atLeast"/>
        <w:jc w:val="both"/>
        <w:rPr>
          <w:rFonts w:ascii="Times New Roman" w:eastAsia="TimesNewRomanPSMT" w:hAnsi="Times New Roman" w:cs="Times New Roman"/>
          <w:b/>
          <w:bCs/>
          <w:i/>
          <w:iCs/>
          <w:color w:val="000000"/>
          <w:kern w:val="1"/>
          <w:sz w:val="24"/>
          <w:szCs w:val="24"/>
          <w:lang w:val="sr-Latn-RS" w:eastAsia="ar-SA"/>
        </w:rPr>
      </w:pPr>
    </w:p>
    <w:p w14:paraId="63A1C0F8" w14:textId="77777777" w:rsidR="003F5AD5" w:rsidRPr="00973DEC" w:rsidRDefault="003F5AD5" w:rsidP="003773DB">
      <w:pPr>
        <w:suppressAutoHyphens/>
        <w:spacing w:after="0" w:line="100" w:lineRule="atLeast"/>
        <w:jc w:val="both"/>
        <w:rPr>
          <w:rFonts w:ascii="Times New Roman" w:eastAsia="TimesNewRomanPSMT" w:hAnsi="Times New Roman" w:cs="Times New Roman"/>
          <w:b/>
          <w:bCs/>
          <w:i/>
          <w:iCs/>
          <w:color w:val="000000"/>
          <w:kern w:val="1"/>
          <w:sz w:val="24"/>
          <w:szCs w:val="24"/>
          <w:lang w:val="sr-Latn-RS" w:eastAsia="ar-SA"/>
        </w:rPr>
      </w:pPr>
    </w:p>
    <w:p w14:paraId="4F74DB4F"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kern w:val="1"/>
          <w:sz w:val="24"/>
          <w:szCs w:val="24"/>
          <w:lang w:eastAsia="ar-SA"/>
        </w:rPr>
      </w:pPr>
      <w:r w:rsidRPr="00973DEC">
        <w:rPr>
          <w:rFonts w:ascii="Times New Roman" w:eastAsia="Arial Unicode MS" w:hAnsi="Times New Roman" w:cs="Times New Roman"/>
          <w:b/>
          <w:bCs/>
          <w:i/>
          <w:kern w:val="1"/>
          <w:sz w:val="24"/>
          <w:szCs w:val="24"/>
          <w:lang w:eastAsia="ar-SA"/>
        </w:rPr>
        <w:t>1</w:t>
      </w:r>
      <w:r w:rsidR="00E722F7" w:rsidRPr="00973DEC">
        <w:rPr>
          <w:rFonts w:ascii="Times New Roman" w:eastAsia="Arial Unicode MS" w:hAnsi="Times New Roman" w:cs="Times New Roman"/>
          <w:b/>
          <w:bCs/>
          <w:i/>
          <w:kern w:val="1"/>
          <w:sz w:val="24"/>
          <w:szCs w:val="24"/>
          <w:lang w:val="sr-Cyrl-RS" w:eastAsia="ar-SA"/>
        </w:rPr>
        <w:t>5</w:t>
      </w:r>
      <w:r w:rsidRPr="00973DEC">
        <w:rPr>
          <w:rFonts w:ascii="Times New Roman" w:eastAsia="Arial Unicode MS" w:hAnsi="Times New Roman" w:cs="Times New Roman"/>
          <w:b/>
          <w:bCs/>
          <w:i/>
          <w:kern w:val="1"/>
          <w:sz w:val="24"/>
          <w:szCs w:val="24"/>
          <w:lang w:eastAsia="ar-SA"/>
        </w:rPr>
        <w:t xml:space="preserve">. </w:t>
      </w:r>
      <w:r w:rsidR="00F15503" w:rsidRPr="00973DEC">
        <w:rPr>
          <w:rFonts w:ascii="Times New Roman" w:eastAsia="Arial Unicode MS" w:hAnsi="Times New Roman" w:cs="Times New Roman"/>
          <w:b/>
          <w:bCs/>
          <w:i/>
          <w:kern w:val="1"/>
          <w:sz w:val="24"/>
          <w:szCs w:val="24"/>
          <w:lang w:val="sr-Cyrl-RS" w:eastAsia="ar-SA"/>
        </w:rPr>
        <w:t xml:space="preserve">    </w:t>
      </w:r>
      <w:r w:rsidRPr="00973DEC">
        <w:rPr>
          <w:rFonts w:ascii="Times New Roman" w:eastAsia="Arial Unicode MS" w:hAnsi="Times New Roman" w:cs="Times New Roman"/>
          <w:b/>
          <w:bCs/>
          <w:i/>
          <w:kern w:val="1"/>
          <w:sz w:val="24"/>
          <w:szCs w:val="24"/>
          <w:lang w:eastAsia="ar-SA"/>
        </w:rPr>
        <w:t>КРИТЕРИЈУМИ ЗА ДОДЕЛУ УГОВОРА</w:t>
      </w:r>
    </w:p>
    <w:p w14:paraId="510E5125" w14:textId="77777777" w:rsidR="003773DB" w:rsidRPr="00973DEC" w:rsidRDefault="003773DB" w:rsidP="008F3329">
      <w:pPr>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val="sr-Cyrl-RS" w:eastAsia="sr-Cyrl-RS"/>
        </w:rPr>
      </w:pPr>
      <w:r w:rsidRPr="00973DEC">
        <w:rPr>
          <w:rFonts w:ascii="Times New Roman" w:eastAsia="Times New Roman" w:hAnsi="Times New Roman" w:cs="Times New Roman"/>
          <w:color w:val="000000"/>
          <w:sz w:val="24"/>
          <w:szCs w:val="24"/>
          <w:lang w:val="sr-Cyrl-RS" w:eastAsia="sr-Cyrl-RS"/>
        </w:rPr>
        <w:t>Критеријум за доделу уговора је</w:t>
      </w:r>
      <w:r w:rsidRPr="00973DEC">
        <w:rPr>
          <w:rFonts w:ascii="Times New Roman" w:eastAsia="Times New Roman" w:hAnsi="Times New Roman" w:cs="Times New Roman"/>
          <w:b/>
          <w:color w:val="000000"/>
          <w:sz w:val="24"/>
          <w:szCs w:val="24"/>
          <w:lang w:val="sr-Cyrl-RS" w:eastAsia="sr-Cyrl-RS"/>
        </w:rPr>
        <w:t xml:space="preserve"> </w:t>
      </w:r>
      <w:r w:rsidRPr="00973DEC">
        <w:rPr>
          <w:rFonts w:ascii="Times New Roman" w:eastAsia="Times New Roman" w:hAnsi="Times New Roman" w:cs="Times New Roman"/>
          <w:b/>
          <w:bCs/>
          <w:color w:val="000000"/>
          <w:sz w:val="24"/>
          <w:szCs w:val="24"/>
          <w:lang w:val="ru-RU" w:eastAsia="sr-Cyrl-RS"/>
        </w:rPr>
        <w:t>„најнижа понуђена цена“.</w:t>
      </w:r>
    </w:p>
    <w:p w14:paraId="2D4BE46A" w14:textId="77777777" w:rsidR="00DE0273" w:rsidRPr="00973DEC" w:rsidRDefault="00DE0273" w:rsidP="003773DB">
      <w:pPr>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p>
    <w:p w14:paraId="53868688"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kern w:val="1"/>
          <w:sz w:val="24"/>
          <w:szCs w:val="24"/>
          <w:lang w:val="sr-Cyrl-RS" w:eastAsia="ar-SA"/>
        </w:rPr>
      </w:pPr>
      <w:r w:rsidRPr="00973DEC">
        <w:rPr>
          <w:rFonts w:ascii="Times New Roman" w:eastAsia="Arial Unicode MS" w:hAnsi="Times New Roman" w:cs="Times New Roman"/>
          <w:b/>
          <w:bCs/>
          <w:i/>
          <w:kern w:val="1"/>
          <w:sz w:val="24"/>
          <w:szCs w:val="24"/>
          <w:lang w:eastAsia="ar-SA"/>
        </w:rPr>
        <w:t>1</w:t>
      </w:r>
      <w:r w:rsidR="00E722F7" w:rsidRPr="00973DEC">
        <w:rPr>
          <w:rFonts w:ascii="Times New Roman" w:eastAsia="Arial Unicode MS" w:hAnsi="Times New Roman" w:cs="Times New Roman"/>
          <w:b/>
          <w:bCs/>
          <w:i/>
          <w:kern w:val="1"/>
          <w:sz w:val="24"/>
          <w:szCs w:val="24"/>
          <w:lang w:val="sr-Cyrl-RS" w:eastAsia="ar-SA"/>
        </w:rPr>
        <w:t>6</w:t>
      </w:r>
      <w:r w:rsidR="00F15503" w:rsidRPr="00973DEC">
        <w:rPr>
          <w:rFonts w:ascii="Times New Roman" w:eastAsia="Arial Unicode MS" w:hAnsi="Times New Roman" w:cs="Times New Roman"/>
          <w:b/>
          <w:bCs/>
          <w:i/>
          <w:kern w:val="1"/>
          <w:sz w:val="24"/>
          <w:szCs w:val="24"/>
          <w:lang w:eastAsia="ar-SA"/>
        </w:rPr>
        <w:t>.</w:t>
      </w:r>
      <w:r w:rsidR="00F15503" w:rsidRPr="00973DEC">
        <w:rPr>
          <w:rFonts w:ascii="Times New Roman" w:eastAsia="Arial Unicode MS" w:hAnsi="Times New Roman" w:cs="Times New Roman"/>
          <w:b/>
          <w:bCs/>
          <w:i/>
          <w:kern w:val="1"/>
          <w:sz w:val="24"/>
          <w:szCs w:val="24"/>
          <w:lang w:val="sr-Cyrl-RS" w:eastAsia="ar-SA"/>
        </w:rPr>
        <w:t xml:space="preserve"> </w:t>
      </w:r>
      <w:r w:rsidRPr="00973DEC">
        <w:rPr>
          <w:rFonts w:ascii="Times New Roman" w:eastAsia="Arial Unicode MS" w:hAnsi="Times New Roman" w:cs="Times New Roman"/>
          <w:b/>
          <w:bCs/>
          <w:i/>
          <w:kern w:val="1"/>
          <w:sz w:val="24"/>
          <w:szCs w:val="24"/>
          <w:lang w:eastAsia="ar-SA"/>
        </w:rPr>
        <w:t xml:space="preserve">ЕЛЕМЕНТИ КРИТЕРИЈУМА НА ОСНОВУ КОЈИХ ЋЕ НАРУЧИЛАЦ ИЗВРШИТИ ДОДЕЛУ УГОВОРА </w:t>
      </w:r>
    </w:p>
    <w:p w14:paraId="6AE3E8F1"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kern w:val="1"/>
          <w:sz w:val="24"/>
          <w:szCs w:val="24"/>
          <w:lang w:val="sr-Cyrl-RS" w:eastAsia="ar-SA"/>
        </w:rPr>
      </w:pPr>
    </w:p>
    <w:p w14:paraId="446C6813" w14:textId="77777777" w:rsidR="003773DB" w:rsidRPr="00973DEC" w:rsidRDefault="003773DB" w:rsidP="008F3329">
      <w:pPr>
        <w:autoSpaceDE w:val="0"/>
        <w:autoSpaceDN w:val="0"/>
        <w:adjustRightInd w:val="0"/>
        <w:spacing w:after="0" w:line="240" w:lineRule="auto"/>
        <w:ind w:firstLine="720"/>
        <w:jc w:val="both"/>
        <w:rPr>
          <w:rFonts w:ascii="Times New Roman" w:eastAsia="Times New Roman" w:hAnsi="Times New Roman" w:cs="Times New Roman"/>
          <w:b/>
          <w:bCs/>
          <w:sz w:val="24"/>
          <w:szCs w:val="24"/>
          <w:lang w:val="sr-Cyrl-RS" w:eastAsia="sr-Cyrl-RS"/>
        </w:rPr>
      </w:pPr>
      <w:r w:rsidRPr="00973DEC">
        <w:rPr>
          <w:rFonts w:ascii="Times New Roman" w:eastAsia="Times New Roman" w:hAnsi="Times New Roman" w:cs="Times New Roman"/>
          <w:sz w:val="24"/>
          <w:szCs w:val="24"/>
          <w:lang w:val="ru-RU" w:eastAsia="sr-Cyrl-RS"/>
        </w:rPr>
        <w:t>Елемент критеријума за доделу уговора је</w:t>
      </w:r>
      <w:r w:rsidRPr="00973DEC">
        <w:rPr>
          <w:rFonts w:ascii="Times New Roman" w:eastAsia="Times New Roman" w:hAnsi="Times New Roman" w:cs="Times New Roman"/>
          <w:sz w:val="24"/>
          <w:szCs w:val="24"/>
          <w:lang w:val="sr-Cyrl-RS" w:eastAsia="sr-Cyrl-RS"/>
        </w:rPr>
        <w:t xml:space="preserve"> </w:t>
      </w:r>
      <w:r w:rsidRPr="00973DEC">
        <w:rPr>
          <w:rFonts w:ascii="Times New Roman" w:eastAsia="Times New Roman" w:hAnsi="Times New Roman" w:cs="Times New Roman"/>
          <w:bCs/>
          <w:sz w:val="24"/>
          <w:szCs w:val="24"/>
          <w:u w:val="single"/>
          <w:lang w:val="ru-RU" w:eastAsia="sr-Cyrl-RS"/>
        </w:rPr>
        <w:t>најнижа понуђена цена</w:t>
      </w:r>
      <w:r w:rsidRPr="00973DEC">
        <w:rPr>
          <w:rFonts w:ascii="Times New Roman" w:eastAsia="Times New Roman" w:hAnsi="Times New Roman" w:cs="Times New Roman"/>
          <w:b/>
          <w:bCs/>
          <w:sz w:val="24"/>
          <w:szCs w:val="24"/>
          <w:lang w:val="ru-RU" w:eastAsia="sr-Cyrl-RS"/>
        </w:rPr>
        <w:t>.</w:t>
      </w:r>
    </w:p>
    <w:p w14:paraId="0DE18AEE" w14:textId="77777777" w:rsidR="003773DB" w:rsidRPr="00973DEC" w:rsidRDefault="003773D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973DEC">
        <w:rPr>
          <w:rFonts w:ascii="Times New Roman" w:eastAsia="Times New Roman" w:hAnsi="Times New Roman" w:cs="Times New Roman"/>
          <w:sz w:val="24"/>
          <w:szCs w:val="24"/>
          <w:lang w:val="ru-RU" w:eastAsia="sr-Cyrl-RS"/>
        </w:rPr>
        <w:t xml:space="preserve">Уколико две или више понуда имају исту најнижу понуђену цену, уговор ће се доделити оном понуђачу који је понудио </w:t>
      </w:r>
      <w:proofErr w:type="spellStart"/>
      <w:r w:rsidR="00F212B4" w:rsidRPr="00973DEC">
        <w:rPr>
          <w:rFonts w:ascii="Times New Roman" w:hAnsi="Times New Roman" w:cs="Times New Roman"/>
          <w:sz w:val="24"/>
          <w:szCs w:val="24"/>
          <w:u w:val="single"/>
        </w:rPr>
        <w:t>краћи</w:t>
      </w:r>
      <w:proofErr w:type="spellEnd"/>
      <w:r w:rsidR="00F212B4" w:rsidRPr="00973DEC">
        <w:rPr>
          <w:rFonts w:ascii="Times New Roman" w:hAnsi="Times New Roman" w:cs="Times New Roman"/>
          <w:sz w:val="24"/>
          <w:szCs w:val="24"/>
          <w:u w:val="single"/>
        </w:rPr>
        <w:t xml:space="preserve"> </w:t>
      </w:r>
      <w:proofErr w:type="spellStart"/>
      <w:r w:rsidR="00F212B4" w:rsidRPr="00973DEC">
        <w:rPr>
          <w:rFonts w:ascii="Times New Roman" w:hAnsi="Times New Roman" w:cs="Times New Roman"/>
          <w:sz w:val="24"/>
          <w:szCs w:val="24"/>
          <w:u w:val="single"/>
        </w:rPr>
        <w:t>рок</w:t>
      </w:r>
      <w:proofErr w:type="spellEnd"/>
      <w:r w:rsidR="00F212B4" w:rsidRPr="00973DEC">
        <w:rPr>
          <w:rFonts w:ascii="Times New Roman" w:hAnsi="Times New Roman" w:cs="Times New Roman"/>
          <w:sz w:val="24"/>
          <w:szCs w:val="24"/>
          <w:u w:val="single"/>
        </w:rPr>
        <w:t xml:space="preserve"> </w:t>
      </w:r>
      <w:r w:rsidR="00F212B4" w:rsidRPr="00973DEC">
        <w:rPr>
          <w:rFonts w:ascii="Times New Roman" w:hAnsi="Times New Roman" w:cs="Times New Roman"/>
          <w:sz w:val="24"/>
          <w:szCs w:val="24"/>
          <w:u w:val="single"/>
          <w:lang w:val="sr-Cyrl-RS"/>
        </w:rPr>
        <w:t>испоруке.</w:t>
      </w:r>
    </w:p>
    <w:p w14:paraId="209B80C3"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proofErr w:type="spellStart"/>
      <w:r w:rsidRPr="00973DEC">
        <w:rPr>
          <w:rFonts w:ascii="Times New Roman" w:eastAsia="Arial Unicode MS" w:hAnsi="Times New Roman" w:cs="Times New Roman"/>
          <w:kern w:val="1"/>
          <w:sz w:val="24"/>
          <w:szCs w:val="24"/>
          <w:lang w:eastAsia="ar-SA"/>
        </w:rPr>
        <w:t>Уколико</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постоје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две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или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више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понуда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истом</w:t>
      </w:r>
      <w:proofErr w:type="spellEnd"/>
      <w:r w:rsidRPr="00973DEC">
        <w:rPr>
          <w:rFonts w:ascii="Times New Roman" w:eastAsia="Arial Unicode MS" w:hAnsi="Times New Roman" w:cs="Times New Roman"/>
          <w:kern w:val="1"/>
          <w:sz w:val="24"/>
          <w:szCs w:val="24"/>
          <w:lang w:eastAsia="ar-SA"/>
        </w:rPr>
        <w:t xml:space="preserve"> </w:t>
      </w:r>
      <w:r w:rsidRPr="00973DEC">
        <w:rPr>
          <w:rFonts w:ascii="Times New Roman" w:eastAsia="Arial Unicode MS" w:hAnsi="Times New Roman" w:cs="Times New Roman"/>
          <w:kern w:val="1"/>
          <w:sz w:val="24"/>
          <w:szCs w:val="24"/>
          <w:lang w:val="sr-Cyrl-RS" w:eastAsia="ar-SA"/>
        </w:rPr>
        <w:t xml:space="preserve">најнижом </w:t>
      </w:r>
      <w:proofErr w:type="spellStart"/>
      <w:r w:rsidR="005F2775" w:rsidRPr="00973DEC">
        <w:rPr>
          <w:rFonts w:ascii="Times New Roman" w:eastAsia="Arial Unicode MS" w:hAnsi="Times New Roman" w:cs="Times New Roman"/>
          <w:kern w:val="1"/>
          <w:sz w:val="24"/>
          <w:szCs w:val="24"/>
          <w:lang w:eastAsia="ar-SA"/>
        </w:rPr>
        <w:t>понуђеном</w:t>
      </w:r>
      <w:proofErr w:type="spellEnd"/>
      <w:r w:rsidR="005F2775" w:rsidRPr="00973DEC">
        <w:rPr>
          <w:rFonts w:ascii="Times New Roman" w:eastAsia="Arial Unicode MS" w:hAnsi="Times New Roman" w:cs="Times New Roman"/>
          <w:kern w:val="1"/>
          <w:sz w:val="24"/>
          <w:szCs w:val="24"/>
          <w:lang w:eastAsia="ar-SA"/>
        </w:rPr>
        <w:t xml:space="preserve"> </w:t>
      </w:r>
      <w:proofErr w:type="spellStart"/>
      <w:r w:rsidR="005F2775" w:rsidRPr="00973DEC">
        <w:rPr>
          <w:rFonts w:ascii="Times New Roman" w:eastAsia="Arial Unicode MS" w:hAnsi="Times New Roman" w:cs="Times New Roman"/>
          <w:kern w:val="1"/>
          <w:sz w:val="24"/>
          <w:szCs w:val="24"/>
          <w:lang w:eastAsia="ar-SA"/>
        </w:rPr>
        <w:t>ценом</w:t>
      </w:r>
      <w:proofErr w:type="spellEnd"/>
      <w:r w:rsidR="005F2775" w:rsidRPr="00973DEC">
        <w:rPr>
          <w:rFonts w:ascii="Times New Roman" w:eastAsia="Arial Unicode MS" w:hAnsi="Times New Roman" w:cs="Times New Roman"/>
          <w:kern w:val="1"/>
          <w:sz w:val="24"/>
          <w:szCs w:val="24"/>
          <w:lang w:val="sr-Cyrl-RS" w:eastAsia="ar-SA"/>
        </w:rPr>
        <w:t xml:space="preserve"> и </w:t>
      </w:r>
      <w:r w:rsidR="00465308" w:rsidRPr="00973DEC">
        <w:rPr>
          <w:rFonts w:ascii="Times New Roman" w:eastAsia="Arial Unicode MS" w:hAnsi="Times New Roman" w:cs="Times New Roman"/>
          <w:kern w:val="1"/>
          <w:sz w:val="24"/>
          <w:szCs w:val="24"/>
          <w:lang w:val="sr-Cyrl-RS" w:eastAsia="ar-SA"/>
        </w:rPr>
        <w:t xml:space="preserve">истим роком </w:t>
      </w:r>
      <w:r w:rsidR="00F212B4" w:rsidRPr="00973DEC">
        <w:rPr>
          <w:rFonts w:ascii="Times New Roman" w:eastAsia="Arial Unicode MS" w:hAnsi="Times New Roman" w:cs="Times New Roman"/>
          <w:kern w:val="1"/>
          <w:sz w:val="24"/>
          <w:szCs w:val="24"/>
          <w:lang w:val="sr-Cyrl-RS" w:eastAsia="ar-SA"/>
        </w:rPr>
        <w:t xml:space="preserve">испоруке, </w:t>
      </w:r>
      <w:r w:rsidR="00D06EAB" w:rsidRPr="00973DEC">
        <w:rPr>
          <w:rFonts w:ascii="Times New Roman" w:eastAsia="Arial Unicode MS" w:hAnsi="Times New Roman" w:cs="Times New Roman"/>
          <w:kern w:val="1"/>
          <w:sz w:val="24"/>
          <w:szCs w:val="24"/>
          <w:lang w:val="sr-Cyrl-RS" w:eastAsia="ar-SA"/>
        </w:rPr>
        <w:t>Н</w:t>
      </w:r>
      <w:proofErr w:type="spellStart"/>
      <w:r w:rsidRPr="00973DEC">
        <w:rPr>
          <w:rFonts w:ascii="Times New Roman" w:eastAsia="Arial Unicode MS" w:hAnsi="Times New Roman" w:cs="Times New Roman"/>
          <w:kern w:val="1"/>
          <w:sz w:val="24"/>
          <w:szCs w:val="24"/>
          <w:lang w:eastAsia="ar-SA"/>
        </w:rPr>
        <w:t>аручилац</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ће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донети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одлуку</w:t>
      </w:r>
      <w:proofErr w:type="spellEnd"/>
      <w:r w:rsidRPr="00973DEC">
        <w:rPr>
          <w:rFonts w:ascii="Times New Roman" w:eastAsia="Arial Unicode MS" w:hAnsi="Times New Roman" w:cs="Times New Roman"/>
          <w:kern w:val="1"/>
          <w:sz w:val="24"/>
          <w:szCs w:val="24"/>
          <w:lang w:eastAsia="ar-SA"/>
        </w:rPr>
        <w:t xml:space="preserve"> о </w:t>
      </w:r>
      <w:proofErr w:type="spellStart"/>
      <w:r w:rsidRPr="00973DEC">
        <w:rPr>
          <w:rFonts w:ascii="Times New Roman" w:eastAsia="Arial Unicode MS" w:hAnsi="Times New Roman" w:cs="Times New Roman"/>
          <w:kern w:val="1"/>
          <w:sz w:val="24"/>
          <w:szCs w:val="24"/>
          <w:lang w:eastAsia="ar-SA"/>
        </w:rPr>
        <w:t>до</w:t>
      </w:r>
      <w:proofErr w:type="spellEnd"/>
      <w:r w:rsidRPr="00973DEC">
        <w:rPr>
          <w:rFonts w:ascii="Times New Roman" w:eastAsia="Arial Unicode MS" w:hAnsi="Times New Roman" w:cs="Times New Roman"/>
          <w:kern w:val="1"/>
          <w:sz w:val="24"/>
          <w:szCs w:val="24"/>
          <w:lang w:val="sr-Cyrl-RS" w:eastAsia="ar-SA"/>
        </w:rPr>
        <w:t>д</w:t>
      </w:r>
      <w:proofErr w:type="spellStart"/>
      <w:r w:rsidRPr="00973DEC">
        <w:rPr>
          <w:rFonts w:ascii="Times New Roman" w:eastAsia="Arial Unicode MS" w:hAnsi="Times New Roman" w:cs="Times New Roman"/>
          <w:kern w:val="1"/>
          <w:sz w:val="24"/>
          <w:szCs w:val="24"/>
          <w:lang w:eastAsia="ar-SA"/>
        </w:rPr>
        <w:t>ели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уговора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применом</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резервног</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критеријума</w:t>
      </w:r>
      <w:proofErr w:type="spellEnd"/>
      <w:r w:rsidRPr="00973DEC">
        <w:rPr>
          <w:rFonts w:ascii="Times New Roman" w:eastAsia="Arial Unicode MS" w:hAnsi="Times New Roman" w:cs="Times New Roman"/>
          <w:kern w:val="1"/>
          <w:sz w:val="24"/>
          <w:szCs w:val="24"/>
          <w:lang w:eastAsia="ar-SA"/>
        </w:rPr>
        <w:t xml:space="preserve"> – </w:t>
      </w:r>
      <w:proofErr w:type="spellStart"/>
      <w:r w:rsidRPr="00973DEC">
        <w:rPr>
          <w:rFonts w:ascii="Times New Roman" w:eastAsia="Arial Unicode MS" w:hAnsi="Times New Roman" w:cs="Times New Roman"/>
          <w:kern w:val="1"/>
          <w:sz w:val="24"/>
          <w:szCs w:val="24"/>
          <w:lang w:eastAsia="ar-SA"/>
        </w:rPr>
        <w:t>жребањем</w:t>
      </w:r>
      <w:proofErr w:type="spellEnd"/>
      <w:r w:rsidR="008F3329" w:rsidRPr="00973DEC">
        <w:rPr>
          <w:rFonts w:ascii="Times New Roman" w:eastAsia="Arial Unicode MS" w:hAnsi="Times New Roman" w:cs="Times New Roman"/>
          <w:kern w:val="1"/>
          <w:sz w:val="24"/>
          <w:szCs w:val="24"/>
          <w:lang w:val="sr-Cyrl-RS" w:eastAsia="ar-SA"/>
        </w:rPr>
        <w:t>.</w:t>
      </w:r>
    </w:p>
    <w:p w14:paraId="08A78A71"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proofErr w:type="spellStart"/>
      <w:r w:rsidRPr="00973DEC">
        <w:rPr>
          <w:rFonts w:ascii="Times New Roman" w:eastAsia="Arial Unicode MS" w:hAnsi="Times New Roman" w:cs="Times New Roman"/>
          <w:kern w:val="1"/>
          <w:sz w:val="24"/>
          <w:szCs w:val="24"/>
          <w:lang w:eastAsia="ar-SA"/>
        </w:rPr>
        <w:t>Жребање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спров</w:t>
      </w:r>
      <w:proofErr w:type="spellEnd"/>
      <w:r w:rsidRPr="00973DEC">
        <w:rPr>
          <w:rFonts w:ascii="Times New Roman" w:eastAsia="Arial Unicode MS" w:hAnsi="Times New Roman" w:cs="Times New Roman"/>
          <w:kern w:val="1"/>
          <w:sz w:val="24"/>
          <w:szCs w:val="24"/>
          <w:lang w:val="sr-Cyrl-RS" w:eastAsia="ar-SA"/>
        </w:rPr>
        <w:t>оди</w:t>
      </w:r>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Комисија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за</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јавне</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набавке</w:t>
      </w:r>
      <w:proofErr w:type="spellEnd"/>
      <w:r w:rsidRPr="00973DEC">
        <w:rPr>
          <w:rFonts w:ascii="Times New Roman" w:eastAsia="Arial Unicode MS" w:hAnsi="Times New Roman" w:cs="Times New Roman"/>
          <w:kern w:val="1"/>
          <w:sz w:val="24"/>
          <w:szCs w:val="24"/>
          <w:lang w:val="sr-Cyrl-RS" w:eastAsia="ar-SA"/>
        </w:rPr>
        <w:t xml:space="preserve"> тако </w:t>
      </w:r>
      <w:proofErr w:type="spellStart"/>
      <w:r w:rsidRPr="00973DEC">
        <w:rPr>
          <w:rFonts w:ascii="Times New Roman" w:eastAsia="Arial Unicode MS" w:hAnsi="Times New Roman" w:cs="Times New Roman"/>
          <w:kern w:val="1"/>
          <w:sz w:val="24"/>
          <w:szCs w:val="24"/>
          <w:lang w:eastAsia="ar-SA"/>
        </w:rPr>
        <w:t>што</w:t>
      </w:r>
      <w:proofErr w:type="spellEnd"/>
      <w:r w:rsidRPr="00973DEC">
        <w:rPr>
          <w:rFonts w:ascii="Times New Roman" w:eastAsia="Arial Unicode MS" w:hAnsi="Times New Roman" w:cs="Times New Roman"/>
          <w:kern w:val="1"/>
          <w:sz w:val="24"/>
          <w:szCs w:val="24"/>
          <w:lang w:eastAsia="ar-SA"/>
        </w:rPr>
        <w:t xml:space="preserve"> </w:t>
      </w:r>
      <w:r w:rsidRPr="00973DEC">
        <w:rPr>
          <w:rFonts w:ascii="Times New Roman" w:eastAsia="Arial Unicode MS" w:hAnsi="Times New Roman" w:cs="Times New Roman"/>
          <w:kern w:val="1"/>
          <w:sz w:val="24"/>
          <w:szCs w:val="24"/>
          <w:lang w:val="sr-Cyrl-RS" w:eastAsia="ar-SA"/>
        </w:rPr>
        <w:t xml:space="preserve">се </w:t>
      </w:r>
      <w:r w:rsidRPr="00973DEC">
        <w:rPr>
          <w:rFonts w:ascii="Times New Roman" w:eastAsia="Arial Unicode MS" w:hAnsi="Times New Roman" w:cs="Times New Roman"/>
          <w:kern w:val="1"/>
          <w:sz w:val="24"/>
          <w:szCs w:val="24"/>
          <w:lang w:eastAsia="ar-SA"/>
        </w:rPr>
        <w:t xml:space="preserve">у </w:t>
      </w:r>
      <w:proofErr w:type="spellStart"/>
      <w:r w:rsidRPr="00973DEC">
        <w:rPr>
          <w:rFonts w:ascii="Times New Roman" w:eastAsia="Arial Unicode MS" w:hAnsi="Times New Roman" w:cs="Times New Roman"/>
          <w:kern w:val="1"/>
          <w:sz w:val="24"/>
          <w:szCs w:val="24"/>
          <w:lang w:eastAsia="ar-SA"/>
        </w:rPr>
        <w:t>присуству</w:t>
      </w:r>
      <w:proofErr w:type="spellEnd"/>
      <w:r w:rsidRPr="00973DEC">
        <w:rPr>
          <w:rFonts w:ascii="Times New Roman" w:eastAsia="Arial Unicode MS" w:hAnsi="Times New Roman" w:cs="Times New Roman"/>
          <w:kern w:val="1"/>
          <w:sz w:val="24"/>
          <w:szCs w:val="24"/>
          <w:lang w:eastAsia="ar-SA"/>
        </w:rPr>
        <w:t xml:space="preserve"> </w:t>
      </w:r>
      <w:r w:rsidRPr="00973DEC">
        <w:rPr>
          <w:rFonts w:ascii="Times New Roman" w:eastAsia="Arial Unicode MS" w:hAnsi="Times New Roman" w:cs="Times New Roman"/>
          <w:kern w:val="1"/>
          <w:sz w:val="24"/>
          <w:szCs w:val="24"/>
          <w:lang w:val="sr-Cyrl-RS" w:eastAsia="ar-SA"/>
        </w:rPr>
        <w:t xml:space="preserve">и </w:t>
      </w:r>
      <w:proofErr w:type="spellStart"/>
      <w:r w:rsidRPr="00973DEC">
        <w:rPr>
          <w:rFonts w:ascii="Times New Roman" w:eastAsia="Arial Unicode MS" w:hAnsi="Times New Roman" w:cs="Times New Roman"/>
          <w:kern w:val="1"/>
          <w:sz w:val="24"/>
          <w:szCs w:val="24"/>
          <w:lang w:eastAsia="ar-SA"/>
        </w:rPr>
        <w:t>након</w:t>
      </w:r>
      <w:proofErr w:type="spellEnd"/>
      <w:r w:rsidRPr="00973DEC">
        <w:rPr>
          <w:rFonts w:ascii="Times New Roman" w:eastAsia="Arial Unicode MS" w:hAnsi="Times New Roman" w:cs="Times New Roman"/>
          <w:kern w:val="1"/>
          <w:sz w:val="24"/>
          <w:szCs w:val="24"/>
          <w:lang w:eastAsia="ar-SA"/>
        </w:rPr>
        <w:t xml:space="preserve"> </w:t>
      </w:r>
      <w:r w:rsidRPr="00973DEC">
        <w:rPr>
          <w:rFonts w:ascii="Times New Roman" w:eastAsia="Arial Unicode MS" w:hAnsi="Times New Roman" w:cs="Times New Roman"/>
          <w:kern w:val="1"/>
          <w:sz w:val="24"/>
          <w:szCs w:val="24"/>
          <w:lang w:val="sr-Cyrl-RS" w:eastAsia="ar-SA"/>
        </w:rPr>
        <w:t xml:space="preserve">провере од стране </w:t>
      </w:r>
      <w:proofErr w:type="spellStart"/>
      <w:r w:rsidRPr="00973DEC">
        <w:rPr>
          <w:rFonts w:ascii="Times New Roman" w:eastAsia="Arial Unicode MS" w:hAnsi="Times New Roman" w:cs="Times New Roman"/>
          <w:kern w:val="1"/>
          <w:sz w:val="24"/>
          <w:szCs w:val="24"/>
          <w:lang w:eastAsia="ar-SA"/>
        </w:rPr>
        <w:t>понуђача</w:t>
      </w:r>
      <w:proofErr w:type="spellEnd"/>
      <w:r w:rsidRPr="00973DEC">
        <w:rPr>
          <w:rFonts w:ascii="Times New Roman" w:eastAsia="Arial Unicode MS" w:hAnsi="Times New Roman" w:cs="Times New Roman"/>
          <w:kern w:val="1"/>
          <w:sz w:val="24"/>
          <w:szCs w:val="24"/>
          <w:lang w:val="sr-Cyrl-RS" w:eastAsia="ar-SA"/>
        </w:rPr>
        <w:t xml:space="preserve"> цедуље са именима потенцијалних понуђача стављају у једнообразне коверте и члан комисије извлачи један коверат и обавештав</w:t>
      </w:r>
      <w:r w:rsidR="008F3329" w:rsidRPr="00973DEC">
        <w:rPr>
          <w:rFonts w:ascii="Times New Roman" w:eastAsia="Arial Unicode MS" w:hAnsi="Times New Roman" w:cs="Times New Roman"/>
          <w:kern w:val="1"/>
          <w:sz w:val="24"/>
          <w:szCs w:val="24"/>
          <w:lang w:val="sr-Cyrl-RS" w:eastAsia="ar-SA"/>
        </w:rPr>
        <w:t>а присутне о резултату жребања.</w:t>
      </w:r>
    </w:p>
    <w:p w14:paraId="1E76BD1C"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Уколико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потреба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применом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овог</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елемента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критеријума</w:t>
      </w:r>
      <w:proofErr w:type="spellEnd"/>
      <w:r w:rsidRPr="00973DEC">
        <w:rPr>
          <w:rFonts w:ascii="Times New Roman" w:eastAsia="Arial Unicode MS" w:hAnsi="Times New Roman" w:cs="Times New Roman"/>
          <w:color w:val="000000"/>
          <w:kern w:val="1"/>
          <w:sz w:val="24"/>
          <w:szCs w:val="24"/>
          <w:lang w:eastAsia="ar-SA"/>
        </w:rPr>
        <w:t xml:space="preserve">, </w:t>
      </w:r>
      <w:r w:rsidR="00230F67" w:rsidRPr="00973DEC">
        <w:rPr>
          <w:rFonts w:ascii="Times New Roman" w:eastAsia="Arial Unicode MS" w:hAnsi="Times New Roman" w:cs="Times New Roman"/>
          <w:color w:val="000000"/>
          <w:kern w:val="1"/>
          <w:sz w:val="24"/>
          <w:szCs w:val="24"/>
          <w:lang w:val="sr-Cyrl-RS" w:eastAsia="ar-SA"/>
        </w:rPr>
        <w:t>Н</w:t>
      </w:r>
      <w:proofErr w:type="spellStart"/>
      <w:r w:rsidRPr="00973DEC">
        <w:rPr>
          <w:rFonts w:ascii="Times New Roman" w:eastAsia="Arial Unicode MS" w:hAnsi="Times New Roman" w:cs="Times New Roman"/>
          <w:color w:val="000000"/>
          <w:kern w:val="1"/>
          <w:sz w:val="24"/>
          <w:szCs w:val="24"/>
          <w:lang w:eastAsia="ar-SA"/>
        </w:rPr>
        <w:t>аручилац</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позвати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све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понуђаче</w:t>
      </w:r>
      <w:proofErr w:type="spellEnd"/>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color w:val="000000"/>
          <w:kern w:val="1"/>
          <w:sz w:val="24"/>
          <w:szCs w:val="24"/>
          <w:lang w:val="sr-Cyrl-RS" w:eastAsia="ar-SA"/>
        </w:rPr>
        <w:t xml:space="preserve">који су доставили прихватљиве исто рангиране понуде </w:t>
      </w: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присуствују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жребању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начин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обезбедити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јавност</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транспарентност</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поступку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набавке</w:t>
      </w:r>
      <w:proofErr w:type="spellEnd"/>
      <w:r w:rsidRPr="00973DEC">
        <w:rPr>
          <w:rFonts w:ascii="Times New Roman" w:eastAsia="Arial Unicode MS" w:hAnsi="Times New Roman" w:cs="Times New Roman"/>
          <w:color w:val="000000"/>
          <w:kern w:val="1"/>
          <w:sz w:val="24"/>
          <w:szCs w:val="24"/>
          <w:lang w:eastAsia="ar-SA"/>
        </w:rPr>
        <w:t xml:space="preserve"> и о </w:t>
      </w:r>
      <w:proofErr w:type="spellStart"/>
      <w:r w:rsidRPr="00973DEC">
        <w:rPr>
          <w:rFonts w:ascii="Times New Roman" w:eastAsia="Arial Unicode MS" w:hAnsi="Times New Roman" w:cs="Times New Roman"/>
          <w:color w:val="000000"/>
          <w:kern w:val="1"/>
          <w:sz w:val="24"/>
          <w:szCs w:val="24"/>
          <w:lang w:eastAsia="ar-SA"/>
        </w:rPr>
        <w:t>истом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бити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сачињен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записник</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Жребање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ће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обавити</w:t>
      </w:r>
      <w:proofErr w:type="spellEnd"/>
      <w:r w:rsidRPr="00973DEC">
        <w:rPr>
          <w:rFonts w:ascii="Times New Roman" w:eastAsia="Arial Unicode MS" w:hAnsi="Times New Roman" w:cs="Times New Roman"/>
          <w:color w:val="000000"/>
          <w:kern w:val="1"/>
          <w:sz w:val="24"/>
          <w:szCs w:val="24"/>
          <w:lang w:eastAsia="ar-SA"/>
        </w:rPr>
        <w:t xml:space="preserve"> и у </w:t>
      </w:r>
      <w:proofErr w:type="spellStart"/>
      <w:r w:rsidRPr="00973DEC">
        <w:rPr>
          <w:rFonts w:ascii="Times New Roman" w:eastAsia="Arial Unicode MS" w:hAnsi="Times New Roman" w:cs="Times New Roman"/>
          <w:kern w:val="1"/>
          <w:sz w:val="24"/>
          <w:szCs w:val="24"/>
          <w:lang w:eastAsia="ar-SA"/>
        </w:rPr>
        <w:t>ситуацији</w:t>
      </w:r>
      <w:proofErr w:type="spellEnd"/>
      <w:r w:rsidRPr="00973DEC">
        <w:rPr>
          <w:rFonts w:ascii="Times New Roman" w:eastAsia="Arial Unicode MS" w:hAnsi="Times New Roman" w:cs="Times New Roman"/>
          <w:kern w:val="1"/>
          <w:sz w:val="24"/>
          <w:szCs w:val="24"/>
          <w:lang w:eastAsia="ar-SA"/>
        </w:rPr>
        <w:t xml:space="preserve"> </w:t>
      </w:r>
      <w:proofErr w:type="spellStart"/>
      <w:r w:rsidRPr="00973DEC">
        <w:rPr>
          <w:rFonts w:ascii="Times New Roman" w:eastAsia="Arial Unicode MS" w:hAnsi="Times New Roman" w:cs="Times New Roman"/>
          <w:kern w:val="1"/>
          <w:sz w:val="24"/>
          <w:szCs w:val="24"/>
          <w:lang w:eastAsia="ar-SA"/>
        </w:rPr>
        <w:t>ако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само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један</w:t>
      </w:r>
      <w:proofErr w:type="spellEnd"/>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color w:val="000000"/>
          <w:kern w:val="1"/>
          <w:sz w:val="24"/>
          <w:szCs w:val="24"/>
          <w:lang w:val="sr-Cyrl-RS" w:eastAsia="ar-SA"/>
        </w:rPr>
        <w:t xml:space="preserve">од </w:t>
      </w:r>
      <w:r w:rsidR="00152210" w:rsidRPr="00973DEC">
        <w:rPr>
          <w:rFonts w:ascii="Times New Roman" w:eastAsia="Arial Unicode MS" w:hAnsi="Times New Roman" w:cs="Times New Roman"/>
          <w:color w:val="000000"/>
          <w:kern w:val="1"/>
          <w:sz w:val="24"/>
          <w:szCs w:val="24"/>
          <w:lang w:val="sr-Cyrl-RS" w:eastAsia="ar-SA"/>
        </w:rPr>
        <w:t xml:space="preserve">уредно </w:t>
      </w:r>
      <w:r w:rsidRPr="00973DEC">
        <w:rPr>
          <w:rFonts w:ascii="Times New Roman" w:eastAsia="Arial Unicode MS" w:hAnsi="Times New Roman" w:cs="Times New Roman"/>
          <w:color w:val="000000"/>
          <w:kern w:val="1"/>
          <w:sz w:val="24"/>
          <w:szCs w:val="24"/>
          <w:lang w:val="sr-Cyrl-RS" w:eastAsia="ar-SA"/>
        </w:rPr>
        <w:t xml:space="preserve">позваних </w:t>
      </w:r>
      <w:proofErr w:type="spellStart"/>
      <w:r w:rsidRPr="00973DEC">
        <w:rPr>
          <w:rFonts w:ascii="Times New Roman" w:eastAsia="Arial Unicode MS" w:hAnsi="Times New Roman" w:cs="Times New Roman"/>
          <w:color w:val="000000"/>
          <w:kern w:val="1"/>
          <w:sz w:val="24"/>
          <w:szCs w:val="24"/>
          <w:lang w:eastAsia="ar-SA"/>
        </w:rPr>
        <w:t>понуђач</w:t>
      </w:r>
      <w:proofErr w:type="spellEnd"/>
      <w:r w:rsidRPr="00973DEC">
        <w:rPr>
          <w:rFonts w:ascii="Times New Roman" w:eastAsia="Arial Unicode MS" w:hAnsi="Times New Roman" w:cs="Times New Roman"/>
          <w:color w:val="000000"/>
          <w:kern w:val="1"/>
          <w:sz w:val="24"/>
          <w:szCs w:val="24"/>
          <w:lang w:val="sr-Cyrl-RS" w:eastAsia="ar-SA"/>
        </w:rPr>
        <w:t>а</w:t>
      </w:r>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присуствује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жребању</w:t>
      </w:r>
      <w:proofErr w:type="spellEnd"/>
      <w:r w:rsidRPr="00973DEC">
        <w:rPr>
          <w:rFonts w:ascii="Times New Roman" w:eastAsia="Arial Unicode MS" w:hAnsi="Times New Roman" w:cs="Times New Roman"/>
          <w:color w:val="000000"/>
          <w:kern w:val="1"/>
          <w:sz w:val="24"/>
          <w:szCs w:val="24"/>
          <w:lang w:eastAsia="ar-SA"/>
        </w:rPr>
        <w:t>.</w:t>
      </w:r>
    </w:p>
    <w:p w14:paraId="4C41AD85" w14:textId="77777777" w:rsidR="00C94E1B" w:rsidRPr="00973DEC" w:rsidRDefault="00C94E1B" w:rsidP="003773DB">
      <w:pPr>
        <w:autoSpaceDE w:val="0"/>
        <w:autoSpaceDN w:val="0"/>
        <w:adjustRightInd w:val="0"/>
        <w:spacing w:after="0" w:line="240" w:lineRule="auto"/>
        <w:jc w:val="both"/>
        <w:rPr>
          <w:rFonts w:ascii="Times New Roman" w:eastAsia="Times New Roman" w:hAnsi="Times New Roman" w:cs="Times New Roman"/>
          <w:color w:val="5F497A"/>
          <w:sz w:val="24"/>
          <w:szCs w:val="24"/>
          <w:lang w:val="sr-Cyrl-RS" w:eastAsia="sr-Cyrl-RS"/>
        </w:rPr>
      </w:pPr>
    </w:p>
    <w:p w14:paraId="0EAA92B3" w14:textId="77777777" w:rsidR="003773DB" w:rsidRPr="00973DEC"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val="sr-Cyrl-RS" w:eastAsia="ar-SA"/>
        </w:rPr>
      </w:pPr>
      <w:r w:rsidRPr="00973DEC">
        <w:rPr>
          <w:rFonts w:ascii="Times New Roman" w:eastAsia="Arial Unicode MS" w:hAnsi="Times New Roman" w:cs="Times New Roman"/>
          <w:b/>
          <w:bCs/>
          <w:i/>
          <w:color w:val="000000"/>
          <w:kern w:val="1"/>
          <w:sz w:val="24"/>
          <w:szCs w:val="24"/>
          <w:lang w:val="sr-Cyrl-RS" w:eastAsia="ar-SA"/>
        </w:rPr>
        <w:t>1</w:t>
      </w:r>
      <w:r w:rsidR="00E722F7" w:rsidRPr="00973DEC">
        <w:rPr>
          <w:rFonts w:ascii="Times New Roman" w:eastAsia="Arial Unicode MS" w:hAnsi="Times New Roman" w:cs="Times New Roman"/>
          <w:b/>
          <w:bCs/>
          <w:i/>
          <w:color w:val="000000"/>
          <w:kern w:val="1"/>
          <w:sz w:val="24"/>
          <w:szCs w:val="24"/>
          <w:lang w:val="sr-Cyrl-RS" w:eastAsia="ar-SA"/>
        </w:rPr>
        <w:t>7</w:t>
      </w:r>
      <w:r w:rsidRPr="00973DEC">
        <w:rPr>
          <w:rFonts w:ascii="Times New Roman" w:eastAsia="Arial Unicode MS" w:hAnsi="Times New Roman" w:cs="Times New Roman"/>
          <w:b/>
          <w:bCs/>
          <w:i/>
          <w:color w:val="000000"/>
          <w:kern w:val="1"/>
          <w:sz w:val="24"/>
          <w:szCs w:val="24"/>
          <w:lang w:eastAsia="ar-SA"/>
        </w:rPr>
        <w:t xml:space="preserve">. ПОШТОВАЊЕ ОБАВЕЗА КОЈЕ ПРОИЗИЛАЗЕ ИЗ ВАЖЕЋИХ ПРОПИСА </w:t>
      </w:r>
    </w:p>
    <w:p w14:paraId="40CA862A" w14:textId="77777777" w:rsidR="003773DB" w:rsidRPr="00973DEC" w:rsidRDefault="003773DB" w:rsidP="003773DB">
      <w:pPr>
        <w:suppressAutoHyphens/>
        <w:spacing w:after="0" w:line="100" w:lineRule="atLeast"/>
        <w:jc w:val="both"/>
        <w:rPr>
          <w:rFonts w:ascii="Times New Roman" w:eastAsia="Arial Unicode MS" w:hAnsi="Times New Roman" w:cs="Times New Roman"/>
          <w:bCs/>
          <w:color w:val="000000"/>
          <w:kern w:val="1"/>
          <w:sz w:val="24"/>
          <w:szCs w:val="24"/>
          <w:lang w:val="sr-Cyrl-RS" w:eastAsia="ar-SA"/>
        </w:rPr>
      </w:pPr>
    </w:p>
    <w:p w14:paraId="3489C862" w14:textId="77777777" w:rsidR="003773DB" w:rsidRPr="00973DEC" w:rsidRDefault="003773DB" w:rsidP="008F3329">
      <w:pPr>
        <w:suppressAutoHyphens/>
        <w:spacing w:after="0" w:line="100" w:lineRule="atLeast"/>
        <w:ind w:firstLine="720"/>
        <w:jc w:val="both"/>
        <w:rPr>
          <w:rFonts w:ascii="Times New Roman" w:eastAsia="Arial Unicode MS" w:hAnsi="Times New Roman" w:cs="Times New Roman"/>
          <w:color w:val="FF0000"/>
          <w:kern w:val="1"/>
          <w:sz w:val="24"/>
          <w:szCs w:val="24"/>
          <w:lang w:val="sr-Latn-RS" w:eastAsia="ar-SA"/>
        </w:rPr>
      </w:pPr>
      <w:proofErr w:type="spellStart"/>
      <w:r w:rsidRPr="00973DEC">
        <w:rPr>
          <w:rFonts w:ascii="Times New Roman" w:eastAsia="Arial Unicode MS" w:hAnsi="Times New Roman" w:cs="Times New Roman"/>
          <w:color w:val="000000"/>
          <w:kern w:val="1"/>
          <w:sz w:val="24"/>
          <w:szCs w:val="24"/>
          <w:lang w:eastAsia="ar-SA"/>
        </w:rPr>
        <w:t>Понуђач</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дужан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оквиру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своје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достави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изјаву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дату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кривичном</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материјалном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одговорношћу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поштовао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све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обавезе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произилазе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важећих</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прописа</w:t>
      </w:r>
      <w:proofErr w:type="spellEnd"/>
      <w:r w:rsidRPr="00973DEC">
        <w:rPr>
          <w:rFonts w:ascii="Times New Roman" w:eastAsia="Arial Unicode MS" w:hAnsi="Times New Roman" w:cs="Times New Roman"/>
          <w:color w:val="000000"/>
          <w:kern w:val="1"/>
          <w:sz w:val="24"/>
          <w:szCs w:val="24"/>
          <w:lang w:eastAsia="ar-SA"/>
        </w:rPr>
        <w:t xml:space="preserve"> о </w:t>
      </w:r>
      <w:proofErr w:type="spellStart"/>
      <w:r w:rsidRPr="00973DEC">
        <w:rPr>
          <w:rFonts w:ascii="Times New Roman" w:eastAsia="Arial Unicode MS" w:hAnsi="Times New Roman" w:cs="Times New Roman"/>
          <w:color w:val="000000"/>
          <w:kern w:val="1"/>
          <w:sz w:val="24"/>
          <w:szCs w:val="24"/>
          <w:lang w:eastAsia="ar-SA"/>
        </w:rPr>
        <w:t>заштити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раду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lastRenderedPageBreak/>
        <w:t>запошљавању</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условима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рада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заштити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животне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средине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као</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r w:rsidR="00816E09" w:rsidRPr="00973DEC">
        <w:rPr>
          <w:rFonts w:ascii="Times New Roman" w:eastAsia="Arial Unicode MS" w:hAnsi="Times New Roman" w:cs="Times New Roman"/>
          <w:color w:val="000000"/>
          <w:kern w:val="1"/>
          <w:sz w:val="24"/>
          <w:szCs w:val="24"/>
          <w:lang w:val="sr-Cyrl-RS" w:eastAsia="ar-SA"/>
        </w:rPr>
        <w:t>нема забрану обављања делатности која је на</w:t>
      </w:r>
      <w:r w:rsidR="00C564B6" w:rsidRPr="00973DEC">
        <w:rPr>
          <w:rFonts w:ascii="Times New Roman" w:eastAsia="Arial Unicode MS" w:hAnsi="Times New Roman" w:cs="Times New Roman"/>
          <w:color w:val="000000"/>
          <w:kern w:val="1"/>
          <w:sz w:val="24"/>
          <w:szCs w:val="24"/>
          <w:lang w:val="sr-Cyrl-RS" w:eastAsia="ar-SA"/>
        </w:rPr>
        <w:t xml:space="preserve"> снази у време подношења понуде</w:t>
      </w:r>
      <w:r w:rsidR="002F7F4C" w:rsidRPr="00973DEC">
        <w:rPr>
          <w:rFonts w:ascii="Times New Roman" w:eastAsia="Arial Unicode MS" w:hAnsi="Times New Roman" w:cs="Times New Roman"/>
          <w:color w:val="000000"/>
          <w:kern w:val="1"/>
          <w:sz w:val="24"/>
          <w:szCs w:val="24"/>
          <w:lang w:val="sr-Latn-RS" w:eastAsia="ar-SA"/>
        </w:rPr>
        <w:t>.</w:t>
      </w:r>
    </w:p>
    <w:p w14:paraId="24D92A40" w14:textId="77777777" w:rsidR="003773DB" w:rsidRPr="00973DEC"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3A369A23" w14:textId="77777777" w:rsidR="003773DB" w:rsidRPr="00973DEC" w:rsidRDefault="003773DB" w:rsidP="003773DB">
      <w:pPr>
        <w:suppressAutoHyphens/>
        <w:spacing w:after="0" w:line="100" w:lineRule="atLeast"/>
        <w:jc w:val="both"/>
        <w:rPr>
          <w:rFonts w:ascii="Times New Roman" w:eastAsia="Arial Unicode MS" w:hAnsi="Times New Roman" w:cs="Times New Roman"/>
          <w:b/>
          <w:i/>
          <w:kern w:val="1"/>
          <w:sz w:val="24"/>
          <w:szCs w:val="24"/>
          <w:lang w:val="sr-Cyrl-RS" w:eastAsia="ar-SA"/>
        </w:rPr>
      </w:pPr>
      <w:r w:rsidRPr="00973DEC">
        <w:rPr>
          <w:rFonts w:ascii="Times New Roman" w:eastAsia="Arial Unicode MS" w:hAnsi="Times New Roman" w:cs="Times New Roman"/>
          <w:b/>
          <w:i/>
          <w:kern w:val="1"/>
          <w:sz w:val="24"/>
          <w:szCs w:val="24"/>
          <w:lang w:eastAsia="ar-SA"/>
        </w:rPr>
        <w:t>1</w:t>
      </w:r>
      <w:r w:rsidR="003428F2" w:rsidRPr="00973DEC">
        <w:rPr>
          <w:rFonts w:ascii="Times New Roman" w:eastAsia="Arial Unicode MS" w:hAnsi="Times New Roman" w:cs="Times New Roman"/>
          <w:b/>
          <w:i/>
          <w:kern w:val="1"/>
          <w:sz w:val="24"/>
          <w:szCs w:val="24"/>
          <w:lang w:val="sr-Cyrl-RS" w:eastAsia="ar-SA"/>
        </w:rPr>
        <w:t>8</w:t>
      </w:r>
      <w:r w:rsidRPr="00973DEC">
        <w:rPr>
          <w:rFonts w:ascii="Times New Roman" w:eastAsia="Arial Unicode MS" w:hAnsi="Times New Roman" w:cs="Times New Roman"/>
          <w:b/>
          <w:i/>
          <w:kern w:val="1"/>
          <w:sz w:val="24"/>
          <w:szCs w:val="24"/>
          <w:lang w:eastAsia="ar-SA"/>
        </w:rPr>
        <w:t>. КОРИШЋЕЊЕ ПАТЕНТА И ОДГОВОРНОСТ ЗА ПОВРЕДУ ЗАШТИЋЕНИХ ПРАВА ИНТЕЛЕКТУАЛНЕ СВОЈИНЕ ТРЕЋИХ ЛИЦА</w:t>
      </w:r>
    </w:p>
    <w:p w14:paraId="5BC41617" w14:textId="77777777" w:rsidR="00B77167" w:rsidRPr="00973DEC" w:rsidRDefault="00B77167" w:rsidP="003773DB">
      <w:pPr>
        <w:suppressAutoHyphens/>
        <w:spacing w:after="0" w:line="100" w:lineRule="atLeast"/>
        <w:jc w:val="both"/>
        <w:rPr>
          <w:rFonts w:ascii="Times New Roman" w:eastAsia="Arial Unicode MS" w:hAnsi="Times New Roman" w:cs="Times New Roman"/>
          <w:b/>
          <w:i/>
          <w:kern w:val="1"/>
          <w:sz w:val="24"/>
          <w:szCs w:val="24"/>
          <w:lang w:val="sr-Cyrl-RS" w:eastAsia="ar-SA"/>
        </w:rPr>
      </w:pPr>
    </w:p>
    <w:p w14:paraId="0C906758" w14:textId="77777777" w:rsidR="00F15503" w:rsidRPr="00973DEC" w:rsidRDefault="003773DB" w:rsidP="00724B21">
      <w:pPr>
        <w:suppressAutoHyphens/>
        <w:spacing w:after="0" w:line="100" w:lineRule="atLeast"/>
        <w:ind w:firstLine="720"/>
        <w:jc w:val="both"/>
        <w:rPr>
          <w:rFonts w:ascii="Times New Roman" w:eastAsia="Arial Unicode MS" w:hAnsi="Times New Roman" w:cs="Times New Roman"/>
          <w:b/>
          <w:kern w:val="1"/>
          <w:sz w:val="24"/>
          <w:szCs w:val="24"/>
          <w:lang w:val="sr-Cyrl-RS" w:eastAsia="ar-SA"/>
        </w:rPr>
      </w:pPr>
      <w:proofErr w:type="spellStart"/>
      <w:r w:rsidRPr="00973DEC">
        <w:rPr>
          <w:rFonts w:ascii="Times New Roman" w:eastAsia="TimesNewRomanPSMT" w:hAnsi="Times New Roman" w:cs="Times New Roman"/>
          <w:bCs/>
          <w:iCs/>
          <w:kern w:val="1"/>
          <w:sz w:val="24"/>
          <w:szCs w:val="24"/>
          <w:lang w:eastAsia="ar-SA"/>
        </w:rPr>
        <w:t>Накнаду</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за</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коришћење</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патената</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као</w:t>
      </w:r>
      <w:proofErr w:type="spellEnd"/>
      <w:r w:rsidRPr="00973DEC">
        <w:rPr>
          <w:rFonts w:ascii="Times New Roman" w:eastAsia="TimesNewRomanPSMT" w:hAnsi="Times New Roman" w:cs="Times New Roman"/>
          <w:bCs/>
          <w:iCs/>
          <w:kern w:val="1"/>
          <w:sz w:val="24"/>
          <w:szCs w:val="24"/>
          <w:lang w:eastAsia="ar-SA"/>
        </w:rPr>
        <w:t xml:space="preserve"> и </w:t>
      </w:r>
      <w:proofErr w:type="spellStart"/>
      <w:r w:rsidRPr="00973DEC">
        <w:rPr>
          <w:rFonts w:ascii="Times New Roman" w:eastAsia="TimesNewRomanPSMT" w:hAnsi="Times New Roman" w:cs="Times New Roman"/>
          <w:bCs/>
          <w:iCs/>
          <w:kern w:val="1"/>
          <w:sz w:val="24"/>
          <w:szCs w:val="24"/>
          <w:lang w:eastAsia="ar-SA"/>
        </w:rPr>
        <w:t>одговорност</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за</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повреду</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заштићених</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права</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интелектуалне</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својине</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трећих</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лица</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сноси</w:t>
      </w:r>
      <w:proofErr w:type="spellEnd"/>
      <w:r w:rsidRPr="00973DEC">
        <w:rPr>
          <w:rFonts w:ascii="Times New Roman" w:eastAsia="TimesNewRomanPSMT" w:hAnsi="Times New Roman" w:cs="Times New Roman"/>
          <w:bCs/>
          <w:iCs/>
          <w:kern w:val="1"/>
          <w:sz w:val="24"/>
          <w:szCs w:val="24"/>
          <w:lang w:eastAsia="ar-SA"/>
        </w:rPr>
        <w:t xml:space="preserve"> </w:t>
      </w:r>
      <w:proofErr w:type="spellStart"/>
      <w:r w:rsidRPr="00973DEC">
        <w:rPr>
          <w:rFonts w:ascii="Times New Roman" w:eastAsia="TimesNewRomanPSMT" w:hAnsi="Times New Roman" w:cs="Times New Roman"/>
          <w:bCs/>
          <w:iCs/>
          <w:kern w:val="1"/>
          <w:sz w:val="24"/>
          <w:szCs w:val="24"/>
          <w:lang w:eastAsia="ar-SA"/>
        </w:rPr>
        <w:t>понуђач</w:t>
      </w:r>
      <w:proofErr w:type="spellEnd"/>
      <w:r w:rsidRPr="00973DEC">
        <w:rPr>
          <w:rFonts w:ascii="Times New Roman" w:eastAsia="TimesNewRomanPSMT" w:hAnsi="Times New Roman" w:cs="Times New Roman"/>
          <w:bCs/>
          <w:iCs/>
          <w:kern w:val="1"/>
          <w:sz w:val="24"/>
          <w:szCs w:val="24"/>
          <w:lang w:eastAsia="ar-SA"/>
        </w:rPr>
        <w:t>.</w:t>
      </w:r>
    </w:p>
    <w:p w14:paraId="1AD95F88" w14:textId="77777777" w:rsidR="00F15503" w:rsidRPr="00973DEC" w:rsidRDefault="00F15503" w:rsidP="003773DB">
      <w:pPr>
        <w:suppressAutoHyphens/>
        <w:spacing w:after="0" w:line="100" w:lineRule="atLeast"/>
        <w:jc w:val="both"/>
        <w:rPr>
          <w:rFonts w:ascii="Times New Roman" w:eastAsia="Arial Unicode MS" w:hAnsi="Times New Roman" w:cs="Times New Roman"/>
          <w:bCs/>
          <w:color w:val="000000"/>
          <w:kern w:val="1"/>
          <w:sz w:val="24"/>
          <w:szCs w:val="24"/>
          <w:lang w:val="sr-Cyrl-RS" w:eastAsia="ar-SA"/>
        </w:rPr>
      </w:pPr>
    </w:p>
    <w:p w14:paraId="20329F9A" w14:textId="77777777" w:rsidR="00F15503" w:rsidRPr="00973DEC" w:rsidRDefault="003428F2" w:rsidP="00F15503">
      <w:pPr>
        <w:suppressAutoHyphens/>
        <w:spacing w:after="0" w:line="100" w:lineRule="atLeast"/>
        <w:jc w:val="both"/>
        <w:rPr>
          <w:rFonts w:ascii="Times New Roman" w:eastAsia="Arial Unicode MS" w:hAnsi="Times New Roman" w:cs="Times New Roman"/>
          <w:b/>
          <w:bCs/>
          <w:i/>
          <w:kern w:val="1"/>
          <w:sz w:val="24"/>
          <w:szCs w:val="24"/>
          <w:lang w:val="sr-Cyrl-RS" w:eastAsia="ar-SA"/>
        </w:rPr>
      </w:pPr>
      <w:r w:rsidRPr="00973DEC">
        <w:rPr>
          <w:rFonts w:ascii="Times New Roman" w:eastAsia="Arial Unicode MS" w:hAnsi="Times New Roman" w:cs="Times New Roman"/>
          <w:b/>
          <w:bCs/>
          <w:i/>
          <w:kern w:val="1"/>
          <w:sz w:val="24"/>
          <w:szCs w:val="24"/>
          <w:lang w:val="sr-Cyrl-RS" w:eastAsia="ar-SA"/>
        </w:rPr>
        <w:t>19</w:t>
      </w:r>
      <w:r w:rsidR="003773DB" w:rsidRPr="00973DEC">
        <w:rPr>
          <w:rFonts w:ascii="Times New Roman" w:eastAsia="Arial Unicode MS" w:hAnsi="Times New Roman" w:cs="Times New Roman"/>
          <w:b/>
          <w:bCs/>
          <w:i/>
          <w:kern w:val="1"/>
          <w:sz w:val="24"/>
          <w:szCs w:val="24"/>
          <w:lang w:eastAsia="ar-SA"/>
        </w:rPr>
        <w:t>. НАЧИН И РОК ЗА ПОДНОШЕЊЕ ЗАХТЕВА ЗА ЗАШТИТУ ПРАВА ПОНУЂАЧА</w:t>
      </w:r>
    </w:p>
    <w:p w14:paraId="51219D74" w14:textId="77777777" w:rsidR="00F15503" w:rsidRPr="00973DEC" w:rsidRDefault="003773DB" w:rsidP="00F15503">
      <w:pPr>
        <w:suppressAutoHyphens/>
        <w:spacing w:after="0" w:line="100" w:lineRule="atLeast"/>
        <w:jc w:val="both"/>
        <w:rPr>
          <w:rFonts w:ascii="Times New Roman" w:eastAsia="Arial Unicode MS" w:hAnsi="Times New Roman" w:cs="Times New Roman"/>
          <w:b/>
          <w:bCs/>
          <w:i/>
          <w:kern w:val="1"/>
          <w:sz w:val="24"/>
          <w:szCs w:val="24"/>
          <w:lang w:val="sr-Cyrl-RS" w:eastAsia="ar-SA"/>
        </w:rPr>
      </w:pPr>
      <w:r w:rsidRPr="00973DEC">
        <w:rPr>
          <w:rFonts w:ascii="Times New Roman" w:eastAsia="Arial Unicode MS" w:hAnsi="Times New Roman" w:cs="Times New Roman"/>
          <w:b/>
          <w:bCs/>
          <w:i/>
          <w:kern w:val="1"/>
          <w:sz w:val="24"/>
          <w:szCs w:val="24"/>
          <w:lang w:eastAsia="ar-SA"/>
        </w:rPr>
        <w:t xml:space="preserve"> </w:t>
      </w:r>
    </w:p>
    <w:p w14:paraId="11A24210" w14:textId="77777777" w:rsidR="003773DB" w:rsidRPr="00973DEC" w:rsidRDefault="003773DB" w:rsidP="00F15503">
      <w:pPr>
        <w:suppressAutoHyphens/>
        <w:spacing w:after="0" w:line="100" w:lineRule="atLeast"/>
        <w:ind w:firstLine="720"/>
        <w:jc w:val="both"/>
        <w:rPr>
          <w:rFonts w:ascii="Times New Roman" w:eastAsia="Arial Unicode MS" w:hAnsi="Times New Roman" w:cs="Times New Roman"/>
          <w:b/>
          <w:bCs/>
          <w:i/>
          <w:kern w:val="1"/>
          <w:sz w:val="24"/>
          <w:szCs w:val="24"/>
          <w:lang w:eastAsia="ar-SA"/>
        </w:rPr>
      </w:pPr>
      <w:r w:rsidRPr="00973DEC">
        <w:rPr>
          <w:rFonts w:ascii="Times New Roman" w:eastAsia="Arial Unicode MS" w:hAnsi="Times New Roman" w:cs="Times New Roman"/>
          <w:bCs/>
          <w:color w:val="000000"/>
          <w:kern w:val="1"/>
          <w:sz w:val="24"/>
          <w:szCs w:val="24"/>
          <w:lang w:val="ru-RU" w:eastAsia="ar-SA"/>
        </w:rPr>
        <w:t>Захтев за заштиту права може се поднети у току целог поступка јавне набавке,</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 xml:space="preserve">против сваке радње </w:t>
      </w:r>
      <w:r w:rsidR="00230F67" w:rsidRPr="00973DEC">
        <w:rPr>
          <w:rFonts w:ascii="Times New Roman" w:eastAsia="Arial Unicode MS" w:hAnsi="Times New Roman" w:cs="Times New Roman"/>
          <w:bCs/>
          <w:color w:val="000000"/>
          <w:kern w:val="1"/>
          <w:sz w:val="24"/>
          <w:szCs w:val="24"/>
          <w:lang w:val="ru-RU" w:eastAsia="ar-SA"/>
        </w:rPr>
        <w:t>Н</w:t>
      </w:r>
      <w:r w:rsidRPr="00973DEC">
        <w:rPr>
          <w:rFonts w:ascii="Times New Roman" w:eastAsia="Arial Unicode MS" w:hAnsi="Times New Roman" w:cs="Times New Roman"/>
          <w:bCs/>
          <w:color w:val="000000"/>
          <w:kern w:val="1"/>
          <w:sz w:val="24"/>
          <w:szCs w:val="24"/>
          <w:lang w:val="ru-RU" w:eastAsia="ar-SA"/>
        </w:rPr>
        <w:t>аручиоца, осим ако законом није другачије одређено</w:t>
      </w:r>
      <w:r w:rsidRPr="00973DEC">
        <w:rPr>
          <w:rFonts w:ascii="Times New Roman" w:eastAsia="Arial Unicode MS" w:hAnsi="Times New Roman" w:cs="Times New Roman"/>
          <w:bCs/>
          <w:kern w:val="1"/>
          <w:sz w:val="24"/>
          <w:szCs w:val="24"/>
          <w:lang w:val="ru-RU" w:eastAsia="ar-SA"/>
        </w:rPr>
        <w:t>. Захтев за</w:t>
      </w:r>
      <w:r w:rsidRPr="00973DEC">
        <w:rPr>
          <w:rFonts w:ascii="Times New Roman" w:eastAsia="Arial Unicode MS" w:hAnsi="Times New Roman" w:cs="Times New Roman"/>
          <w:bCs/>
          <w:kern w:val="1"/>
          <w:sz w:val="24"/>
          <w:szCs w:val="24"/>
          <w:lang w:val="sr-Cyrl-RS" w:eastAsia="ar-SA"/>
        </w:rPr>
        <w:t xml:space="preserve"> </w:t>
      </w:r>
      <w:r w:rsidRPr="00973DEC">
        <w:rPr>
          <w:rFonts w:ascii="Times New Roman" w:eastAsia="Arial Unicode MS" w:hAnsi="Times New Roman" w:cs="Times New Roman"/>
          <w:bCs/>
          <w:kern w:val="1"/>
          <w:sz w:val="24"/>
          <w:szCs w:val="24"/>
          <w:lang w:val="ru-RU" w:eastAsia="ar-SA"/>
        </w:rPr>
        <w:t xml:space="preserve">заштиту права подноси се </w:t>
      </w:r>
      <w:r w:rsidR="00230F67" w:rsidRPr="00973DEC">
        <w:rPr>
          <w:rFonts w:ascii="Times New Roman" w:eastAsia="Arial Unicode MS" w:hAnsi="Times New Roman" w:cs="Times New Roman"/>
          <w:bCs/>
          <w:kern w:val="1"/>
          <w:sz w:val="24"/>
          <w:szCs w:val="24"/>
          <w:lang w:val="ru-RU" w:eastAsia="ar-SA"/>
        </w:rPr>
        <w:t>Н</w:t>
      </w:r>
      <w:r w:rsidRPr="00973DEC">
        <w:rPr>
          <w:rFonts w:ascii="Times New Roman" w:eastAsia="Arial Unicode MS" w:hAnsi="Times New Roman" w:cs="Times New Roman"/>
          <w:bCs/>
          <w:kern w:val="1"/>
          <w:sz w:val="24"/>
          <w:szCs w:val="24"/>
          <w:lang w:val="ru-RU" w:eastAsia="ar-SA"/>
        </w:rPr>
        <w:t>аручиоцу, а копија се истовремено доставља Републичкој комисији.</w:t>
      </w:r>
    </w:p>
    <w:p w14:paraId="18CD07E7" w14:textId="77777777"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Захтев за заштиту права којим се оспорава врста поступка, садржина позива за</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 xml:space="preserve">подношење понуда или </w:t>
      </w:r>
      <w:r w:rsidR="00230F67" w:rsidRPr="00973DEC">
        <w:rPr>
          <w:rFonts w:ascii="Times New Roman" w:eastAsia="Arial Unicode MS" w:hAnsi="Times New Roman" w:cs="Times New Roman"/>
          <w:bCs/>
          <w:color w:val="000000"/>
          <w:kern w:val="1"/>
          <w:sz w:val="24"/>
          <w:szCs w:val="24"/>
          <w:lang w:val="ru-RU" w:eastAsia="ar-SA"/>
        </w:rPr>
        <w:t>К</w:t>
      </w:r>
      <w:r w:rsidRPr="00973DEC">
        <w:rPr>
          <w:rFonts w:ascii="Times New Roman" w:eastAsia="Arial Unicode MS" w:hAnsi="Times New Roman" w:cs="Times New Roman"/>
          <w:bCs/>
          <w:color w:val="000000"/>
          <w:kern w:val="1"/>
          <w:sz w:val="24"/>
          <w:szCs w:val="24"/>
          <w:lang w:val="ru-RU" w:eastAsia="ar-SA"/>
        </w:rPr>
        <w:t>онкурсне документације сматраће се благовременим ако је</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 xml:space="preserve">примљен од стране </w:t>
      </w:r>
      <w:r w:rsidR="00197EB0" w:rsidRPr="00973DEC">
        <w:rPr>
          <w:rFonts w:ascii="Times New Roman" w:eastAsia="Arial Unicode MS" w:hAnsi="Times New Roman" w:cs="Times New Roman"/>
          <w:bCs/>
          <w:color w:val="000000"/>
          <w:kern w:val="1"/>
          <w:sz w:val="24"/>
          <w:szCs w:val="24"/>
          <w:lang w:val="sr-Cyrl-RS" w:eastAsia="ar-SA"/>
        </w:rPr>
        <w:t>Н</w:t>
      </w:r>
      <w:r w:rsidRPr="00973DEC">
        <w:rPr>
          <w:rFonts w:ascii="Times New Roman" w:eastAsia="Arial Unicode MS" w:hAnsi="Times New Roman" w:cs="Times New Roman"/>
          <w:bCs/>
          <w:color w:val="000000"/>
          <w:kern w:val="1"/>
          <w:sz w:val="24"/>
          <w:szCs w:val="24"/>
          <w:lang w:val="ru-RU" w:eastAsia="ar-SA"/>
        </w:rPr>
        <w:t>аручиоца најкасније 3 (три) дана пре истека рока за подношење понуда, без</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 xml:space="preserve">обзира на начин достављања и уколико је подносилац захтева у складу са чл. 63. ст. 2. Закона указао </w:t>
      </w:r>
      <w:r w:rsidR="00230F67" w:rsidRPr="00973DEC">
        <w:rPr>
          <w:rFonts w:ascii="Times New Roman" w:eastAsia="Arial Unicode MS" w:hAnsi="Times New Roman" w:cs="Times New Roman"/>
          <w:bCs/>
          <w:color w:val="000000"/>
          <w:kern w:val="1"/>
          <w:sz w:val="24"/>
          <w:szCs w:val="24"/>
          <w:lang w:val="ru-RU" w:eastAsia="ar-SA"/>
        </w:rPr>
        <w:t>Н</w:t>
      </w:r>
      <w:r w:rsidRPr="00973DEC">
        <w:rPr>
          <w:rFonts w:ascii="Times New Roman" w:eastAsia="Arial Unicode MS" w:hAnsi="Times New Roman" w:cs="Times New Roman"/>
          <w:bCs/>
          <w:color w:val="000000"/>
          <w:kern w:val="1"/>
          <w:sz w:val="24"/>
          <w:szCs w:val="24"/>
          <w:lang w:val="ru-RU" w:eastAsia="ar-SA"/>
        </w:rPr>
        <w:t xml:space="preserve">аручиоцу на евентуалне недостатке и неправилности, а </w:t>
      </w:r>
      <w:r w:rsidR="00230F67" w:rsidRPr="00973DEC">
        <w:rPr>
          <w:rFonts w:ascii="Times New Roman" w:eastAsia="Arial Unicode MS" w:hAnsi="Times New Roman" w:cs="Times New Roman"/>
          <w:bCs/>
          <w:color w:val="000000"/>
          <w:kern w:val="1"/>
          <w:sz w:val="24"/>
          <w:szCs w:val="24"/>
          <w:lang w:val="ru-RU" w:eastAsia="ar-SA"/>
        </w:rPr>
        <w:t>Н</w:t>
      </w:r>
      <w:r w:rsidRPr="00973DEC">
        <w:rPr>
          <w:rFonts w:ascii="Times New Roman" w:eastAsia="Arial Unicode MS" w:hAnsi="Times New Roman" w:cs="Times New Roman"/>
          <w:bCs/>
          <w:color w:val="000000"/>
          <w:kern w:val="1"/>
          <w:sz w:val="24"/>
          <w:szCs w:val="24"/>
          <w:lang w:val="ru-RU" w:eastAsia="ar-SA"/>
        </w:rPr>
        <w:t>аручилац исте није отклонио.</w:t>
      </w:r>
    </w:p>
    <w:p w14:paraId="0CB4E337" w14:textId="77777777" w:rsidR="005767E3"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sidRPr="00973DEC">
        <w:rPr>
          <w:rFonts w:ascii="Times New Roman" w:eastAsia="Arial Unicode MS" w:hAnsi="Times New Roman" w:cs="Times New Roman"/>
          <w:bCs/>
          <w:color w:val="000000"/>
          <w:kern w:val="1"/>
          <w:sz w:val="24"/>
          <w:szCs w:val="24"/>
          <w:lang w:val="sr-Cyrl-RS" w:eastAsia="ar-SA"/>
        </w:rPr>
        <w:t xml:space="preserve">Захтев за заштиту права којим се оспоравају радње које </w:t>
      </w:r>
      <w:r w:rsidR="00230F67" w:rsidRPr="00973DEC">
        <w:rPr>
          <w:rFonts w:ascii="Times New Roman" w:eastAsia="Arial Unicode MS" w:hAnsi="Times New Roman" w:cs="Times New Roman"/>
          <w:bCs/>
          <w:color w:val="000000"/>
          <w:kern w:val="1"/>
          <w:sz w:val="24"/>
          <w:szCs w:val="24"/>
          <w:lang w:val="sr-Cyrl-RS" w:eastAsia="ar-SA"/>
        </w:rPr>
        <w:t>Н</w:t>
      </w:r>
      <w:r w:rsidRPr="00973DEC">
        <w:rPr>
          <w:rFonts w:ascii="Times New Roman" w:eastAsia="Arial Unicode MS" w:hAnsi="Times New Roman" w:cs="Times New Roman"/>
          <w:bCs/>
          <w:color w:val="000000"/>
          <w:kern w:val="1"/>
          <w:sz w:val="24"/>
          <w:szCs w:val="24"/>
          <w:lang w:val="sr-Cyrl-RS" w:eastAsia="ar-SA"/>
        </w:rPr>
        <w:t xml:space="preserve">аручилац предузме пре истека рока за подношење понуда, а након истека рока </w:t>
      </w:r>
      <w:r w:rsidR="005767E3" w:rsidRPr="00973DEC">
        <w:rPr>
          <w:rFonts w:ascii="Times New Roman" w:eastAsia="Arial Unicode MS" w:hAnsi="Times New Roman" w:cs="Times New Roman"/>
          <w:bCs/>
          <w:color w:val="000000"/>
          <w:kern w:val="1"/>
          <w:sz w:val="24"/>
          <w:szCs w:val="24"/>
          <w:lang w:val="sr-Cyrl-RS" w:eastAsia="ar-SA"/>
        </w:rPr>
        <w:t xml:space="preserve">из претходног става, </w:t>
      </w:r>
      <w:r w:rsidRPr="00973DEC">
        <w:rPr>
          <w:rFonts w:ascii="Times New Roman" w:eastAsia="Arial Unicode MS" w:hAnsi="Times New Roman" w:cs="Times New Roman"/>
          <w:bCs/>
          <w:color w:val="000000"/>
          <w:kern w:val="1"/>
          <w:sz w:val="24"/>
          <w:szCs w:val="24"/>
          <w:lang w:val="sr-Cyrl-RS" w:eastAsia="ar-SA"/>
        </w:rPr>
        <w:t xml:space="preserve"> сматраће се благовременим уколико је поднет најкасније до истека рока за подношење понуда. </w:t>
      </w:r>
    </w:p>
    <w:p w14:paraId="127D7499" w14:textId="4C7BDC4E" w:rsidR="003773DB"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sidRPr="00973DEC">
        <w:rPr>
          <w:rFonts w:ascii="Times New Roman" w:eastAsia="Arial Unicode MS" w:hAnsi="Times New Roman" w:cs="Times New Roman"/>
          <w:bCs/>
          <w:color w:val="000000"/>
          <w:kern w:val="1"/>
          <w:sz w:val="24"/>
          <w:szCs w:val="24"/>
          <w:lang w:val="sr-Cyrl-RS" w:eastAsia="ar-SA"/>
        </w:rPr>
        <w:t xml:space="preserve">После доношења </w:t>
      </w:r>
      <w:r w:rsidR="00230F67" w:rsidRPr="00973DEC">
        <w:rPr>
          <w:rFonts w:ascii="Times New Roman" w:eastAsia="Arial Unicode MS" w:hAnsi="Times New Roman" w:cs="Times New Roman"/>
          <w:bCs/>
          <w:color w:val="000000"/>
          <w:kern w:val="1"/>
          <w:sz w:val="24"/>
          <w:szCs w:val="24"/>
          <w:lang w:val="sr-Cyrl-RS" w:eastAsia="ar-SA"/>
        </w:rPr>
        <w:t>Одлуке о додели уговора и</w:t>
      </w:r>
      <w:r w:rsidR="00197EB0" w:rsidRPr="00973DEC">
        <w:rPr>
          <w:rFonts w:ascii="Times New Roman" w:eastAsia="Arial Unicode MS" w:hAnsi="Times New Roman" w:cs="Times New Roman"/>
          <w:bCs/>
          <w:color w:val="000000"/>
          <w:kern w:val="1"/>
          <w:sz w:val="24"/>
          <w:szCs w:val="24"/>
          <w:lang w:val="sr-Cyrl-RS" w:eastAsia="ar-SA"/>
        </w:rPr>
        <w:t>ли</w:t>
      </w:r>
      <w:r w:rsidR="00230F67" w:rsidRPr="00973DEC">
        <w:rPr>
          <w:rFonts w:ascii="Times New Roman" w:eastAsia="Arial Unicode MS" w:hAnsi="Times New Roman" w:cs="Times New Roman"/>
          <w:bCs/>
          <w:color w:val="000000"/>
          <w:kern w:val="1"/>
          <w:sz w:val="24"/>
          <w:szCs w:val="24"/>
          <w:lang w:val="sr-Cyrl-RS" w:eastAsia="ar-SA"/>
        </w:rPr>
        <w:t xml:space="preserve"> О</w:t>
      </w:r>
      <w:r w:rsidRPr="00973DEC">
        <w:rPr>
          <w:rFonts w:ascii="Times New Roman" w:eastAsia="Arial Unicode MS" w:hAnsi="Times New Roman" w:cs="Times New Roman"/>
          <w:bCs/>
          <w:color w:val="000000"/>
          <w:kern w:val="1"/>
          <w:sz w:val="24"/>
          <w:szCs w:val="24"/>
          <w:lang w:val="sr-Cyrl-RS" w:eastAsia="ar-SA"/>
        </w:rPr>
        <w:t xml:space="preserve">длуке о обустави поступка, рок за подношење захтева за заштиту права је </w:t>
      </w:r>
      <w:r w:rsidR="002D5001" w:rsidRPr="00973DEC">
        <w:rPr>
          <w:rFonts w:ascii="Times New Roman" w:eastAsia="Arial Unicode MS" w:hAnsi="Times New Roman" w:cs="Times New Roman"/>
          <w:bCs/>
          <w:color w:val="000000"/>
          <w:kern w:val="1"/>
          <w:sz w:val="24"/>
          <w:szCs w:val="24"/>
          <w:lang w:val="sr-Cyrl-RS" w:eastAsia="ar-SA"/>
        </w:rPr>
        <w:t>10</w:t>
      </w:r>
      <w:r w:rsidRPr="00973DEC">
        <w:rPr>
          <w:rFonts w:ascii="Times New Roman" w:eastAsia="Arial Unicode MS" w:hAnsi="Times New Roman" w:cs="Times New Roman"/>
          <w:bCs/>
          <w:color w:val="000000"/>
          <w:kern w:val="1"/>
          <w:sz w:val="24"/>
          <w:szCs w:val="24"/>
          <w:lang w:val="sr-Cyrl-RS" w:eastAsia="ar-SA"/>
        </w:rPr>
        <w:t xml:space="preserve"> (</w:t>
      </w:r>
      <w:r w:rsidR="002D5001" w:rsidRPr="00973DEC">
        <w:rPr>
          <w:rFonts w:ascii="Times New Roman" w:eastAsia="Arial Unicode MS" w:hAnsi="Times New Roman" w:cs="Times New Roman"/>
          <w:bCs/>
          <w:color w:val="000000"/>
          <w:kern w:val="1"/>
          <w:sz w:val="24"/>
          <w:szCs w:val="24"/>
          <w:lang w:val="sr-Cyrl-RS" w:eastAsia="ar-SA"/>
        </w:rPr>
        <w:t>десет</w:t>
      </w:r>
      <w:r w:rsidRPr="00973DEC">
        <w:rPr>
          <w:rFonts w:ascii="Times New Roman" w:eastAsia="Arial Unicode MS" w:hAnsi="Times New Roman" w:cs="Times New Roman"/>
          <w:bCs/>
          <w:color w:val="000000"/>
          <w:kern w:val="1"/>
          <w:sz w:val="24"/>
          <w:szCs w:val="24"/>
          <w:lang w:val="sr-Cyrl-RS" w:eastAsia="ar-SA"/>
        </w:rPr>
        <w:t>) дана од дана објављивања одлуке на Порталу јавних набавки.</w:t>
      </w:r>
    </w:p>
    <w:p w14:paraId="71EECD39" w14:textId="77777777" w:rsidR="005767E3"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 xml:space="preserve">Захтевом за заштиту права не могу се оспоравати радње </w:t>
      </w:r>
      <w:r w:rsidR="00191706" w:rsidRPr="00973DEC">
        <w:rPr>
          <w:rFonts w:ascii="Times New Roman" w:eastAsia="Arial Unicode MS" w:hAnsi="Times New Roman" w:cs="Times New Roman"/>
          <w:bCs/>
          <w:color w:val="000000"/>
          <w:kern w:val="1"/>
          <w:sz w:val="24"/>
          <w:szCs w:val="24"/>
          <w:lang w:val="ru-RU" w:eastAsia="ar-SA"/>
        </w:rPr>
        <w:t>Н</w:t>
      </w:r>
      <w:r w:rsidRPr="00973DEC">
        <w:rPr>
          <w:rFonts w:ascii="Times New Roman" w:eastAsia="Arial Unicode MS" w:hAnsi="Times New Roman" w:cs="Times New Roman"/>
          <w:bCs/>
          <w:color w:val="000000"/>
          <w:kern w:val="1"/>
          <w:sz w:val="24"/>
          <w:szCs w:val="24"/>
          <w:lang w:val="ru-RU" w:eastAsia="ar-SA"/>
        </w:rPr>
        <w:t>аручиоца предузете у</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поступку јавне набавке ако су подносиоцу захтева били или могли бити познати</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разлози за његово подношење пре истека рока за подношење захтева, а подносилац</w:t>
      </w:r>
      <w:r w:rsidRPr="00973DEC">
        <w:rPr>
          <w:rFonts w:ascii="Times New Roman" w:eastAsia="Arial Unicode MS" w:hAnsi="Times New Roman" w:cs="Times New Roman"/>
          <w:bCs/>
          <w:color w:val="000000"/>
          <w:kern w:val="1"/>
          <w:sz w:val="24"/>
          <w:szCs w:val="24"/>
          <w:lang w:val="sr-Cyrl-RS" w:eastAsia="ar-SA"/>
        </w:rPr>
        <w:t xml:space="preserve"> </w:t>
      </w:r>
      <w:r w:rsidRPr="00973DEC">
        <w:rPr>
          <w:rFonts w:ascii="Times New Roman" w:eastAsia="Arial Unicode MS" w:hAnsi="Times New Roman" w:cs="Times New Roman"/>
          <w:bCs/>
          <w:color w:val="000000"/>
          <w:kern w:val="1"/>
          <w:sz w:val="24"/>
          <w:szCs w:val="24"/>
          <w:lang w:val="ru-RU" w:eastAsia="ar-SA"/>
        </w:rPr>
        <w:t>захтева га није поднео пре истека тог рока.</w:t>
      </w:r>
    </w:p>
    <w:p w14:paraId="7143F406" w14:textId="77777777" w:rsidR="008F3329" w:rsidRPr="00973DEC"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 xml:space="preserve"> 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w:t>
      </w:r>
      <w:r w:rsidR="00191706" w:rsidRPr="00973DEC">
        <w:rPr>
          <w:rFonts w:ascii="Times New Roman" w:eastAsia="Arial Unicode MS" w:hAnsi="Times New Roman" w:cs="Times New Roman"/>
          <w:bCs/>
          <w:color w:val="000000"/>
          <w:kern w:val="1"/>
          <w:sz w:val="24"/>
          <w:szCs w:val="24"/>
          <w:lang w:val="ru-RU" w:eastAsia="ar-SA"/>
        </w:rPr>
        <w:t>Н</w:t>
      </w:r>
      <w:r w:rsidRPr="00973DEC">
        <w:rPr>
          <w:rFonts w:ascii="Times New Roman" w:eastAsia="Arial Unicode MS" w:hAnsi="Times New Roman" w:cs="Times New Roman"/>
          <w:bCs/>
          <w:color w:val="000000"/>
          <w:kern w:val="1"/>
          <w:sz w:val="24"/>
          <w:szCs w:val="24"/>
          <w:lang w:val="ru-RU" w:eastAsia="ar-SA"/>
        </w:rPr>
        <w:t>аручиоца за које је подносилац захтева знао или могао знати приликом подношења предходног захтева.</w:t>
      </w:r>
    </w:p>
    <w:p w14:paraId="56F56ECF" w14:textId="77777777" w:rsidR="005767E3" w:rsidRPr="00973DEC" w:rsidRDefault="003773DB" w:rsidP="005767E3">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 xml:space="preserve">Захтев за заштиту права не задржава даље активности наручиоца у поступку јавне набавке у складу са одредбама чл. 150. Закона. </w:t>
      </w:r>
    </w:p>
    <w:p w14:paraId="20A8D2F1" w14:textId="77777777" w:rsidR="003773DB" w:rsidRPr="00973DEC" w:rsidRDefault="003773DB" w:rsidP="005767E3">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Наручилац објављује обавештење о поднетом захтеву за заштиту права на Порталу јавних набавки и на својој интернет страници најкасније у року од 2 (два) дана од дана пријема захтева за заштиту права.</w:t>
      </w:r>
    </w:p>
    <w:p w14:paraId="07B135EE" w14:textId="77777777" w:rsidR="00B77167" w:rsidRPr="00973DEC" w:rsidRDefault="005767E3" w:rsidP="00B77167">
      <w:pPr>
        <w:suppressAutoHyphens/>
        <w:autoSpaceDE w:val="0"/>
        <w:autoSpaceDN w:val="0"/>
        <w:adjustRightInd w:val="0"/>
        <w:spacing w:after="0" w:line="100" w:lineRule="atLeast"/>
        <w:ind w:left="720"/>
        <w:jc w:val="both"/>
        <w:rPr>
          <w:rFonts w:ascii="Times New Roman" w:eastAsia="Arial Unicode MS" w:hAnsi="Times New Roman" w:cs="Times New Roman"/>
          <w:bCs/>
          <w:color w:val="000000"/>
          <w:kern w:val="1"/>
          <w:sz w:val="24"/>
          <w:szCs w:val="24"/>
          <w:lang w:val="sr-Cyrl-RS" w:eastAsia="ar-SA"/>
        </w:rPr>
      </w:pPr>
      <w:r w:rsidRPr="00973DEC">
        <w:rPr>
          <w:rFonts w:ascii="Times New Roman" w:eastAsia="Arial Unicode MS" w:hAnsi="Times New Roman" w:cs="Times New Roman"/>
          <w:bCs/>
          <w:color w:val="000000"/>
          <w:kern w:val="1"/>
          <w:sz w:val="24"/>
          <w:szCs w:val="24"/>
          <w:lang w:val="sr-Cyrl-RS" w:eastAsia="ar-SA"/>
        </w:rPr>
        <w:t>Поступак заштите права понуђача регулисан је одредбама чл. 138-167. Закона.</w:t>
      </w:r>
    </w:p>
    <w:p w14:paraId="3B6FFF26" w14:textId="40AA5020" w:rsidR="002D5001" w:rsidRPr="00973DEC" w:rsidRDefault="002D5001" w:rsidP="00197EB0">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sidRPr="00973DEC">
        <w:rPr>
          <w:rFonts w:ascii="Times New Roman" w:eastAsia="TimesNewRomanPSMT" w:hAnsi="Times New Roman" w:cs="Times New Roman"/>
          <w:bCs/>
          <w:iCs/>
          <w:kern w:val="2"/>
          <w:sz w:val="24"/>
          <w:szCs w:val="24"/>
          <w:lang w:val="sr-Cyrl-RS" w:eastAsia="ar-SA"/>
        </w:rPr>
        <w:t>Подносилац захтева за заштиту права је дужан да на одређени рачун буџета Републике Србије уплати таксу у износу прописаном чланом 156. Закона о јавним набавкама.</w:t>
      </w:r>
    </w:p>
    <w:p w14:paraId="12CE6F1F" w14:textId="77777777" w:rsidR="003773DB" w:rsidRPr="00973DEC" w:rsidRDefault="003773DB" w:rsidP="00B77167">
      <w:pPr>
        <w:suppressAutoHyphens/>
        <w:autoSpaceDE w:val="0"/>
        <w:autoSpaceDN w:val="0"/>
        <w:adjustRightInd w:val="0"/>
        <w:spacing w:after="0" w:line="100" w:lineRule="atLeast"/>
        <w:ind w:firstLine="360"/>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Као доказ о уплати таксе, у смислу члана 151, ст.1, тачка 6. Закона прихватиће се:</w:t>
      </w:r>
    </w:p>
    <w:p w14:paraId="1489B388" w14:textId="77777777" w:rsidR="003773DB" w:rsidRPr="00973DEC"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1. Потврда о извршеној уплати таксе из чл. 156. Закона која мора да садржи следеће елементе:</w:t>
      </w:r>
    </w:p>
    <w:p w14:paraId="01B935E3"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да буде издата од стране банке и да садржи печат банке;</w:t>
      </w:r>
    </w:p>
    <w:p w14:paraId="3954F1E6"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14:paraId="0AD0D363"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износ из чл. 156. Закона чија се уплата врши;</w:t>
      </w:r>
    </w:p>
    <w:p w14:paraId="084A2461"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број рачуна: 840-30678845-06;</w:t>
      </w:r>
    </w:p>
    <w:p w14:paraId="1F62658C"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шифру плаћања:153 или 253;</w:t>
      </w:r>
    </w:p>
    <w:p w14:paraId="1CDE6A34"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позив на број: подаци о броју или ознаци јавне набавке поводом које се подноси захтев за заштиту права;</w:t>
      </w:r>
    </w:p>
    <w:p w14:paraId="1B9D052A"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lastRenderedPageBreak/>
        <w:t xml:space="preserve">сврха: ЗЗП, назив </w:t>
      </w:r>
      <w:r w:rsidR="00191706" w:rsidRPr="00973DEC">
        <w:rPr>
          <w:rFonts w:ascii="Times New Roman" w:eastAsia="Arial Unicode MS" w:hAnsi="Times New Roman" w:cs="Times New Roman"/>
          <w:bCs/>
          <w:color w:val="000000"/>
          <w:kern w:val="1"/>
          <w:sz w:val="24"/>
          <w:szCs w:val="24"/>
          <w:lang w:val="ru-RU" w:eastAsia="ar-SA"/>
        </w:rPr>
        <w:t>Н</w:t>
      </w:r>
      <w:r w:rsidRPr="00973DEC">
        <w:rPr>
          <w:rFonts w:ascii="Times New Roman" w:eastAsia="Arial Unicode MS" w:hAnsi="Times New Roman" w:cs="Times New Roman"/>
          <w:bCs/>
          <w:color w:val="000000"/>
          <w:kern w:val="1"/>
          <w:sz w:val="24"/>
          <w:szCs w:val="24"/>
          <w:lang w:val="ru-RU" w:eastAsia="ar-SA"/>
        </w:rPr>
        <w:t>аручиоца, број или ознака јавне набавке поводом које се подноси захтев за заштиту права;</w:t>
      </w:r>
    </w:p>
    <w:p w14:paraId="71DBDF8A"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корисник: буџет Републике Србије</w:t>
      </w:r>
    </w:p>
    <w:p w14:paraId="1B1BB5AF"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назив уплатиоца, односно назив подносиоца захтева за заштиту права за којег је извршена уплата таксе;</w:t>
      </w:r>
    </w:p>
    <w:p w14:paraId="1115BA7E" w14:textId="77777777" w:rsidR="003773DB" w:rsidRPr="00973DEC" w:rsidRDefault="003773DB" w:rsidP="00070A19">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потпис овлашћеног лица банке.</w:t>
      </w:r>
    </w:p>
    <w:p w14:paraId="09A024EE" w14:textId="77777777" w:rsidR="003773DB" w:rsidRPr="00973DEC" w:rsidRDefault="003773DB" w:rsidP="003773DB">
      <w:pPr>
        <w:suppressAutoHyphens/>
        <w:autoSpaceDE w:val="0"/>
        <w:autoSpaceDN w:val="0"/>
        <w:adjustRightInd w:val="0"/>
        <w:spacing w:after="0" w:line="100" w:lineRule="atLeast"/>
        <w:ind w:left="720"/>
        <w:jc w:val="both"/>
        <w:rPr>
          <w:rFonts w:ascii="Times New Roman" w:eastAsia="Arial Unicode MS" w:hAnsi="Times New Roman" w:cs="Times New Roman"/>
          <w:bCs/>
          <w:color w:val="000000"/>
          <w:kern w:val="1"/>
          <w:sz w:val="24"/>
          <w:szCs w:val="24"/>
          <w:lang w:val="ru-RU" w:eastAsia="ar-SA"/>
        </w:rPr>
      </w:pPr>
    </w:p>
    <w:p w14:paraId="5FB577EE" w14:textId="77777777" w:rsidR="003773DB" w:rsidRPr="00973DEC" w:rsidRDefault="003773DB" w:rsidP="00070A19">
      <w:pPr>
        <w:numPr>
          <w:ilvl w:val="0"/>
          <w:numId w:val="2"/>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FC6CB83" w14:textId="77777777" w:rsidR="003773DB" w:rsidRPr="00973DEC"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p>
    <w:p w14:paraId="187A4991" w14:textId="77777777" w:rsidR="003773DB" w:rsidRPr="00973DEC" w:rsidRDefault="003773DB" w:rsidP="00070A19">
      <w:pPr>
        <w:pStyle w:val="ListParagraph"/>
        <w:numPr>
          <w:ilvl w:val="0"/>
          <w:numId w:val="2"/>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w:t>
      </w:r>
      <w:r w:rsidR="00D329B3" w:rsidRPr="00973DEC">
        <w:rPr>
          <w:rFonts w:ascii="Times New Roman" w:eastAsia="Arial Unicode MS" w:hAnsi="Times New Roman" w:cs="Times New Roman"/>
          <w:bCs/>
          <w:color w:val="000000"/>
          <w:kern w:val="1"/>
          <w:sz w:val="24"/>
          <w:szCs w:val="24"/>
          <w:lang w:val="ru-RU" w:eastAsia="ar-SA"/>
        </w:rPr>
        <w:t>солидованог рачуна трезора, а к</w:t>
      </w:r>
      <w:r w:rsidRPr="00973DEC">
        <w:rPr>
          <w:rFonts w:ascii="Times New Roman" w:eastAsia="Arial Unicode MS" w:hAnsi="Times New Roman" w:cs="Times New Roman"/>
          <w:bCs/>
          <w:color w:val="000000"/>
          <w:kern w:val="1"/>
          <w:sz w:val="24"/>
          <w:szCs w:val="24"/>
          <w:lang w:val="ru-RU" w:eastAsia="ar-SA"/>
        </w:rPr>
        <w:t>оји се води у Управи за трезор.</w:t>
      </w:r>
    </w:p>
    <w:p w14:paraId="26650583" w14:textId="77777777" w:rsidR="00191706" w:rsidRPr="00973DEC" w:rsidRDefault="00191706" w:rsidP="00191706">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p>
    <w:p w14:paraId="0C913129" w14:textId="77777777" w:rsidR="003773DB" w:rsidRPr="00973DEC" w:rsidRDefault="003773DB" w:rsidP="00070A19">
      <w:pPr>
        <w:pStyle w:val="ListParagraph"/>
        <w:numPr>
          <w:ilvl w:val="0"/>
          <w:numId w:val="2"/>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Cs/>
          <w:color w:val="000000"/>
          <w:kern w:val="1"/>
          <w:sz w:val="24"/>
          <w:szCs w:val="24"/>
          <w:lang w:val="ru-RU" w:eastAsia="ar-SA"/>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 који имају отворен рачун код Народне банке Србије у складу са законом</w:t>
      </w:r>
      <w:r w:rsidR="00D329B3" w:rsidRPr="00973DEC">
        <w:rPr>
          <w:rFonts w:ascii="Times New Roman" w:eastAsia="Arial Unicode MS" w:hAnsi="Times New Roman" w:cs="Times New Roman"/>
          <w:bCs/>
          <w:color w:val="000000"/>
          <w:kern w:val="1"/>
          <w:sz w:val="24"/>
          <w:szCs w:val="24"/>
          <w:lang w:val="ru-RU" w:eastAsia="ar-SA"/>
        </w:rPr>
        <w:t xml:space="preserve"> </w:t>
      </w:r>
      <w:r w:rsidRPr="00973DEC">
        <w:rPr>
          <w:rFonts w:ascii="Times New Roman" w:eastAsia="Arial Unicode MS" w:hAnsi="Times New Roman" w:cs="Times New Roman"/>
          <w:bCs/>
          <w:color w:val="000000"/>
          <w:kern w:val="1"/>
          <w:sz w:val="24"/>
          <w:szCs w:val="24"/>
          <w:lang w:val="ru-RU" w:eastAsia="ar-SA"/>
        </w:rPr>
        <w:t>и другим прописом.</w:t>
      </w:r>
    </w:p>
    <w:p w14:paraId="391798B5" w14:textId="77777777" w:rsidR="003773DB" w:rsidRPr="00973DEC" w:rsidRDefault="003773DB" w:rsidP="003773DB">
      <w:pPr>
        <w:suppressAutoHyphens/>
        <w:autoSpaceDE w:val="0"/>
        <w:autoSpaceDN w:val="0"/>
        <w:adjustRightInd w:val="0"/>
        <w:spacing w:after="0" w:line="100" w:lineRule="atLeast"/>
        <w:ind w:left="465"/>
        <w:jc w:val="both"/>
        <w:rPr>
          <w:rFonts w:ascii="Times New Roman" w:eastAsia="Arial Unicode MS" w:hAnsi="Times New Roman" w:cs="Times New Roman"/>
          <w:bCs/>
          <w:color w:val="000000"/>
          <w:kern w:val="1"/>
          <w:sz w:val="24"/>
          <w:szCs w:val="24"/>
          <w:lang w:val="ru-RU" w:eastAsia="ar-SA"/>
        </w:rPr>
      </w:pPr>
    </w:p>
    <w:p w14:paraId="594A350A" w14:textId="77777777" w:rsidR="003773DB" w:rsidRPr="00973DEC" w:rsidRDefault="003773DB" w:rsidP="003773DB">
      <w:pPr>
        <w:tabs>
          <w:tab w:val="left" w:pos="9450"/>
          <w:tab w:val="left" w:pos="9540"/>
        </w:tabs>
        <w:suppressAutoHyphens/>
        <w:spacing w:after="0" w:line="100" w:lineRule="atLeast"/>
        <w:jc w:val="both"/>
        <w:rPr>
          <w:rFonts w:ascii="Times New Roman" w:eastAsia="Times New Roman" w:hAnsi="Times New Roman" w:cs="Times New Roman"/>
          <w:sz w:val="24"/>
          <w:szCs w:val="24"/>
          <w:lang w:val="sr-Cyrl-RS"/>
        </w:rPr>
      </w:pPr>
      <w:r w:rsidRPr="00973DEC">
        <w:rPr>
          <w:rFonts w:ascii="Times New Roman" w:eastAsia="Arial Unicode MS" w:hAnsi="Times New Roman" w:cs="Times New Roman"/>
          <w:bCs/>
          <w:color w:val="000000"/>
          <w:kern w:val="1"/>
          <w:sz w:val="24"/>
          <w:szCs w:val="24"/>
          <w:lang w:val="ru-RU" w:eastAsia="ar-SA"/>
        </w:rPr>
        <w:t xml:space="preserve">Детаљно упуство за уплату таксе се са свим осталим детаљима о начину уплате може пронаћи у оквиру банера «упуство о уплати таксе» на интернет адреси Републичке комисије за заштиту права </w:t>
      </w:r>
      <w:hyperlink r:id="rId10" w:history="1">
        <w:r w:rsidRPr="00973DEC">
          <w:rPr>
            <w:rFonts w:ascii="Times New Roman" w:eastAsia="Times New Roman" w:hAnsi="Times New Roman" w:cs="Times New Roman"/>
            <w:color w:val="0000FF"/>
            <w:sz w:val="24"/>
            <w:szCs w:val="24"/>
            <w:u w:val="single"/>
          </w:rPr>
          <w:t>http://www.kjn.gov.rs/ci/uputstvo</w:t>
        </w:r>
        <w:r w:rsidRPr="00973DEC">
          <w:rPr>
            <w:rFonts w:ascii="Times New Roman" w:eastAsia="Times New Roman" w:hAnsi="Times New Roman" w:cs="Times New Roman"/>
            <w:color w:val="0000FF"/>
            <w:sz w:val="24"/>
            <w:szCs w:val="24"/>
            <w:u w:val="single"/>
            <w:lang w:val="sr-Cyrl-RS"/>
          </w:rPr>
          <w:t>-o-uplati-republicke-administrativne-takse.html</w:t>
        </w:r>
      </w:hyperlink>
      <w:r w:rsidRPr="00973DEC">
        <w:rPr>
          <w:rFonts w:ascii="Times New Roman" w:eastAsia="Times New Roman" w:hAnsi="Times New Roman" w:cs="Times New Roman"/>
          <w:sz w:val="24"/>
          <w:szCs w:val="24"/>
          <w:lang w:val="sr-Cyrl-RS"/>
        </w:rPr>
        <w:t xml:space="preserve"> </w:t>
      </w:r>
    </w:p>
    <w:p w14:paraId="0EE19FF2" w14:textId="77777777" w:rsidR="00B71A7E" w:rsidRPr="00973DEC" w:rsidRDefault="00B71A7E" w:rsidP="00B77167">
      <w:pPr>
        <w:autoSpaceDE w:val="0"/>
        <w:autoSpaceDN w:val="0"/>
        <w:adjustRightInd w:val="0"/>
        <w:spacing w:after="0" w:line="240" w:lineRule="auto"/>
        <w:rPr>
          <w:rFonts w:ascii="Times New Roman" w:eastAsia="Times New Roman" w:hAnsi="Times New Roman" w:cs="Times New Roman"/>
          <w:sz w:val="24"/>
          <w:szCs w:val="24"/>
          <w:lang w:val="sr-Latn-RS"/>
        </w:rPr>
      </w:pPr>
    </w:p>
    <w:p w14:paraId="00C1BC31" w14:textId="77777777" w:rsidR="00B77167" w:rsidRPr="00973DEC" w:rsidRDefault="003773DB" w:rsidP="00B77167">
      <w:pPr>
        <w:autoSpaceDE w:val="0"/>
        <w:autoSpaceDN w:val="0"/>
        <w:adjustRightInd w:val="0"/>
        <w:spacing w:after="0" w:line="240" w:lineRule="auto"/>
        <w:rPr>
          <w:rFonts w:ascii="Times New Roman" w:eastAsia="Times New Roman" w:hAnsi="Times New Roman" w:cs="Times New Roman"/>
          <w:b/>
          <w:bCs/>
          <w:i/>
          <w:color w:val="000000"/>
          <w:sz w:val="24"/>
          <w:szCs w:val="24"/>
          <w:lang w:val="ru-RU"/>
        </w:rPr>
      </w:pPr>
      <w:r w:rsidRPr="00973DEC">
        <w:rPr>
          <w:rFonts w:ascii="Times New Roman" w:eastAsia="Times New Roman" w:hAnsi="Times New Roman" w:cs="Times New Roman"/>
          <w:b/>
          <w:bCs/>
          <w:i/>
          <w:color w:val="000000"/>
          <w:sz w:val="24"/>
          <w:szCs w:val="24"/>
          <w:lang w:val="ru-RU"/>
        </w:rPr>
        <w:t>2</w:t>
      </w:r>
      <w:r w:rsidR="00D329B3" w:rsidRPr="00973DEC">
        <w:rPr>
          <w:rFonts w:ascii="Times New Roman" w:eastAsia="Times New Roman" w:hAnsi="Times New Roman" w:cs="Times New Roman"/>
          <w:b/>
          <w:bCs/>
          <w:i/>
          <w:color w:val="000000"/>
          <w:sz w:val="24"/>
          <w:szCs w:val="24"/>
          <w:lang w:val="ru-RU"/>
        </w:rPr>
        <w:t>0</w:t>
      </w:r>
      <w:r w:rsidRPr="00973DEC">
        <w:rPr>
          <w:rFonts w:ascii="Times New Roman" w:eastAsia="Times New Roman" w:hAnsi="Times New Roman" w:cs="Times New Roman"/>
          <w:b/>
          <w:bCs/>
          <w:i/>
          <w:color w:val="000000"/>
          <w:sz w:val="24"/>
          <w:szCs w:val="24"/>
          <w:lang w:val="ru-RU"/>
        </w:rPr>
        <w:t xml:space="preserve">. ОДУСТАНАК ОД ЈАВНЕ НАБАВКЕ И ОБУСТАВА </w:t>
      </w:r>
    </w:p>
    <w:p w14:paraId="235D5CE6" w14:textId="77777777" w:rsidR="00B77167" w:rsidRPr="00973DEC" w:rsidRDefault="00B77167" w:rsidP="00B77167">
      <w:pPr>
        <w:autoSpaceDE w:val="0"/>
        <w:autoSpaceDN w:val="0"/>
        <w:adjustRightInd w:val="0"/>
        <w:spacing w:after="0" w:line="240" w:lineRule="auto"/>
        <w:rPr>
          <w:rFonts w:ascii="Times New Roman" w:eastAsia="Times New Roman" w:hAnsi="Times New Roman" w:cs="Times New Roman"/>
          <w:b/>
          <w:bCs/>
          <w:i/>
          <w:color w:val="000000"/>
          <w:sz w:val="24"/>
          <w:szCs w:val="24"/>
          <w:lang w:val="ru-RU"/>
        </w:rPr>
      </w:pPr>
    </w:p>
    <w:p w14:paraId="4FC1A6C4" w14:textId="77777777" w:rsidR="003773DB" w:rsidRPr="00973DEC" w:rsidRDefault="003773DB" w:rsidP="00B77167">
      <w:pPr>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val="ru-RU"/>
        </w:rPr>
      </w:pPr>
      <w:r w:rsidRPr="00973DEC">
        <w:rPr>
          <w:rFonts w:ascii="Times New Roman" w:eastAsia="Times New Roman" w:hAnsi="Times New Roman" w:cs="Times New Roman"/>
          <w:bCs/>
          <w:color w:val="000000"/>
          <w:sz w:val="24"/>
          <w:szCs w:val="24"/>
          <w:lang w:val="ru-RU"/>
        </w:rPr>
        <w:t>Наручилац задржава право да, у случају постојања објективних разлога који се</w:t>
      </w:r>
      <w:r w:rsidRPr="00973DEC">
        <w:rPr>
          <w:rFonts w:ascii="Times New Roman" w:eastAsia="Times New Roman" w:hAnsi="Times New Roman" w:cs="Times New Roman"/>
          <w:bCs/>
          <w:color w:val="000000"/>
          <w:sz w:val="24"/>
          <w:szCs w:val="24"/>
          <w:lang w:val="sr-Cyrl-RS"/>
        </w:rPr>
        <w:t xml:space="preserve"> </w:t>
      </w:r>
      <w:r w:rsidRPr="00973DEC">
        <w:rPr>
          <w:rFonts w:ascii="Times New Roman" w:eastAsia="Times New Roman" w:hAnsi="Times New Roman" w:cs="Times New Roman"/>
          <w:bCs/>
          <w:color w:val="000000"/>
          <w:sz w:val="24"/>
          <w:szCs w:val="24"/>
          <w:lang w:val="ru-RU"/>
        </w:rPr>
        <w:t>нису могли предвидети у време покретања поступка</w:t>
      </w:r>
      <w:r w:rsidR="00014CD0" w:rsidRPr="00973DEC">
        <w:rPr>
          <w:rFonts w:ascii="Times New Roman" w:eastAsia="Times New Roman" w:hAnsi="Times New Roman" w:cs="Times New Roman"/>
          <w:bCs/>
          <w:color w:val="000000"/>
          <w:sz w:val="24"/>
          <w:szCs w:val="24"/>
          <w:lang w:val="ru-RU"/>
        </w:rPr>
        <w:t xml:space="preserve"> </w:t>
      </w:r>
      <w:r w:rsidRPr="00973DEC">
        <w:rPr>
          <w:rFonts w:ascii="Times New Roman" w:eastAsia="Times New Roman" w:hAnsi="Times New Roman" w:cs="Times New Roman"/>
          <w:bCs/>
          <w:color w:val="000000"/>
          <w:sz w:val="24"/>
          <w:szCs w:val="24"/>
          <w:lang w:val="ru-RU"/>
        </w:rPr>
        <w:t xml:space="preserve"> јавне набавке и</w:t>
      </w:r>
      <w:r w:rsidRPr="00973DEC">
        <w:rPr>
          <w:rFonts w:ascii="Times New Roman" w:eastAsia="Times New Roman" w:hAnsi="Times New Roman" w:cs="Times New Roman"/>
          <w:bCs/>
          <w:color w:val="000000"/>
          <w:sz w:val="24"/>
          <w:szCs w:val="24"/>
          <w:lang w:val="sr-Cyrl-RS"/>
        </w:rPr>
        <w:t xml:space="preserve"> </w:t>
      </w:r>
      <w:r w:rsidRPr="00973DEC">
        <w:rPr>
          <w:rFonts w:ascii="Times New Roman" w:eastAsia="Times New Roman" w:hAnsi="Times New Roman" w:cs="Times New Roman"/>
          <w:bCs/>
          <w:color w:val="000000"/>
          <w:sz w:val="24"/>
          <w:szCs w:val="24"/>
          <w:lang w:val="ru-RU"/>
        </w:rPr>
        <w:t>који</w:t>
      </w:r>
      <w:r w:rsidRPr="00973DEC">
        <w:rPr>
          <w:rFonts w:ascii="Times New Roman" w:eastAsia="Times New Roman" w:hAnsi="Times New Roman" w:cs="Times New Roman"/>
          <w:bCs/>
          <w:color w:val="000000"/>
          <w:sz w:val="24"/>
          <w:szCs w:val="24"/>
          <w:lang w:val="sr-Cyrl-RS"/>
        </w:rPr>
        <w:t xml:space="preserve"> </w:t>
      </w:r>
      <w:r w:rsidRPr="00973DEC">
        <w:rPr>
          <w:rFonts w:ascii="Times New Roman" w:eastAsia="Times New Roman" w:hAnsi="Times New Roman" w:cs="Times New Roman"/>
          <w:bCs/>
          <w:color w:val="000000"/>
          <w:sz w:val="24"/>
          <w:szCs w:val="24"/>
          <w:lang w:val="ru-RU"/>
        </w:rPr>
        <w:t xml:space="preserve">онемогућавају да се започети поступак оконча или услед којих је престала потреба </w:t>
      </w:r>
      <w:r w:rsidR="00B6062B" w:rsidRPr="00973DEC">
        <w:rPr>
          <w:rFonts w:ascii="Times New Roman" w:eastAsia="Times New Roman" w:hAnsi="Times New Roman" w:cs="Times New Roman"/>
          <w:bCs/>
          <w:color w:val="000000"/>
          <w:sz w:val="24"/>
          <w:szCs w:val="24"/>
          <w:lang w:val="ru-RU"/>
        </w:rPr>
        <w:t>Н</w:t>
      </w:r>
      <w:r w:rsidRPr="00973DEC">
        <w:rPr>
          <w:rFonts w:ascii="Times New Roman" w:eastAsia="Times New Roman" w:hAnsi="Times New Roman" w:cs="Times New Roman"/>
          <w:bCs/>
          <w:color w:val="000000"/>
          <w:sz w:val="24"/>
          <w:szCs w:val="24"/>
          <w:lang w:val="ru-RU"/>
        </w:rPr>
        <w:t>аручиоца за предметном набавком због чега се неће понавља</w:t>
      </w:r>
      <w:r w:rsidR="00197EB0" w:rsidRPr="00973DEC">
        <w:rPr>
          <w:rFonts w:ascii="Times New Roman" w:eastAsia="Times New Roman" w:hAnsi="Times New Roman" w:cs="Times New Roman"/>
          <w:bCs/>
          <w:color w:val="000000"/>
          <w:sz w:val="24"/>
          <w:szCs w:val="24"/>
          <w:lang w:val="ru-RU"/>
        </w:rPr>
        <w:t>т</w:t>
      </w:r>
      <w:r w:rsidRPr="00973DEC">
        <w:rPr>
          <w:rFonts w:ascii="Times New Roman" w:eastAsia="Times New Roman" w:hAnsi="Times New Roman" w:cs="Times New Roman"/>
          <w:bCs/>
          <w:color w:val="000000"/>
          <w:sz w:val="24"/>
          <w:szCs w:val="24"/>
          <w:lang w:val="ru-RU"/>
        </w:rPr>
        <w:t>и у току исте буџетске године, односно наредних шест месеци, одустане од исте и донесе</w:t>
      </w:r>
      <w:r w:rsidRPr="00973DEC">
        <w:rPr>
          <w:rFonts w:ascii="Times New Roman" w:eastAsia="Times New Roman" w:hAnsi="Times New Roman" w:cs="Times New Roman"/>
          <w:bCs/>
          <w:color w:val="000000"/>
          <w:sz w:val="24"/>
          <w:szCs w:val="24"/>
          <w:lang w:val="sr-Cyrl-RS"/>
        </w:rPr>
        <w:t xml:space="preserve"> </w:t>
      </w:r>
      <w:r w:rsidR="00B6062B" w:rsidRPr="00973DEC">
        <w:rPr>
          <w:rFonts w:ascii="Times New Roman" w:eastAsia="Times New Roman" w:hAnsi="Times New Roman" w:cs="Times New Roman"/>
          <w:bCs/>
          <w:color w:val="000000"/>
          <w:sz w:val="24"/>
          <w:szCs w:val="24"/>
          <w:lang w:val="ru-RU"/>
        </w:rPr>
        <w:t>О</w:t>
      </w:r>
      <w:r w:rsidRPr="00973DEC">
        <w:rPr>
          <w:rFonts w:ascii="Times New Roman" w:eastAsia="Times New Roman" w:hAnsi="Times New Roman" w:cs="Times New Roman"/>
          <w:bCs/>
          <w:color w:val="000000"/>
          <w:sz w:val="24"/>
          <w:szCs w:val="24"/>
          <w:lang w:val="ru-RU"/>
        </w:rPr>
        <w:t>длуку о обустави поступка.</w:t>
      </w:r>
    </w:p>
    <w:p w14:paraId="53278FEC" w14:textId="77777777" w:rsidR="003773DB" w:rsidRPr="00973DEC" w:rsidRDefault="003773DB" w:rsidP="00B77167">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rPr>
      </w:pPr>
      <w:r w:rsidRPr="00973DEC">
        <w:rPr>
          <w:rFonts w:ascii="Times New Roman" w:eastAsia="Times New Roman" w:hAnsi="Times New Roman" w:cs="Times New Roman"/>
          <w:bCs/>
          <w:color w:val="000000"/>
          <w:sz w:val="24"/>
          <w:szCs w:val="24"/>
          <w:lang w:val="ru-RU"/>
        </w:rPr>
        <w:t xml:space="preserve">У складу са одредбама члана 109. Закона, </w:t>
      </w:r>
      <w:r w:rsidR="00B6062B" w:rsidRPr="00973DEC">
        <w:rPr>
          <w:rFonts w:ascii="Times New Roman" w:eastAsia="Times New Roman" w:hAnsi="Times New Roman" w:cs="Times New Roman"/>
          <w:bCs/>
          <w:color w:val="000000"/>
          <w:sz w:val="24"/>
          <w:szCs w:val="24"/>
          <w:lang w:val="ru-RU"/>
        </w:rPr>
        <w:t>Н</w:t>
      </w:r>
      <w:r w:rsidRPr="00973DEC">
        <w:rPr>
          <w:rFonts w:ascii="Times New Roman" w:eastAsia="Times New Roman" w:hAnsi="Times New Roman" w:cs="Times New Roman"/>
          <w:bCs/>
          <w:color w:val="000000"/>
          <w:sz w:val="24"/>
          <w:szCs w:val="24"/>
          <w:lang w:val="ru-RU"/>
        </w:rPr>
        <w:t>аручилац је дужан да своју одлуку писмено образложи, посебно наводећи разлоге обуставе поступка и упуство о правном средству.</w:t>
      </w:r>
    </w:p>
    <w:p w14:paraId="2FC9234F" w14:textId="77777777" w:rsidR="003773DB" w:rsidRPr="00973DEC" w:rsidRDefault="003773DB" w:rsidP="00B77167">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sr-Cyrl-RS"/>
        </w:rPr>
      </w:pPr>
      <w:r w:rsidRPr="00973DEC">
        <w:rPr>
          <w:rFonts w:ascii="Times New Roman" w:eastAsia="Times New Roman" w:hAnsi="Times New Roman" w:cs="Times New Roman"/>
          <w:bCs/>
          <w:color w:val="000000"/>
          <w:sz w:val="24"/>
          <w:szCs w:val="24"/>
          <w:lang w:val="ru-RU"/>
        </w:rPr>
        <w:t xml:space="preserve">Одлуку о обустави поступка </w:t>
      </w:r>
      <w:r w:rsidR="00B6062B" w:rsidRPr="00973DEC">
        <w:rPr>
          <w:rFonts w:ascii="Times New Roman" w:eastAsia="Times New Roman" w:hAnsi="Times New Roman" w:cs="Times New Roman"/>
          <w:bCs/>
          <w:color w:val="000000"/>
          <w:sz w:val="24"/>
          <w:szCs w:val="24"/>
          <w:lang w:val="ru-RU"/>
        </w:rPr>
        <w:t>Н</w:t>
      </w:r>
      <w:r w:rsidRPr="00973DEC">
        <w:rPr>
          <w:rFonts w:ascii="Times New Roman" w:eastAsia="Times New Roman" w:hAnsi="Times New Roman" w:cs="Times New Roman"/>
          <w:bCs/>
          <w:color w:val="000000"/>
          <w:sz w:val="24"/>
          <w:szCs w:val="24"/>
          <w:lang w:val="ru-RU"/>
        </w:rPr>
        <w:t>аручилац објављује на Порталу јавних набавки и на својој интернет страници у року од 3 (три) дана од дана доношења.</w:t>
      </w:r>
      <w:r w:rsidRPr="00973DEC">
        <w:rPr>
          <w:rFonts w:ascii="Times New Roman" w:eastAsia="Times New Roman" w:hAnsi="Times New Roman" w:cs="Times New Roman"/>
          <w:bCs/>
          <w:color w:val="000000"/>
          <w:sz w:val="24"/>
          <w:szCs w:val="24"/>
          <w:lang w:val="sr-Cyrl-RS"/>
        </w:rPr>
        <w:t xml:space="preserve"> </w:t>
      </w:r>
    </w:p>
    <w:p w14:paraId="525C479E" w14:textId="77777777" w:rsidR="007C1589" w:rsidRPr="00973DEC" w:rsidRDefault="007C1589" w:rsidP="003773DB">
      <w:pPr>
        <w:tabs>
          <w:tab w:val="left" w:pos="9450"/>
          <w:tab w:val="left" w:pos="9540"/>
        </w:tabs>
        <w:suppressAutoHyphens/>
        <w:spacing w:after="0" w:line="100" w:lineRule="atLeast"/>
        <w:jc w:val="both"/>
        <w:rPr>
          <w:rFonts w:ascii="Times New Roman" w:eastAsia="Times New Roman" w:hAnsi="Times New Roman" w:cs="Times New Roman"/>
          <w:sz w:val="24"/>
          <w:szCs w:val="24"/>
          <w:lang w:val="sr-Cyrl-RS"/>
        </w:rPr>
      </w:pPr>
    </w:p>
    <w:p w14:paraId="393461E6" w14:textId="77777777" w:rsidR="003773DB" w:rsidRPr="00973DEC" w:rsidRDefault="003773DB" w:rsidP="003773DB">
      <w:pPr>
        <w:suppressAutoHyphens/>
        <w:spacing w:after="0" w:line="100" w:lineRule="atLeast"/>
        <w:jc w:val="both"/>
        <w:rPr>
          <w:rFonts w:ascii="Times New Roman" w:eastAsia="Arial Unicode MS" w:hAnsi="Times New Roman" w:cs="Times New Roman"/>
          <w:b/>
          <w:i/>
          <w:color w:val="000000"/>
          <w:kern w:val="1"/>
          <w:sz w:val="24"/>
          <w:szCs w:val="24"/>
          <w:lang w:eastAsia="ar-SA"/>
        </w:rPr>
      </w:pPr>
      <w:r w:rsidRPr="00973DEC">
        <w:rPr>
          <w:rFonts w:ascii="Times New Roman" w:eastAsia="Arial Unicode MS" w:hAnsi="Times New Roman" w:cs="Times New Roman"/>
          <w:b/>
          <w:i/>
          <w:color w:val="000000"/>
          <w:kern w:val="1"/>
          <w:sz w:val="24"/>
          <w:szCs w:val="24"/>
          <w:lang w:eastAsia="ar-SA"/>
        </w:rPr>
        <w:t>2</w:t>
      </w:r>
      <w:r w:rsidR="00D329B3" w:rsidRPr="00973DEC">
        <w:rPr>
          <w:rFonts w:ascii="Times New Roman" w:eastAsia="Arial Unicode MS" w:hAnsi="Times New Roman" w:cs="Times New Roman"/>
          <w:b/>
          <w:i/>
          <w:color w:val="000000"/>
          <w:kern w:val="1"/>
          <w:sz w:val="24"/>
          <w:szCs w:val="24"/>
          <w:lang w:val="sr-Cyrl-RS" w:eastAsia="ar-SA"/>
        </w:rPr>
        <w:t>1</w:t>
      </w:r>
      <w:r w:rsidRPr="00973DEC">
        <w:rPr>
          <w:rFonts w:ascii="Times New Roman" w:eastAsia="Arial Unicode MS" w:hAnsi="Times New Roman" w:cs="Times New Roman"/>
          <w:b/>
          <w:i/>
          <w:color w:val="000000"/>
          <w:kern w:val="1"/>
          <w:sz w:val="24"/>
          <w:szCs w:val="24"/>
          <w:lang w:val="sr-Cyrl-RS" w:eastAsia="ar-SA"/>
        </w:rPr>
        <w:t>.</w:t>
      </w:r>
      <w:r w:rsidRPr="00973DEC">
        <w:rPr>
          <w:rFonts w:ascii="Times New Roman" w:eastAsia="Arial Unicode MS" w:hAnsi="Times New Roman" w:cs="Times New Roman"/>
          <w:b/>
          <w:i/>
          <w:color w:val="000000"/>
          <w:kern w:val="1"/>
          <w:sz w:val="24"/>
          <w:szCs w:val="24"/>
          <w:lang w:eastAsia="ar-SA"/>
        </w:rPr>
        <w:t xml:space="preserve"> РОК У КОЈЕМ ЋЕ УГОВОР БИТИ ЗАКЉУЧЕН</w:t>
      </w:r>
    </w:p>
    <w:p w14:paraId="299C84CE" w14:textId="77777777" w:rsidR="003773DB" w:rsidRPr="00973DEC"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749F9AEA" w14:textId="77777777" w:rsidR="00854B3F" w:rsidRPr="00973DEC" w:rsidRDefault="00B77167" w:rsidP="00F15503">
      <w:pPr>
        <w:suppressAutoHyphens/>
        <w:spacing w:after="0" w:line="100" w:lineRule="atLeast"/>
        <w:jc w:val="both"/>
        <w:rPr>
          <w:rFonts w:ascii="Times New Roman" w:eastAsia="Times New Roman" w:hAnsi="Times New Roman" w:cs="Times New Roman"/>
          <w:sz w:val="24"/>
          <w:szCs w:val="24"/>
          <w:lang w:val="sr-Cyrl-RS"/>
        </w:rPr>
      </w:pPr>
      <w:r w:rsidRPr="00973DEC">
        <w:rPr>
          <w:rFonts w:ascii="Times New Roman" w:eastAsia="Times New Roman" w:hAnsi="Times New Roman" w:cs="Times New Roman"/>
          <w:sz w:val="24"/>
          <w:szCs w:val="24"/>
          <w:lang w:val="sr-Cyrl-RS"/>
        </w:rPr>
        <w:tab/>
      </w:r>
      <w:r w:rsidR="003773DB" w:rsidRPr="00973DEC">
        <w:rPr>
          <w:rFonts w:ascii="Times New Roman" w:eastAsia="Times New Roman" w:hAnsi="Times New Roman" w:cs="Times New Roman"/>
          <w:sz w:val="24"/>
          <w:szCs w:val="24"/>
          <w:lang w:val="sr-Cyrl-RS"/>
        </w:rPr>
        <w:t xml:space="preserve">Потписивању уговора са понуђачем који је по одлуци изабран за потписивање уговора приступиће се у року од </w:t>
      </w:r>
      <w:r w:rsidR="00C001A2" w:rsidRPr="00973DEC">
        <w:rPr>
          <w:rFonts w:ascii="Times New Roman" w:eastAsia="Times New Roman" w:hAnsi="Times New Roman" w:cs="Times New Roman"/>
          <w:sz w:val="24"/>
          <w:szCs w:val="24"/>
          <w:lang w:val="sr-Cyrl-RS"/>
        </w:rPr>
        <w:t>8</w:t>
      </w:r>
      <w:r w:rsidR="003773DB" w:rsidRPr="00973DEC">
        <w:rPr>
          <w:rFonts w:ascii="Times New Roman" w:eastAsia="Times New Roman" w:hAnsi="Times New Roman" w:cs="Times New Roman"/>
          <w:sz w:val="24"/>
          <w:szCs w:val="24"/>
          <w:lang w:val="sr-Cyrl-RS"/>
        </w:rPr>
        <w:t xml:space="preserve"> (</w:t>
      </w:r>
      <w:r w:rsidR="00C001A2" w:rsidRPr="00973DEC">
        <w:rPr>
          <w:rFonts w:ascii="Times New Roman" w:eastAsia="Times New Roman" w:hAnsi="Times New Roman" w:cs="Times New Roman"/>
          <w:sz w:val="24"/>
          <w:szCs w:val="24"/>
          <w:lang w:val="sr-Cyrl-RS"/>
        </w:rPr>
        <w:t>оса</w:t>
      </w:r>
      <w:r w:rsidR="003773DB" w:rsidRPr="00973DEC">
        <w:rPr>
          <w:rFonts w:ascii="Times New Roman" w:eastAsia="Times New Roman" w:hAnsi="Times New Roman" w:cs="Times New Roman"/>
          <w:sz w:val="24"/>
          <w:szCs w:val="24"/>
          <w:lang w:val="sr-Cyrl-RS"/>
        </w:rPr>
        <w:t>м) дана по истеку рока за подношење захтева за заштиту права из члана 149. Закона односно по окончању евентуалног поступка за заштиту права.</w:t>
      </w:r>
    </w:p>
    <w:p w14:paraId="2A06F92C" w14:textId="77777777" w:rsidR="003817D1" w:rsidRPr="00973DEC" w:rsidRDefault="003817D1" w:rsidP="00854B3F">
      <w:pPr>
        <w:suppressAutoHyphens/>
        <w:spacing w:after="0" w:line="100" w:lineRule="atLeast"/>
        <w:rPr>
          <w:rFonts w:ascii="Times New Roman" w:eastAsia="Arial Unicode MS" w:hAnsi="Times New Roman" w:cs="Times New Roman"/>
          <w:b/>
          <w:bCs/>
          <w:i/>
          <w:iCs/>
          <w:color w:val="000000"/>
          <w:kern w:val="1"/>
          <w:sz w:val="24"/>
          <w:szCs w:val="24"/>
          <w:lang w:val="sr-Cyrl-RS" w:eastAsia="ar-SA"/>
        </w:rPr>
      </w:pPr>
    </w:p>
    <w:p w14:paraId="6891D1B1" w14:textId="77777777" w:rsidR="00A45A50" w:rsidRPr="00973DEC" w:rsidRDefault="00A45A50" w:rsidP="00854B3F">
      <w:pPr>
        <w:suppressAutoHyphens/>
        <w:spacing w:after="0" w:line="100" w:lineRule="atLeast"/>
        <w:rPr>
          <w:rFonts w:ascii="Times New Roman" w:eastAsia="Arial Unicode MS" w:hAnsi="Times New Roman" w:cs="Times New Roman"/>
          <w:b/>
          <w:bCs/>
          <w:i/>
          <w:iCs/>
          <w:color w:val="000000"/>
          <w:kern w:val="1"/>
          <w:sz w:val="24"/>
          <w:szCs w:val="24"/>
          <w:lang w:val="sr-Cyrl-RS" w:eastAsia="ar-SA"/>
        </w:rPr>
      </w:pPr>
      <w:r w:rsidRPr="00973DEC">
        <w:rPr>
          <w:rFonts w:ascii="Times New Roman" w:eastAsia="Arial Unicode MS" w:hAnsi="Times New Roman" w:cs="Times New Roman"/>
          <w:b/>
          <w:bCs/>
          <w:i/>
          <w:iCs/>
          <w:color w:val="000000"/>
          <w:kern w:val="1"/>
          <w:sz w:val="24"/>
          <w:szCs w:val="24"/>
          <w:lang w:val="sr-Cyrl-RS" w:eastAsia="ar-SA"/>
        </w:rPr>
        <w:t>22. УПОТРЕБА ПЕЧАТА</w:t>
      </w:r>
    </w:p>
    <w:p w14:paraId="3D2662CB" w14:textId="77777777" w:rsidR="00A45A50" w:rsidRPr="00973DEC" w:rsidRDefault="00A45A50" w:rsidP="00854B3F">
      <w:pPr>
        <w:suppressAutoHyphens/>
        <w:spacing w:after="0" w:line="100" w:lineRule="atLeast"/>
        <w:rPr>
          <w:rFonts w:ascii="Times New Roman" w:eastAsia="Arial Unicode MS" w:hAnsi="Times New Roman" w:cs="Times New Roman"/>
          <w:b/>
          <w:bCs/>
          <w:i/>
          <w:iCs/>
          <w:color w:val="000000"/>
          <w:kern w:val="1"/>
          <w:sz w:val="24"/>
          <w:szCs w:val="24"/>
          <w:lang w:val="sr-Cyrl-RS" w:eastAsia="ar-SA"/>
        </w:rPr>
      </w:pPr>
    </w:p>
    <w:p w14:paraId="04A8EA61" w14:textId="77777777" w:rsidR="00A45A50" w:rsidRPr="00973DEC" w:rsidRDefault="00A45A50" w:rsidP="00F15503">
      <w:pPr>
        <w:suppressAutoHyphens/>
        <w:spacing w:after="0" w:line="100" w:lineRule="atLeast"/>
        <w:ind w:firstLine="720"/>
        <w:jc w:val="both"/>
        <w:rPr>
          <w:rFonts w:ascii="Times New Roman" w:eastAsia="Arial Unicode MS" w:hAnsi="Times New Roman" w:cs="Times New Roman"/>
          <w:bCs/>
          <w:iCs/>
          <w:color w:val="000000"/>
          <w:kern w:val="1"/>
          <w:sz w:val="24"/>
          <w:szCs w:val="24"/>
          <w:lang w:val="sr-Cyrl-RS" w:eastAsia="ar-SA"/>
        </w:rPr>
      </w:pPr>
      <w:r w:rsidRPr="00973DEC">
        <w:rPr>
          <w:rFonts w:ascii="Times New Roman" w:eastAsia="Arial Unicode MS" w:hAnsi="Times New Roman" w:cs="Times New Roman"/>
          <w:bCs/>
          <w:iCs/>
          <w:color w:val="000000"/>
          <w:kern w:val="1"/>
          <w:sz w:val="24"/>
          <w:szCs w:val="24"/>
          <w:lang w:val="sr-Cyrl-RS" w:eastAsia="ar-SA"/>
        </w:rPr>
        <w:t xml:space="preserve">Чланом 9. Правилника о обавезним елементима конкурсне документације у поступцима јавних набавки и начину доказивања испуњености услова ("Службени гласник Републике Србије", бр. 86/2015 и 41/2019) прописано је да </w:t>
      </w:r>
      <w:r w:rsidRPr="00973DEC">
        <w:rPr>
          <w:rFonts w:ascii="Times New Roman" w:eastAsia="Arial Unicode MS" w:hAnsi="Times New Roman" w:cs="Times New Roman"/>
          <w:b/>
          <w:iCs/>
          <w:color w:val="000000"/>
          <w:kern w:val="1"/>
          <w:sz w:val="24"/>
          <w:szCs w:val="24"/>
          <w:lang w:val="sr-Cyrl-RS" w:eastAsia="ar-SA"/>
        </w:rPr>
        <w:t>приликом сачињавања понуде употреба печата није обавезна</w:t>
      </w:r>
      <w:r w:rsidRPr="00973DEC">
        <w:rPr>
          <w:rFonts w:ascii="Times New Roman" w:eastAsia="Arial Unicode MS" w:hAnsi="Times New Roman" w:cs="Times New Roman"/>
          <w:bCs/>
          <w:iCs/>
          <w:color w:val="000000"/>
          <w:kern w:val="1"/>
          <w:sz w:val="24"/>
          <w:szCs w:val="24"/>
          <w:lang w:val="sr-Cyrl-RS" w:eastAsia="ar-SA"/>
        </w:rPr>
        <w:t>.</w:t>
      </w:r>
    </w:p>
    <w:p w14:paraId="5F343C8A" w14:textId="77777777" w:rsidR="00A45A50" w:rsidRPr="00973DEC" w:rsidRDefault="00A45A50" w:rsidP="00854B3F">
      <w:pPr>
        <w:suppressAutoHyphens/>
        <w:spacing w:after="0" w:line="100" w:lineRule="atLeast"/>
        <w:rPr>
          <w:rFonts w:ascii="Times New Roman" w:eastAsia="Arial Unicode MS" w:hAnsi="Times New Roman" w:cs="Times New Roman"/>
          <w:b/>
          <w:bCs/>
          <w:iCs/>
          <w:color w:val="000000"/>
          <w:kern w:val="1"/>
          <w:sz w:val="24"/>
          <w:szCs w:val="24"/>
          <w:lang w:val="sr-Cyrl-RS" w:eastAsia="ar-SA"/>
        </w:rPr>
      </w:pPr>
    </w:p>
    <w:p w14:paraId="720367E6" w14:textId="77777777" w:rsidR="001207E7" w:rsidRPr="00973DEC" w:rsidRDefault="001207E7" w:rsidP="00854B3F">
      <w:pPr>
        <w:suppressAutoHyphens/>
        <w:spacing w:after="0" w:line="100" w:lineRule="atLeast"/>
        <w:rPr>
          <w:rFonts w:ascii="Times New Roman" w:eastAsia="Arial Unicode MS" w:hAnsi="Times New Roman" w:cs="Times New Roman"/>
          <w:b/>
          <w:bCs/>
          <w:iCs/>
          <w:color w:val="000000"/>
          <w:kern w:val="1"/>
          <w:sz w:val="24"/>
          <w:szCs w:val="24"/>
          <w:lang w:val="sr-Cyrl-RS" w:eastAsia="ar-SA"/>
        </w:rPr>
      </w:pPr>
    </w:p>
    <w:p w14:paraId="07B5E6BB" w14:textId="77777777" w:rsidR="003773DB" w:rsidRPr="00973DEC" w:rsidRDefault="00854B3F" w:rsidP="00854B3F">
      <w:pPr>
        <w:suppressAutoHyphens/>
        <w:spacing w:after="0" w:line="100" w:lineRule="atLeast"/>
        <w:rPr>
          <w:rFonts w:ascii="Times New Roman" w:eastAsia="Arial Unicode MS" w:hAnsi="Times New Roman" w:cs="Times New Roman"/>
          <w:bCs/>
          <w:iCs/>
          <w:color w:val="000000"/>
          <w:kern w:val="1"/>
          <w:sz w:val="24"/>
          <w:szCs w:val="24"/>
          <w:lang w:val="sr-Cyrl-RS" w:eastAsia="ar-SA"/>
        </w:rPr>
      </w:pP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
          <w:bCs/>
          <w:iCs/>
          <w:color w:val="000000"/>
          <w:kern w:val="1"/>
          <w:sz w:val="24"/>
          <w:szCs w:val="24"/>
          <w:lang w:val="sr-Cyrl-RS" w:eastAsia="ar-SA"/>
        </w:rPr>
        <w:tab/>
      </w:r>
      <w:r w:rsidR="004C4349" w:rsidRPr="00973DEC">
        <w:rPr>
          <w:rFonts w:ascii="Times New Roman" w:eastAsia="Arial Unicode MS" w:hAnsi="Times New Roman" w:cs="Times New Roman"/>
          <w:bCs/>
          <w:iCs/>
          <w:color w:val="000000"/>
          <w:kern w:val="1"/>
          <w:sz w:val="24"/>
          <w:szCs w:val="24"/>
          <w:lang w:val="sr-Cyrl-RS" w:eastAsia="ar-SA"/>
        </w:rPr>
        <w:t>М.П.</w:t>
      </w:r>
      <w:r w:rsidRPr="00973DEC">
        <w:rPr>
          <w:rFonts w:ascii="Times New Roman" w:eastAsia="Arial Unicode MS" w:hAnsi="Times New Roman" w:cs="Times New Roman"/>
          <w:b/>
          <w:bCs/>
          <w:iCs/>
          <w:color w:val="000000"/>
          <w:kern w:val="1"/>
          <w:sz w:val="24"/>
          <w:szCs w:val="24"/>
          <w:lang w:val="sr-Cyrl-RS" w:eastAsia="ar-SA"/>
        </w:rPr>
        <w:tab/>
      </w:r>
      <w:r w:rsidRPr="00973DEC">
        <w:rPr>
          <w:rFonts w:ascii="Times New Roman" w:eastAsia="Arial Unicode MS" w:hAnsi="Times New Roman" w:cs="Times New Roman"/>
          <w:bCs/>
          <w:iCs/>
          <w:color w:val="000000"/>
          <w:kern w:val="1"/>
          <w:sz w:val="24"/>
          <w:szCs w:val="24"/>
          <w:lang w:val="sr-Cyrl-RS" w:eastAsia="ar-SA"/>
        </w:rPr>
        <w:t>Потпис овлашћеног лица</w:t>
      </w:r>
      <w:r w:rsidR="003773DB" w:rsidRPr="00973DEC">
        <w:rPr>
          <w:rFonts w:ascii="Times New Roman" w:eastAsia="Arial Unicode MS" w:hAnsi="Times New Roman" w:cs="Times New Roman"/>
          <w:bCs/>
          <w:iCs/>
          <w:color w:val="000000"/>
          <w:kern w:val="1"/>
          <w:sz w:val="24"/>
          <w:szCs w:val="24"/>
          <w:lang w:val="sr-Cyrl-RS" w:eastAsia="ar-SA"/>
        </w:rPr>
        <w:t xml:space="preserve"> </w:t>
      </w:r>
    </w:p>
    <w:p w14:paraId="6861574B" w14:textId="77777777" w:rsidR="003773DB" w:rsidRPr="00973DEC" w:rsidRDefault="003773DB" w:rsidP="003773DB">
      <w:pPr>
        <w:suppressAutoHyphens/>
        <w:spacing w:after="0" w:line="100" w:lineRule="atLeast"/>
        <w:rPr>
          <w:rFonts w:ascii="Times New Roman" w:eastAsia="Arial Unicode MS" w:hAnsi="Times New Roman" w:cs="Times New Roman"/>
          <w:bCs/>
          <w:iCs/>
          <w:kern w:val="1"/>
          <w:sz w:val="24"/>
          <w:szCs w:val="24"/>
          <w:lang w:val="sr-Cyrl-RS" w:eastAsia="ar-SA"/>
        </w:rPr>
      </w:pPr>
      <w:r w:rsidRPr="00973DEC">
        <w:rPr>
          <w:rFonts w:ascii="Times New Roman" w:eastAsia="Arial Unicode MS" w:hAnsi="Times New Roman" w:cs="Times New Roman"/>
          <w:bCs/>
          <w:iCs/>
          <w:kern w:val="1"/>
          <w:sz w:val="24"/>
          <w:szCs w:val="24"/>
          <w:lang w:val="sr-Cyrl-RS" w:eastAsia="ar-SA"/>
        </w:rPr>
        <w:t>Место  и датум:   _______________</w:t>
      </w:r>
    </w:p>
    <w:p w14:paraId="795EBD65" w14:textId="1EE6FEEA" w:rsidR="003773DB" w:rsidRPr="00973DEC" w:rsidRDefault="003773DB" w:rsidP="003773DB">
      <w:pPr>
        <w:suppressAutoHyphens/>
        <w:spacing w:after="0" w:line="100" w:lineRule="atLeast"/>
        <w:rPr>
          <w:rFonts w:ascii="Times New Roman" w:eastAsia="Arial Unicode MS" w:hAnsi="Times New Roman" w:cs="Times New Roman"/>
          <w:bCs/>
          <w:iCs/>
          <w:kern w:val="1"/>
          <w:sz w:val="24"/>
          <w:szCs w:val="24"/>
          <w:lang w:val="sr-Cyrl-RS" w:eastAsia="ar-SA"/>
        </w:rPr>
      </w:pPr>
      <w:r w:rsidRPr="00973DEC">
        <w:rPr>
          <w:rFonts w:ascii="Times New Roman" w:eastAsia="Arial Unicode MS" w:hAnsi="Times New Roman" w:cs="Times New Roman"/>
          <w:b/>
          <w:bCs/>
          <w:iCs/>
          <w:kern w:val="1"/>
          <w:sz w:val="24"/>
          <w:szCs w:val="24"/>
          <w:lang w:val="sr-Cyrl-RS" w:eastAsia="ar-SA"/>
        </w:rPr>
        <w:lastRenderedPageBreak/>
        <w:t xml:space="preserve">                                                                                                </w:t>
      </w:r>
      <w:r w:rsidR="00854B3F" w:rsidRPr="00973DEC">
        <w:rPr>
          <w:rFonts w:ascii="Times New Roman" w:eastAsia="Arial Unicode MS" w:hAnsi="Times New Roman" w:cs="Times New Roman"/>
          <w:b/>
          <w:bCs/>
          <w:iCs/>
          <w:kern w:val="1"/>
          <w:sz w:val="24"/>
          <w:szCs w:val="24"/>
          <w:lang w:val="sr-Cyrl-RS" w:eastAsia="ar-SA"/>
        </w:rPr>
        <w:t xml:space="preserve">      </w:t>
      </w:r>
      <w:r w:rsidRPr="00973DEC">
        <w:rPr>
          <w:rFonts w:ascii="Times New Roman" w:eastAsia="Arial Unicode MS" w:hAnsi="Times New Roman" w:cs="Times New Roman"/>
          <w:b/>
          <w:bCs/>
          <w:iCs/>
          <w:kern w:val="1"/>
          <w:sz w:val="24"/>
          <w:szCs w:val="24"/>
          <w:lang w:val="sr-Cyrl-RS" w:eastAsia="ar-SA"/>
        </w:rPr>
        <w:t xml:space="preserve">_______________________     </w:t>
      </w:r>
    </w:p>
    <w:p w14:paraId="4294D423" w14:textId="77777777" w:rsidR="001207E7" w:rsidRPr="00973DEC" w:rsidRDefault="003773DB" w:rsidP="007C1589">
      <w:pPr>
        <w:suppressAutoHyphens/>
        <w:spacing w:after="0" w:line="100" w:lineRule="atLeast"/>
        <w:rPr>
          <w:rFonts w:ascii="Times New Roman" w:eastAsia="Arial Unicode MS" w:hAnsi="Times New Roman" w:cs="Times New Roman"/>
          <w:bCs/>
          <w:i/>
          <w:iCs/>
          <w:kern w:val="1"/>
          <w:sz w:val="24"/>
          <w:szCs w:val="24"/>
          <w:lang w:val="sr-Cyrl-RS" w:eastAsia="ar-SA"/>
        </w:rPr>
      </w:pPr>
      <w:r w:rsidRPr="00973DEC">
        <w:rPr>
          <w:rFonts w:ascii="Times New Roman" w:eastAsia="Arial Unicode MS" w:hAnsi="Times New Roman" w:cs="Times New Roman"/>
          <w:bCs/>
          <w:i/>
          <w:iCs/>
          <w:kern w:val="1"/>
          <w:sz w:val="24"/>
          <w:szCs w:val="24"/>
          <w:lang w:val="sr-Cyrl-RS" w:eastAsia="ar-SA"/>
        </w:rPr>
        <w:tab/>
      </w:r>
    </w:p>
    <w:p w14:paraId="629B13B6" w14:textId="77777777" w:rsidR="00014CD0" w:rsidRPr="00973DEC" w:rsidRDefault="00014CD0" w:rsidP="007C1589">
      <w:pPr>
        <w:suppressAutoHyphens/>
        <w:spacing w:after="0" w:line="100" w:lineRule="atLeast"/>
        <w:rPr>
          <w:rFonts w:ascii="Times New Roman" w:eastAsia="Arial Unicode MS" w:hAnsi="Times New Roman" w:cs="Times New Roman"/>
          <w:bCs/>
          <w:i/>
          <w:iCs/>
          <w:kern w:val="1"/>
          <w:sz w:val="24"/>
          <w:szCs w:val="24"/>
          <w:lang w:val="sr-Cyrl-RS" w:eastAsia="ar-SA"/>
        </w:rPr>
      </w:pPr>
    </w:p>
    <w:p w14:paraId="052FFF46" w14:textId="776B2FB6" w:rsidR="00CD2895" w:rsidRPr="00973DEC" w:rsidRDefault="003773DB" w:rsidP="007C1589">
      <w:pPr>
        <w:suppressAutoHyphens/>
        <w:spacing w:after="0" w:line="100" w:lineRule="atLeast"/>
        <w:rPr>
          <w:rFonts w:ascii="Times New Roman" w:eastAsia="Arial Unicode MS" w:hAnsi="Times New Roman" w:cs="Times New Roman"/>
          <w:bCs/>
          <w:i/>
          <w:iCs/>
          <w:kern w:val="1"/>
          <w:sz w:val="24"/>
          <w:szCs w:val="24"/>
          <w:lang w:val="sr-Latn-RS" w:eastAsia="ar-SA"/>
        </w:rPr>
      </w:pPr>
      <w:r w:rsidRPr="00973DEC">
        <w:rPr>
          <w:rFonts w:ascii="Times New Roman" w:eastAsia="Arial Unicode MS" w:hAnsi="Times New Roman" w:cs="Times New Roman"/>
          <w:bCs/>
          <w:i/>
          <w:iCs/>
          <w:kern w:val="1"/>
          <w:sz w:val="24"/>
          <w:szCs w:val="24"/>
          <w:lang w:val="sr-Cyrl-RS" w:eastAsia="ar-SA"/>
        </w:rPr>
        <w:tab/>
      </w:r>
      <w:r w:rsidRPr="00973DEC">
        <w:rPr>
          <w:rFonts w:ascii="Times New Roman" w:eastAsia="Arial Unicode MS" w:hAnsi="Times New Roman" w:cs="Times New Roman"/>
          <w:bCs/>
          <w:i/>
          <w:iCs/>
          <w:kern w:val="1"/>
          <w:sz w:val="24"/>
          <w:szCs w:val="24"/>
          <w:lang w:val="sr-Cyrl-RS" w:eastAsia="ar-SA"/>
        </w:rPr>
        <w:tab/>
      </w:r>
      <w:r w:rsidRPr="00973DEC">
        <w:rPr>
          <w:rFonts w:ascii="Times New Roman" w:eastAsia="Arial Unicode MS" w:hAnsi="Times New Roman" w:cs="Times New Roman"/>
          <w:bCs/>
          <w:i/>
          <w:iCs/>
          <w:kern w:val="1"/>
          <w:sz w:val="24"/>
          <w:szCs w:val="24"/>
          <w:lang w:val="sr-Cyrl-RS" w:eastAsia="ar-SA"/>
        </w:rPr>
        <w:tab/>
      </w:r>
      <w:r w:rsidRPr="00973DEC">
        <w:rPr>
          <w:rFonts w:ascii="Times New Roman" w:eastAsia="Arial Unicode MS" w:hAnsi="Times New Roman" w:cs="Times New Roman"/>
          <w:bCs/>
          <w:i/>
          <w:iCs/>
          <w:kern w:val="1"/>
          <w:sz w:val="24"/>
          <w:szCs w:val="24"/>
          <w:lang w:val="sr-Cyrl-RS" w:eastAsia="ar-SA"/>
        </w:rPr>
        <w:tab/>
      </w:r>
      <w:r w:rsidRPr="00973DEC">
        <w:rPr>
          <w:rFonts w:ascii="Times New Roman" w:eastAsia="Arial Unicode MS" w:hAnsi="Times New Roman" w:cs="Times New Roman"/>
          <w:bCs/>
          <w:i/>
          <w:iCs/>
          <w:kern w:val="1"/>
          <w:sz w:val="24"/>
          <w:szCs w:val="24"/>
          <w:lang w:val="sr-Cyrl-RS" w:eastAsia="ar-SA"/>
        </w:rPr>
        <w:tab/>
        <w:t xml:space="preserve">  </w:t>
      </w:r>
      <w:r w:rsidR="001023FC" w:rsidRPr="00973DEC">
        <w:rPr>
          <w:rFonts w:ascii="Times New Roman" w:eastAsia="Arial Unicode MS" w:hAnsi="Times New Roman" w:cs="Times New Roman"/>
          <w:bCs/>
          <w:i/>
          <w:iCs/>
          <w:kern w:val="1"/>
          <w:sz w:val="24"/>
          <w:szCs w:val="24"/>
          <w:lang w:val="sr-Cyrl-RS" w:eastAsia="ar-SA"/>
        </w:rPr>
        <w:t xml:space="preserve">  </w:t>
      </w:r>
    </w:p>
    <w:p w14:paraId="1D60C286" w14:textId="77777777" w:rsidR="00A660DD" w:rsidRPr="00973DEC" w:rsidRDefault="00A660DD" w:rsidP="003817D1">
      <w:pPr>
        <w:shd w:val="clear" w:color="auto" w:fill="B2A1C7" w:themeFill="accent4" w:themeFillTint="99"/>
        <w:suppressAutoHyphens/>
        <w:spacing w:after="0" w:line="100" w:lineRule="atLeast"/>
        <w:jc w:val="center"/>
        <w:rPr>
          <w:rFonts w:ascii="Times New Roman" w:eastAsia="Arial Unicode MS" w:hAnsi="Times New Roman" w:cs="Times New Roman"/>
          <w:b/>
          <w:bCs/>
          <w:iCs/>
          <w:color w:val="000000"/>
          <w:kern w:val="1"/>
          <w:sz w:val="24"/>
          <w:szCs w:val="24"/>
          <w:lang w:val="sr-Cyrl-RS" w:eastAsia="ar-SA"/>
        </w:rPr>
      </w:pPr>
      <w:r w:rsidRPr="00973DEC">
        <w:rPr>
          <w:rFonts w:ascii="Times New Roman" w:eastAsia="Arial Unicode MS" w:hAnsi="Times New Roman" w:cs="Times New Roman"/>
          <w:b/>
          <w:bCs/>
          <w:iCs/>
          <w:color w:val="000000"/>
          <w:kern w:val="1"/>
          <w:sz w:val="24"/>
          <w:szCs w:val="24"/>
          <w:lang w:val="sr-Cyrl-RS" w:eastAsia="ar-SA"/>
        </w:rPr>
        <w:t>ОБРАЗАЦ ПОНУДЕ</w:t>
      </w:r>
    </w:p>
    <w:p w14:paraId="24135AF5" w14:textId="77777777" w:rsidR="00A660DD" w:rsidRPr="00973DEC" w:rsidRDefault="00A660DD" w:rsidP="00D4557E">
      <w:pPr>
        <w:suppressAutoHyphens/>
        <w:spacing w:after="0" w:line="100" w:lineRule="atLeast"/>
        <w:rPr>
          <w:rFonts w:ascii="Times New Roman" w:eastAsia="Arial Unicode MS" w:hAnsi="Times New Roman" w:cs="Times New Roman"/>
          <w:b/>
          <w:bCs/>
          <w:iCs/>
          <w:color w:val="000000"/>
          <w:kern w:val="1"/>
          <w:sz w:val="24"/>
          <w:szCs w:val="24"/>
          <w:lang w:val="sr-Latn-RS" w:eastAsia="ar-SA"/>
        </w:rPr>
      </w:pPr>
    </w:p>
    <w:p w14:paraId="15953F66" w14:textId="77777777" w:rsidR="00CE0528" w:rsidRPr="00973DEC" w:rsidRDefault="00CE0528" w:rsidP="00D4557E">
      <w:pPr>
        <w:suppressAutoHyphens/>
        <w:spacing w:after="0" w:line="100" w:lineRule="atLeast"/>
        <w:rPr>
          <w:rFonts w:ascii="Times New Roman" w:eastAsia="Arial Unicode MS" w:hAnsi="Times New Roman" w:cs="Times New Roman"/>
          <w:b/>
          <w:bCs/>
          <w:iCs/>
          <w:color w:val="000000"/>
          <w:kern w:val="1"/>
          <w:sz w:val="24"/>
          <w:szCs w:val="24"/>
          <w:lang w:val="sr-Latn-RS" w:eastAsia="ar-SA"/>
        </w:rPr>
      </w:pPr>
    </w:p>
    <w:p w14:paraId="19ADF018" w14:textId="00DC82E5" w:rsidR="00A660DD" w:rsidRPr="00973DEC" w:rsidRDefault="00A660DD" w:rsidP="00F212B4">
      <w:pPr>
        <w:tabs>
          <w:tab w:val="left" w:pos="900"/>
        </w:tabs>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roofErr w:type="spellStart"/>
      <w:r w:rsidRPr="00973DEC">
        <w:rPr>
          <w:rFonts w:ascii="Times New Roman" w:eastAsia="Arial Unicode MS" w:hAnsi="Times New Roman" w:cs="Times New Roman"/>
          <w:iCs/>
          <w:color w:val="000000"/>
          <w:kern w:val="1"/>
          <w:sz w:val="24"/>
          <w:szCs w:val="24"/>
          <w:lang w:eastAsia="ar-SA"/>
        </w:rPr>
        <w:t>Понуда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бр</w:t>
      </w:r>
      <w:proofErr w:type="spellEnd"/>
      <w:r w:rsidRPr="00973DEC">
        <w:rPr>
          <w:rFonts w:ascii="Times New Roman" w:eastAsia="Arial Unicode MS" w:hAnsi="Times New Roman" w:cs="Times New Roman"/>
          <w:iCs/>
          <w:color w:val="000000"/>
          <w:kern w:val="1"/>
          <w:sz w:val="24"/>
          <w:szCs w:val="24"/>
          <w:lang w:val="sr-Cyrl-RS" w:eastAsia="ar-SA"/>
        </w:rPr>
        <w:t xml:space="preserve"> ________________ </w:t>
      </w:r>
      <w:proofErr w:type="spellStart"/>
      <w:r w:rsidRPr="00973DEC">
        <w:rPr>
          <w:rFonts w:ascii="Times New Roman" w:eastAsia="Arial Unicode MS" w:hAnsi="Times New Roman" w:cs="Times New Roman"/>
          <w:iCs/>
          <w:color w:val="000000"/>
          <w:kern w:val="1"/>
          <w:sz w:val="24"/>
          <w:szCs w:val="24"/>
          <w:lang w:eastAsia="ar-SA"/>
        </w:rPr>
        <w:t>од</w:t>
      </w:r>
      <w:proofErr w:type="spellEnd"/>
      <w:r w:rsidRPr="00973DEC">
        <w:rPr>
          <w:rFonts w:ascii="Times New Roman" w:eastAsia="Arial Unicode MS" w:hAnsi="Times New Roman" w:cs="Times New Roman"/>
          <w:iCs/>
          <w:color w:val="000000"/>
          <w:kern w:val="1"/>
          <w:sz w:val="24"/>
          <w:szCs w:val="24"/>
          <w:lang w:val="sr-Cyrl-RS" w:eastAsia="ar-SA"/>
        </w:rPr>
        <w:t xml:space="preserve"> __________ </w:t>
      </w:r>
      <w:proofErr w:type="spellStart"/>
      <w:r w:rsidRPr="00973DEC">
        <w:rPr>
          <w:rFonts w:ascii="Times New Roman" w:eastAsia="Arial Unicode MS" w:hAnsi="Times New Roman" w:cs="Times New Roman"/>
          <w:iCs/>
          <w:color w:val="000000"/>
          <w:kern w:val="1"/>
          <w:sz w:val="24"/>
          <w:szCs w:val="24"/>
          <w:lang w:eastAsia="ar-SA"/>
        </w:rPr>
        <w:t>за</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јавну</w:t>
      </w:r>
      <w:proofErr w:type="spellEnd"/>
      <w:r w:rsidRPr="00973DEC">
        <w:rPr>
          <w:rFonts w:ascii="Times New Roman" w:eastAsia="Arial Unicode MS" w:hAnsi="Times New Roman" w:cs="Times New Roman"/>
          <w:iCs/>
          <w:color w:val="000000"/>
          <w:kern w:val="1"/>
          <w:sz w:val="24"/>
          <w:szCs w:val="24"/>
          <w:lang w:eastAsia="ar-SA"/>
        </w:rPr>
        <w:t xml:space="preserve"> </w:t>
      </w:r>
      <w:r w:rsidRPr="00973DEC">
        <w:rPr>
          <w:rFonts w:ascii="Times New Roman" w:eastAsia="Arial Unicode MS" w:hAnsi="Times New Roman" w:cs="Times New Roman"/>
          <w:iCs/>
          <w:color w:val="000000"/>
          <w:kern w:val="1"/>
          <w:sz w:val="24"/>
          <w:szCs w:val="24"/>
          <w:lang w:val="sr-Cyrl-RS" w:eastAsia="ar-SA"/>
        </w:rPr>
        <w:t>н</w:t>
      </w:r>
      <w:proofErr w:type="spellStart"/>
      <w:r w:rsidRPr="00973DEC">
        <w:rPr>
          <w:rFonts w:ascii="Times New Roman" w:eastAsia="Arial Unicode MS" w:hAnsi="Times New Roman" w:cs="Times New Roman"/>
          <w:iCs/>
          <w:color w:val="000000"/>
          <w:kern w:val="1"/>
          <w:sz w:val="24"/>
          <w:szCs w:val="24"/>
          <w:lang w:eastAsia="ar-SA"/>
        </w:rPr>
        <w:t>абавку</w:t>
      </w:r>
      <w:proofErr w:type="spellEnd"/>
      <w:r w:rsidRPr="00973DEC">
        <w:rPr>
          <w:rFonts w:ascii="Times New Roman" w:eastAsia="Arial Unicode MS" w:hAnsi="Times New Roman" w:cs="Times New Roman"/>
          <w:color w:val="000000"/>
          <w:kern w:val="1"/>
          <w:sz w:val="24"/>
          <w:szCs w:val="24"/>
          <w:lang w:eastAsia="ar-SA"/>
        </w:rPr>
        <w:t xml:space="preserve"> </w:t>
      </w:r>
      <w:r w:rsidR="00F212B4" w:rsidRPr="00973DEC">
        <w:rPr>
          <w:rFonts w:ascii="Times New Roman" w:eastAsia="Arial Unicode MS" w:hAnsi="Times New Roman" w:cs="Times New Roman"/>
          <w:color w:val="000000"/>
          <w:kern w:val="1"/>
          <w:sz w:val="24"/>
          <w:szCs w:val="24"/>
          <w:lang w:val="sr-Cyrl-RS" w:eastAsia="ar-SA"/>
        </w:rPr>
        <w:t>добара</w:t>
      </w:r>
      <w:r w:rsidR="00150966" w:rsidRPr="00973DEC">
        <w:rPr>
          <w:rFonts w:ascii="Times New Roman" w:eastAsia="Arial Unicode MS" w:hAnsi="Times New Roman" w:cs="Times New Roman"/>
          <w:color w:val="000000"/>
          <w:kern w:val="1"/>
          <w:sz w:val="24"/>
          <w:szCs w:val="24"/>
          <w:lang w:val="sr-Cyrl-RS" w:eastAsia="ar-SA"/>
        </w:rPr>
        <w:t xml:space="preserve"> у отвореном поступку</w:t>
      </w:r>
      <w:r w:rsidR="00F212B4" w:rsidRPr="00973DEC">
        <w:rPr>
          <w:rFonts w:ascii="Times New Roman" w:eastAsia="Arial Unicode MS" w:hAnsi="Times New Roman" w:cs="Times New Roman"/>
          <w:color w:val="000000"/>
          <w:kern w:val="1"/>
          <w:sz w:val="24"/>
          <w:szCs w:val="24"/>
          <w:lang w:val="sr-Cyrl-RS" w:eastAsia="ar-SA"/>
        </w:rPr>
        <w:t>, број ЈН</w:t>
      </w:r>
      <w:r w:rsidR="004F2D45" w:rsidRPr="00973DEC">
        <w:rPr>
          <w:rFonts w:ascii="Times New Roman" w:eastAsia="Arial Unicode MS" w:hAnsi="Times New Roman" w:cs="Times New Roman"/>
          <w:color w:val="000000"/>
          <w:kern w:val="1"/>
          <w:sz w:val="24"/>
          <w:szCs w:val="24"/>
          <w:lang w:val="sr-Cyrl-RS" w:eastAsia="ar-SA"/>
        </w:rPr>
        <w:t>ОП</w:t>
      </w:r>
      <w:r w:rsidR="00F212B4" w:rsidRPr="00973DEC">
        <w:rPr>
          <w:rFonts w:ascii="Times New Roman" w:eastAsia="Arial Unicode MS" w:hAnsi="Times New Roman" w:cs="Times New Roman"/>
          <w:color w:val="000000"/>
          <w:kern w:val="1"/>
          <w:sz w:val="24"/>
          <w:szCs w:val="24"/>
          <w:lang w:val="sr-Cyrl-RS" w:eastAsia="ar-SA"/>
        </w:rPr>
        <w:t xml:space="preserve"> </w:t>
      </w:r>
      <w:r w:rsidR="004F2D45" w:rsidRPr="00973DEC">
        <w:rPr>
          <w:rFonts w:ascii="Times New Roman" w:eastAsia="Arial Unicode MS" w:hAnsi="Times New Roman" w:cs="Times New Roman"/>
          <w:color w:val="000000"/>
          <w:kern w:val="1"/>
          <w:sz w:val="24"/>
          <w:szCs w:val="24"/>
          <w:lang w:val="sr-Cyrl-RS" w:eastAsia="ar-SA"/>
        </w:rPr>
        <w:t>2</w:t>
      </w:r>
      <w:r w:rsidR="00F212B4" w:rsidRPr="00973DEC">
        <w:rPr>
          <w:rFonts w:ascii="Times New Roman" w:eastAsia="Arial Unicode MS" w:hAnsi="Times New Roman" w:cs="Times New Roman"/>
          <w:color w:val="000000"/>
          <w:kern w:val="1"/>
          <w:sz w:val="24"/>
          <w:szCs w:val="24"/>
          <w:lang w:val="sr-Cyrl-RS" w:eastAsia="ar-SA"/>
        </w:rPr>
        <w:t>/20</w:t>
      </w:r>
      <w:r w:rsidR="004F2D45" w:rsidRPr="00973DEC">
        <w:rPr>
          <w:rFonts w:ascii="Times New Roman" w:eastAsia="Arial Unicode MS" w:hAnsi="Times New Roman" w:cs="Times New Roman"/>
          <w:color w:val="000000"/>
          <w:kern w:val="1"/>
          <w:sz w:val="24"/>
          <w:szCs w:val="24"/>
          <w:lang w:val="sr-Cyrl-RS" w:eastAsia="ar-SA"/>
        </w:rPr>
        <w:t>20</w:t>
      </w:r>
      <w:r w:rsidR="00F212B4" w:rsidRPr="00973DEC">
        <w:rPr>
          <w:rFonts w:ascii="Times New Roman" w:eastAsia="Arial Unicode MS" w:hAnsi="Times New Roman" w:cs="Times New Roman"/>
          <w:color w:val="000000"/>
          <w:kern w:val="1"/>
          <w:sz w:val="24"/>
          <w:szCs w:val="24"/>
          <w:lang w:val="sr-Cyrl-RS" w:eastAsia="ar-SA"/>
        </w:rPr>
        <w:t xml:space="preserve"> – чији је предмет набавка </w:t>
      </w:r>
      <w:r w:rsidR="004F2D45" w:rsidRPr="00973DEC">
        <w:rPr>
          <w:rFonts w:ascii="Times New Roman" w:eastAsia="Arial Unicode MS" w:hAnsi="Times New Roman" w:cs="Times New Roman"/>
          <w:color w:val="000000"/>
          <w:kern w:val="1"/>
          <w:sz w:val="24"/>
          <w:szCs w:val="24"/>
          <w:lang w:val="sr-Cyrl-RS" w:eastAsia="ar-SA"/>
        </w:rPr>
        <w:t>5 (пет)</w:t>
      </w:r>
      <w:r w:rsidR="00F212B4" w:rsidRPr="00973DEC">
        <w:rPr>
          <w:rFonts w:ascii="Times New Roman" w:eastAsia="Arial Unicode MS" w:hAnsi="Times New Roman" w:cs="Times New Roman"/>
          <w:color w:val="000000"/>
          <w:kern w:val="1"/>
          <w:sz w:val="24"/>
          <w:szCs w:val="24"/>
          <w:lang w:val="sr-Cyrl-RS" w:eastAsia="ar-SA"/>
        </w:rPr>
        <w:t xml:space="preserve"> лиценци.</w:t>
      </w:r>
    </w:p>
    <w:p w14:paraId="40E0797F" w14:textId="77777777" w:rsidR="001207E7" w:rsidRPr="00973DEC" w:rsidRDefault="001207E7" w:rsidP="00A660DD">
      <w:pPr>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
    <w:p w14:paraId="7EA1E07D" w14:textId="77777777" w:rsidR="00A660DD" w:rsidRPr="00973DEC" w:rsidRDefault="00A660DD" w:rsidP="00A660DD">
      <w:pPr>
        <w:suppressAutoHyphens/>
        <w:spacing w:after="0" w:line="100" w:lineRule="atLeast"/>
        <w:rPr>
          <w:rFonts w:ascii="Times New Roman" w:eastAsia="Arial Unicode MS" w:hAnsi="Times New Roman" w:cs="Times New Roman"/>
          <w:b/>
          <w:bCs/>
          <w:iCs/>
          <w:color w:val="000000"/>
          <w:kern w:val="1"/>
          <w:sz w:val="24"/>
          <w:szCs w:val="24"/>
          <w:lang w:eastAsia="ar-SA"/>
        </w:rPr>
      </w:pPr>
      <w:r w:rsidRPr="00973DEC">
        <w:rPr>
          <w:rFonts w:ascii="Times New Roman" w:eastAsia="Arial Unicode MS" w:hAnsi="Times New Roman" w:cs="Times New Roman"/>
          <w:b/>
          <w:bCs/>
          <w:iCs/>
          <w:color w:val="000000"/>
          <w:kern w:val="1"/>
          <w:sz w:val="24"/>
          <w:szCs w:val="24"/>
          <w:lang w:eastAsia="ar-SA"/>
        </w:rPr>
        <w:t>1)ОПШТИ ПОДАЦИ О ПОНУЂАЧУ</w:t>
      </w:r>
    </w:p>
    <w:tbl>
      <w:tblPr>
        <w:tblW w:w="9781" w:type="dxa"/>
        <w:tblInd w:w="5" w:type="dxa"/>
        <w:tblLayout w:type="fixed"/>
        <w:tblCellMar>
          <w:left w:w="0" w:type="dxa"/>
          <w:right w:w="0" w:type="dxa"/>
        </w:tblCellMar>
        <w:tblLook w:val="0000" w:firstRow="0" w:lastRow="0" w:firstColumn="0" w:lastColumn="0" w:noHBand="0" w:noVBand="0"/>
      </w:tblPr>
      <w:tblGrid>
        <w:gridCol w:w="4111"/>
        <w:gridCol w:w="5670"/>
      </w:tblGrid>
      <w:tr w:rsidR="00A660DD" w:rsidRPr="00973DEC" w14:paraId="4A36681B" w14:textId="77777777" w:rsidTr="00CE0528">
        <w:trPr>
          <w:trHeight w:val="437"/>
        </w:trPr>
        <w:tc>
          <w:tcPr>
            <w:tcW w:w="4111" w:type="dxa"/>
            <w:tcBorders>
              <w:top w:val="single" w:sz="4" w:space="0" w:color="000000"/>
              <w:left w:val="single" w:sz="4" w:space="0" w:color="000000"/>
              <w:bottom w:val="single" w:sz="4" w:space="0" w:color="000000"/>
              <w:right w:val="single" w:sz="4" w:space="0" w:color="000000"/>
            </w:tcBorders>
            <w:vAlign w:val="center"/>
          </w:tcPr>
          <w:p w14:paraId="232E1612"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Н</w:t>
            </w:r>
            <w:r w:rsidRPr="00973DEC">
              <w:rPr>
                <w:rFonts w:ascii="Times New Roman" w:eastAsia="Arial Unicode MS" w:hAnsi="Times New Roman" w:cs="Times New Roman"/>
                <w:color w:val="000000"/>
                <w:spacing w:val="-4"/>
                <w:kern w:val="1"/>
                <w:sz w:val="24"/>
                <w:szCs w:val="24"/>
                <w:lang w:eastAsia="ar-SA"/>
              </w:rPr>
              <w:t>а</w:t>
            </w:r>
            <w:r w:rsidRPr="00973DEC">
              <w:rPr>
                <w:rFonts w:ascii="Times New Roman" w:eastAsia="Arial Unicode MS" w:hAnsi="Times New Roman" w:cs="Times New Roman"/>
                <w:color w:val="000000"/>
                <w:spacing w:val="-1"/>
                <w:kern w:val="1"/>
                <w:sz w:val="24"/>
                <w:szCs w:val="24"/>
                <w:lang w:eastAsia="ar-SA"/>
              </w:rPr>
              <w:t>з</w:t>
            </w:r>
            <w:r w:rsidRPr="00973DEC">
              <w:rPr>
                <w:rFonts w:ascii="Times New Roman" w:eastAsia="Arial Unicode MS" w:hAnsi="Times New Roman" w:cs="Times New Roman"/>
                <w:color w:val="000000"/>
                <w:spacing w:val="1"/>
                <w:kern w:val="1"/>
                <w:sz w:val="24"/>
                <w:szCs w:val="24"/>
                <w:lang w:eastAsia="ar-SA"/>
              </w:rPr>
              <w:t>и</w:t>
            </w:r>
            <w:r w:rsidRPr="00973DEC">
              <w:rPr>
                <w:rFonts w:ascii="Times New Roman" w:eastAsia="Arial Unicode MS" w:hAnsi="Times New Roman" w:cs="Times New Roman"/>
                <w:color w:val="000000"/>
                <w:kern w:val="1"/>
                <w:sz w:val="24"/>
                <w:szCs w:val="24"/>
                <w:lang w:eastAsia="ar-SA"/>
              </w:rPr>
              <w:t>в</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ну</w:t>
            </w:r>
            <w:r w:rsidRPr="00973DEC">
              <w:rPr>
                <w:rFonts w:ascii="Times New Roman" w:eastAsia="Arial Unicode MS" w:hAnsi="Times New Roman" w:cs="Times New Roman"/>
                <w:color w:val="000000"/>
                <w:spacing w:val="1"/>
                <w:kern w:val="1"/>
                <w:sz w:val="24"/>
                <w:szCs w:val="24"/>
                <w:lang w:eastAsia="ar-SA"/>
              </w:rPr>
              <w:t>ђ</w:t>
            </w:r>
            <w:r w:rsidRPr="00973DEC">
              <w:rPr>
                <w:rFonts w:ascii="Times New Roman" w:eastAsia="Arial Unicode MS" w:hAnsi="Times New Roman" w:cs="Times New Roman"/>
                <w:color w:val="000000"/>
                <w:spacing w:val="-16"/>
                <w:kern w:val="1"/>
                <w:sz w:val="24"/>
                <w:szCs w:val="24"/>
                <w:lang w:eastAsia="ar-SA"/>
              </w:rPr>
              <w:t>а</w:t>
            </w:r>
            <w:r w:rsidRPr="00973DEC">
              <w:rPr>
                <w:rFonts w:ascii="Times New Roman" w:eastAsia="Arial Unicode MS" w:hAnsi="Times New Roman" w:cs="Times New Roman"/>
                <w:color w:val="000000"/>
                <w:spacing w:val="-2"/>
                <w:kern w:val="1"/>
                <w:sz w:val="24"/>
                <w:szCs w:val="24"/>
                <w:lang w:eastAsia="ar-SA"/>
              </w:rPr>
              <w:t>ч</w:t>
            </w:r>
            <w:r w:rsidRPr="00973DEC">
              <w:rPr>
                <w:rFonts w:ascii="Times New Roman" w:eastAsia="Arial Unicode MS" w:hAnsi="Times New Roman" w:cs="Times New Roman"/>
                <w:color w:val="000000"/>
                <w:spacing w:val="1"/>
                <w:kern w:val="1"/>
                <w:sz w:val="24"/>
                <w:szCs w:val="24"/>
                <w:lang w:eastAsia="ar-SA"/>
              </w:rPr>
              <w:t>а</w:t>
            </w:r>
            <w:proofErr w:type="spellEnd"/>
            <w:r w:rsidRPr="00973DEC">
              <w:rPr>
                <w:rFonts w:ascii="Times New Roman" w:eastAsia="Arial Unicode MS" w:hAnsi="Times New Roman" w:cs="Times New Roman"/>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3A11715A"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061A51A6" w14:textId="77777777" w:rsidTr="00CE0528">
        <w:trPr>
          <w:trHeight w:val="401"/>
        </w:trPr>
        <w:tc>
          <w:tcPr>
            <w:tcW w:w="4111" w:type="dxa"/>
            <w:tcBorders>
              <w:top w:val="single" w:sz="4" w:space="0" w:color="000000"/>
              <w:left w:val="single" w:sz="4" w:space="0" w:color="000000"/>
              <w:bottom w:val="single" w:sz="4" w:space="0" w:color="000000"/>
              <w:right w:val="single" w:sz="4" w:space="0" w:color="000000"/>
            </w:tcBorders>
            <w:vAlign w:val="center"/>
          </w:tcPr>
          <w:p w14:paraId="2444A88E"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Адр</w:t>
            </w:r>
            <w:r w:rsidRPr="00973DEC">
              <w:rPr>
                <w:rFonts w:ascii="Times New Roman" w:eastAsia="Arial Unicode MS" w:hAnsi="Times New Roman" w:cs="Times New Roman"/>
                <w:color w:val="000000"/>
                <w:spacing w:val="-1"/>
                <w:kern w:val="1"/>
                <w:sz w:val="24"/>
                <w:szCs w:val="24"/>
                <w:lang w:eastAsia="ar-SA"/>
              </w:rPr>
              <w:t>е</w:t>
            </w:r>
            <w:r w:rsidRPr="00973DEC">
              <w:rPr>
                <w:rFonts w:ascii="Times New Roman" w:eastAsia="Arial Unicode MS" w:hAnsi="Times New Roman" w:cs="Times New Roman"/>
                <w:color w:val="000000"/>
                <w:kern w:val="1"/>
                <w:sz w:val="24"/>
                <w:szCs w:val="24"/>
                <w:lang w:eastAsia="ar-SA"/>
              </w:rPr>
              <w:t>са</w:t>
            </w:r>
            <w:proofErr w:type="spellEnd"/>
            <w:r w:rsidRPr="00973DEC">
              <w:rPr>
                <w:rFonts w:ascii="Times New Roman" w:eastAsia="Arial Unicode MS" w:hAnsi="Times New Roman" w:cs="Times New Roman"/>
                <w:color w:val="000000"/>
                <w:spacing w:val="1"/>
                <w:kern w:val="1"/>
                <w:sz w:val="24"/>
                <w:szCs w:val="24"/>
                <w:lang w:eastAsia="ar-SA"/>
              </w:rPr>
              <w:t xml:space="preserve"> </w:t>
            </w:r>
            <w:r w:rsidRPr="00973DEC">
              <w:rPr>
                <w:rFonts w:ascii="Times New Roman" w:eastAsia="Arial Unicode MS" w:hAnsi="Times New Roman" w:cs="Times New Roman"/>
                <w:color w:val="000000"/>
                <w:spacing w:val="1"/>
                <w:kern w:val="1"/>
                <w:sz w:val="24"/>
                <w:szCs w:val="24"/>
                <w:lang w:val="sr-Cyrl-RS" w:eastAsia="ar-SA"/>
              </w:rPr>
              <w:t>седишта</w:t>
            </w:r>
            <w:r w:rsidRPr="00973DEC">
              <w:rPr>
                <w:rFonts w:ascii="Times New Roman" w:eastAsia="Arial Unicode MS" w:hAnsi="Times New Roman" w:cs="Times New Roman"/>
                <w:color w:val="000000"/>
                <w:spacing w:val="1"/>
                <w:kern w:val="1"/>
                <w:sz w:val="24"/>
                <w:szCs w:val="24"/>
                <w:lang w:eastAsia="ar-SA"/>
              </w:rPr>
              <w:t>а</w:t>
            </w:r>
            <w:r w:rsidRPr="00973DEC">
              <w:rPr>
                <w:rFonts w:ascii="Times New Roman" w:eastAsia="Arial Unicode MS" w:hAnsi="Times New Roman" w:cs="Times New Roman"/>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790313C4"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406743F0" w14:textId="77777777" w:rsidTr="00CE0528">
        <w:trPr>
          <w:trHeight w:val="421"/>
        </w:trPr>
        <w:tc>
          <w:tcPr>
            <w:tcW w:w="4111" w:type="dxa"/>
            <w:tcBorders>
              <w:top w:val="single" w:sz="4" w:space="0" w:color="000000"/>
              <w:left w:val="single" w:sz="4" w:space="0" w:color="000000"/>
              <w:bottom w:val="single" w:sz="4" w:space="0" w:color="000000"/>
              <w:right w:val="single" w:sz="4" w:space="0" w:color="000000"/>
            </w:tcBorders>
            <w:vAlign w:val="center"/>
          </w:tcPr>
          <w:p w14:paraId="3ABB0221"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spacing w:val="1"/>
                <w:kern w:val="1"/>
                <w:sz w:val="24"/>
                <w:szCs w:val="24"/>
                <w:lang w:eastAsia="ar-SA"/>
              </w:rPr>
              <w:t>Ма</w:t>
            </w:r>
            <w:r w:rsidRPr="00973DEC">
              <w:rPr>
                <w:rFonts w:ascii="Times New Roman" w:eastAsia="Arial Unicode MS" w:hAnsi="Times New Roman" w:cs="Times New Roman"/>
                <w:color w:val="000000"/>
                <w:spacing w:val="-3"/>
                <w:kern w:val="1"/>
                <w:sz w:val="24"/>
                <w:szCs w:val="24"/>
                <w:lang w:eastAsia="ar-SA"/>
              </w:rPr>
              <w:t>т</w:t>
            </w:r>
            <w:r w:rsidRPr="00973DEC">
              <w:rPr>
                <w:rFonts w:ascii="Times New Roman" w:eastAsia="Arial Unicode MS" w:hAnsi="Times New Roman" w:cs="Times New Roman"/>
                <w:color w:val="000000"/>
                <w:spacing w:val="1"/>
                <w:kern w:val="1"/>
                <w:sz w:val="24"/>
                <w:szCs w:val="24"/>
                <w:lang w:eastAsia="ar-SA"/>
              </w:rPr>
              <w:t>и</w:t>
            </w:r>
            <w:r w:rsidRPr="00973DEC">
              <w:rPr>
                <w:rFonts w:ascii="Times New Roman" w:eastAsia="Arial Unicode MS" w:hAnsi="Times New Roman" w:cs="Times New Roman"/>
                <w:color w:val="000000"/>
                <w:kern w:val="1"/>
                <w:sz w:val="24"/>
                <w:szCs w:val="24"/>
                <w:lang w:eastAsia="ar-SA"/>
              </w:rPr>
              <w:t>чни</w:t>
            </w:r>
            <w:proofErr w:type="spellEnd"/>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бр</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ј</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ну</w:t>
            </w:r>
            <w:r w:rsidRPr="00973DEC">
              <w:rPr>
                <w:rFonts w:ascii="Times New Roman" w:eastAsia="Arial Unicode MS" w:hAnsi="Times New Roman" w:cs="Times New Roman"/>
                <w:color w:val="000000"/>
                <w:spacing w:val="1"/>
                <w:kern w:val="1"/>
                <w:sz w:val="24"/>
                <w:szCs w:val="24"/>
                <w:lang w:eastAsia="ar-SA"/>
              </w:rPr>
              <w:t>ђ</w:t>
            </w:r>
            <w:r w:rsidRPr="00973DEC">
              <w:rPr>
                <w:rFonts w:ascii="Times New Roman" w:eastAsia="Arial Unicode MS" w:hAnsi="Times New Roman" w:cs="Times New Roman"/>
                <w:color w:val="000000"/>
                <w:spacing w:val="-18"/>
                <w:kern w:val="1"/>
                <w:sz w:val="24"/>
                <w:szCs w:val="24"/>
                <w:lang w:eastAsia="ar-SA"/>
              </w:rPr>
              <w:t>а</w:t>
            </w:r>
            <w:r w:rsidRPr="00973DEC">
              <w:rPr>
                <w:rFonts w:ascii="Times New Roman" w:eastAsia="Arial Unicode MS" w:hAnsi="Times New Roman" w:cs="Times New Roman"/>
                <w:color w:val="000000"/>
                <w:kern w:val="1"/>
                <w:sz w:val="24"/>
                <w:szCs w:val="24"/>
                <w:lang w:eastAsia="ar-SA"/>
              </w:rPr>
              <w:t>ч</w:t>
            </w:r>
            <w:r w:rsidRPr="00973DEC">
              <w:rPr>
                <w:rFonts w:ascii="Times New Roman" w:eastAsia="Arial Unicode MS" w:hAnsi="Times New Roman" w:cs="Times New Roman"/>
                <w:color w:val="000000"/>
                <w:spacing w:val="1"/>
                <w:kern w:val="1"/>
                <w:sz w:val="24"/>
                <w:szCs w:val="24"/>
                <w:lang w:eastAsia="ar-SA"/>
              </w:rPr>
              <w:t>а</w:t>
            </w:r>
            <w:proofErr w:type="spellEnd"/>
            <w:r w:rsidRPr="00973DEC">
              <w:rPr>
                <w:rFonts w:ascii="Times New Roman" w:eastAsia="Arial Unicode MS" w:hAnsi="Times New Roman" w:cs="Times New Roman"/>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334D8800"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48161E8F" w14:textId="77777777" w:rsidTr="00CE0528">
        <w:trPr>
          <w:trHeight w:val="437"/>
        </w:trPr>
        <w:tc>
          <w:tcPr>
            <w:tcW w:w="4111" w:type="dxa"/>
            <w:tcBorders>
              <w:top w:val="single" w:sz="4" w:space="0" w:color="000000"/>
              <w:left w:val="single" w:sz="4" w:space="0" w:color="000000"/>
              <w:bottom w:val="single" w:sz="4" w:space="0" w:color="000000"/>
              <w:right w:val="single" w:sz="4" w:space="0" w:color="000000"/>
            </w:tcBorders>
            <w:vAlign w:val="center"/>
          </w:tcPr>
          <w:p w14:paraId="54A62328"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spacing w:val="-1"/>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ор</w:t>
            </w:r>
            <w:r w:rsidRPr="00973DEC">
              <w:rPr>
                <w:rFonts w:ascii="Times New Roman" w:eastAsia="Arial Unicode MS" w:hAnsi="Times New Roman" w:cs="Times New Roman"/>
                <w:color w:val="000000"/>
                <w:spacing w:val="-1"/>
                <w:kern w:val="1"/>
                <w:sz w:val="24"/>
                <w:szCs w:val="24"/>
                <w:lang w:eastAsia="ar-SA"/>
              </w:rPr>
              <w:t>е</w:t>
            </w:r>
            <w:r w:rsidRPr="00973DEC">
              <w:rPr>
                <w:rFonts w:ascii="Times New Roman" w:eastAsia="Arial Unicode MS" w:hAnsi="Times New Roman" w:cs="Times New Roman"/>
                <w:color w:val="000000"/>
                <w:kern w:val="1"/>
                <w:sz w:val="24"/>
                <w:szCs w:val="24"/>
                <w:lang w:eastAsia="ar-SA"/>
              </w:rPr>
              <w:t>ски</w:t>
            </w:r>
            <w:proofErr w:type="spellEnd"/>
            <w:r w:rsidRPr="00973DEC">
              <w:rPr>
                <w:rFonts w:ascii="Times New Roman" w:eastAsia="Arial Unicode MS" w:hAnsi="Times New Roman" w:cs="Times New Roman"/>
                <w:color w:val="000000"/>
                <w:kern w:val="1"/>
                <w:sz w:val="24"/>
                <w:szCs w:val="24"/>
                <w:lang w:val="sr-Cyrl-RS" w:eastAsia="ar-SA"/>
              </w:rPr>
              <w:t xml:space="preserve"> </w:t>
            </w:r>
            <w:proofErr w:type="spellStart"/>
            <w:r w:rsidRPr="00973DEC">
              <w:rPr>
                <w:rFonts w:ascii="Times New Roman" w:eastAsia="Arial Unicode MS" w:hAnsi="Times New Roman" w:cs="Times New Roman"/>
                <w:color w:val="000000"/>
                <w:spacing w:val="1"/>
                <w:kern w:val="1"/>
                <w:sz w:val="24"/>
                <w:szCs w:val="24"/>
                <w:lang w:eastAsia="ar-SA"/>
              </w:rPr>
              <w:t>и</w:t>
            </w:r>
            <w:r w:rsidRPr="00973DEC">
              <w:rPr>
                <w:rFonts w:ascii="Times New Roman" w:eastAsia="Arial Unicode MS" w:hAnsi="Times New Roman" w:cs="Times New Roman"/>
                <w:color w:val="000000"/>
                <w:kern w:val="1"/>
                <w:sz w:val="24"/>
                <w:szCs w:val="24"/>
                <w:lang w:eastAsia="ar-SA"/>
              </w:rPr>
              <w:t>ден</w:t>
            </w:r>
            <w:r w:rsidRPr="00973DEC">
              <w:rPr>
                <w:rFonts w:ascii="Times New Roman" w:eastAsia="Arial Unicode MS" w:hAnsi="Times New Roman" w:cs="Times New Roman"/>
                <w:color w:val="000000"/>
                <w:spacing w:val="-3"/>
                <w:kern w:val="1"/>
                <w:sz w:val="24"/>
                <w:szCs w:val="24"/>
                <w:lang w:eastAsia="ar-SA"/>
              </w:rPr>
              <w:t>т</w:t>
            </w:r>
            <w:r w:rsidRPr="00973DEC">
              <w:rPr>
                <w:rFonts w:ascii="Times New Roman" w:eastAsia="Arial Unicode MS" w:hAnsi="Times New Roman" w:cs="Times New Roman"/>
                <w:color w:val="000000"/>
                <w:spacing w:val="1"/>
                <w:kern w:val="1"/>
                <w:sz w:val="24"/>
                <w:szCs w:val="24"/>
                <w:lang w:eastAsia="ar-SA"/>
              </w:rPr>
              <w:t>ифи</w:t>
            </w:r>
            <w:r w:rsidRPr="00973DEC">
              <w:rPr>
                <w:rFonts w:ascii="Times New Roman" w:eastAsia="Arial Unicode MS" w:hAnsi="Times New Roman" w:cs="Times New Roman"/>
                <w:color w:val="000000"/>
                <w:kern w:val="1"/>
                <w:sz w:val="24"/>
                <w:szCs w:val="24"/>
                <w:lang w:eastAsia="ar-SA"/>
              </w:rPr>
              <w:t>кац</w:t>
            </w:r>
            <w:r w:rsidRPr="00973DEC">
              <w:rPr>
                <w:rFonts w:ascii="Times New Roman" w:eastAsia="Arial Unicode MS" w:hAnsi="Times New Roman" w:cs="Times New Roman"/>
                <w:color w:val="000000"/>
                <w:spacing w:val="1"/>
                <w:kern w:val="1"/>
                <w:sz w:val="24"/>
                <w:szCs w:val="24"/>
                <w:lang w:eastAsia="ar-SA"/>
              </w:rPr>
              <w:t>ио</w:t>
            </w:r>
            <w:r w:rsidRPr="00973DEC">
              <w:rPr>
                <w:rFonts w:ascii="Times New Roman" w:eastAsia="Arial Unicode MS" w:hAnsi="Times New Roman" w:cs="Times New Roman"/>
                <w:color w:val="000000"/>
                <w:kern w:val="1"/>
                <w:sz w:val="24"/>
                <w:szCs w:val="24"/>
                <w:lang w:eastAsia="ar-SA"/>
              </w:rPr>
              <w:t>ни</w:t>
            </w:r>
            <w:proofErr w:type="spellEnd"/>
            <w:r w:rsidRPr="00973DEC">
              <w:rPr>
                <w:rFonts w:ascii="Times New Roman" w:eastAsia="Arial Unicode MS" w:hAnsi="Times New Roman" w:cs="Times New Roman"/>
                <w:color w:val="000000"/>
                <w:kern w:val="1"/>
                <w:sz w:val="24"/>
                <w:szCs w:val="24"/>
                <w:lang w:val="sr-Cyrl-RS" w:eastAsia="ar-SA"/>
              </w:rPr>
              <w:t xml:space="preserve"> </w:t>
            </w:r>
            <w:proofErr w:type="spellStart"/>
            <w:r w:rsidRPr="00973DEC">
              <w:rPr>
                <w:rFonts w:ascii="Times New Roman" w:eastAsia="Arial Unicode MS" w:hAnsi="Times New Roman" w:cs="Times New Roman"/>
                <w:color w:val="000000"/>
                <w:spacing w:val="-1"/>
                <w:kern w:val="1"/>
                <w:sz w:val="24"/>
                <w:szCs w:val="24"/>
                <w:lang w:eastAsia="ar-SA"/>
              </w:rPr>
              <w:t>б</w:t>
            </w:r>
            <w:r w:rsidRPr="00973DEC">
              <w:rPr>
                <w:rFonts w:ascii="Times New Roman" w:eastAsia="Arial Unicode MS" w:hAnsi="Times New Roman" w:cs="Times New Roman"/>
                <w:color w:val="000000"/>
                <w:spacing w:val="1"/>
                <w:kern w:val="1"/>
                <w:sz w:val="24"/>
                <w:szCs w:val="24"/>
                <w:lang w:eastAsia="ar-SA"/>
              </w:rPr>
              <w:t>р</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ј</w:t>
            </w:r>
            <w:proofErr w:type="spellEnd"/>
          </w:p>
          <w:p w14:paraId="049F8EA0"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ну</w:t>
            </w:r>
            <w:r w:rsidRPr="00973DEC">
              <w:rPr>
                <w:rFonts w:ascii="Times New Roman" w:eastAsia="Arial Unicode MS" w:hAnsi="Times New Roman" w:cs="Times New Roman"/>
                <w:color w:val="000000"/>
                <w:spacing w:val="1"/>
                <w:kern w:val="1"/>
                <w:sz w:val="24"/>
                <w:szCs w:val="24"/>
                <w:lang w:eastAsia="ar-SA"/>
              </w:rPr>
              <w:t>ђ</w:t>
            </w:r>
            <w:r w:rsidRPr="00973DEC">
              <w:rPr>
                <w:rFonts w:ascii="Times New Roman" w:eastAsia="Arial Unicode MS" w:hAnsi="Times New Roman" w:cs="Times New Roman"/>
                <w:color w:val="000000"/>
                <w:spacing w:val="-16"/>
                <w:kern w:val="1"/>
                <w:sz w:val="24"/>
                <w:szCs w:val="24"/>
                <w:lang w:eastAsia="ar-SA"/>
              </w:rPr>
              <w:t>а</w:t>
            </w:r>
            <w:r w:rsidRPr="00973DEC">
              <w:rPr>
                <w:rFonts w:ascii="Times New Roman" w:eastAsia="Arial Unicode MS" w:hAnsi="Times New Roman" w:cs="Times New Roman"/>
                <w:color w:val="000000"/>
                <w:kern w:val="1"/>
                <w:sz w:val="24"/>
                <w:szCs w:val="24"/>
                <w:lang w:eastAsia="ar-SA"/>
              </w:rPr>
              <w:t>ча</w:t>
            </w:r>
            <w:proofErr w:type="spellEnd"/>
            <w:r w:rsidRPr="00973DEC">
              <w:rPr>
                <w:rFonts w:ascii="Times New Roman" w:eastAsia="Arial Unicode MS" w:hAnsi="Times New Roman" w:cs="Times New Roman"/>
                <w:color w:val="000000"/>
                <w:spacing w:val="-1"/>
                <w:kern w:val="1"/>
                <w:sz w:val="24"/>
                <w:szCs w:val="24"/>
                <w:lang w:eastAsia="ar-SA"/>
              </w:rPr>
              <w:t xml:space="preserve"> </w:t>
            </w:r>
            <w:r w:rsidRPr="00973DEC">
              <w:rPr>
                <w:rFonts w:ascii="Times New Roman" w:eastAsia="Arial Unicode MS" w:hAnsi="Times New Roman" w:cs="Times New Roman"/>
                <w:color w:val="000000"/>
                <w:kern w:val="1"/>
                <w:sz w:val="24"/>
                <w:szCs w:val="24"/>
                <w:lang w:eastAsia="ar-SA"/>
              </w:rPr>
              <w:t>(</w:t>
            </w:r>
            <w:r w:rsidRPr="00973DEC">
              <w:rPr>
                <w:rFonts w:ascii="Times New Roman" w:eastAsia="Arial Unicode MS" w:hAnsi="Times New Roman" w:cs="Times New Roman"/>
                <w:color w:val="000000"/>
                <w:spacing w:val="-1"/>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И</w:t>
            </w:r>
            <w:r w:rsidRPr="00973DEC">
              <w:rPr>
                <w:rFonts w:ascii="Times New Roman" w:eastAsia="Arial Unicode MS" w:hAnsi="Times New Roman" w:cs="Times New Roman"/>
                <w:color w:val="000000"/>
                <w:kern w:val="1"/>
                <w:sz w:val="24"/>
                <w:szCs w:val="24"/>
                <w:lang w:eastAsia="ar-SA"/>
              </w:rPr>
              <w:t>Б</w:t>
            </w:r>
            <w:r w:rsidRPr="00973DEC">
              <w:rPr>
                <w:rFonts w:ascii="Times New Roman" w:eastAsia="Arial Unicode MS" w:hAnsi="Times New Roman" w:cs="Times New Roman"/>
                <w:color w:val="000000"/>
                <w:spacing w:val="-1"/>
                <w:kern w:val="1"/>
                <w:sz w:val="24"/>
                <w:szCs w:val="24"/>
                <w:lang w:eastAsia="ar-SA"/>
              </w:rPr>
              <w:t>)</w:t>
            </w:r>
            <w:r w:rsidRPr="00973DEC">
              <w:rPr>
                <w:rFonts w:ascii="Times New Roman" w:eastAsia="Arial Unicode MS" w:hAnsi="Times New Roman" w:cs="Times New Roman"/>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782F4279"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7E3740C7" w14:textId="77777777" w:rsidTr="00CE0528">
        <w:trPr>
          <w:trHeight w:val="435"/>
        </w:trPr>
        <w:tc>
          <w:tcPr>
            <w:tcW w:w="4111" w:type="dxa"/>
            <w:tcBorders>
              <w:top w:val="single" w:sz="4" w:space="0" w:color="000000"/>
              <w:left w:val="single" w:sz="4" w:space="0" w:color="000000"/>
              <w:bottom w:val="single" w:sz="4" w:space="0" w:color="000000"/>
              <w:right w:val="single" w:sz="4" w:space="0" w:color="000000"/>
            </w:tcBorders>
            <w:vAlign w:val="center"/>
          </w:tcPr>
          <w:p w14:paraId="139F1E82"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spacing w:val="1"/>
                <w:kern w:val="1"/>
                <w:sz w:val="24"/>
                <w:szCs w:val="24"/>
                <w:lang w:eastAsia="ar-SA"/>
              </w:rPr>
              <w:t>Им</w:t>
            </w:r>
            <w:r w:rsidRPr="00973DEC">
              <w:rPr>
                <w:rFonts w:ascii="Times New Roman" w:eastAsia="Arial Unicode MS" w:hAnsi="Times New Roman" w:cs="Times New Roman"/>
                <w:color w:val="000000"/>
                <w:kern w:val="1"/>
                <w:sz w:val="24"/>
                <w:szCs w:val="24"/>
                <w:lang w:eastAsia="ar-SA"/>
              </w:rPr>
              <w:t>е</w:t>
            </w:r>
            <w:proofErr w:type="spellEnd"/>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с</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spacing w:val="-1"/>
                <w:kern w:val="1"/>
                <w:sz w:val="24"/>
                <w:szCs w:val="24"/>
                <w:lang w:eastAsia="ar-SA"/>
              </w:rPr>
              <w:t>б</w:t>
            </w:r>
            <w:r w:rsidRPr="00973DEC">
              <w:rPr>
                <w:rFonts w:ascii="Times New Roman" w:eastAsia="Arial Unicode MS" w:hAnsi="Times New Roman" w:cs="Times New Roman"/>
                <w:color w:val="000000"/>
                <w:kern w:val="1"/>
                <w:sz w:val="24"/>
                <w:szCs w:val="24"/>
                <w:lang w:eastAsia="ar-SA"/>
              </w:rPr>
              <w:t>е</w:t>
            </w:r>
            <w:proofErr w:type="spellEnd"/>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spacing w:val="-3"/>
                <w:kern w:val="1"/>
                <w:sz w:val="24"/>
                <w:szCs w:val="24"/>
                <w:lang w:eastAsia="ar-SA"/>
              </w:rPr>
              <w:t>з</w:t>
            </w:r>
            <w:r w:rsidRPr="00973DEC">
              <w:rPr>
                <w:rFonts w:ascii="Times New Roman" w:eastAsia="Arial Unicode MS" w:hAnsi="Times New Roman" w:cs="Times New Roman"/>
                <w:color w:val="000000"/>
                <w:kern w:val="1"/>
                <w:sz w:val="24"/>
                <w:szCs w:val="24"/>
                <w:lang w:eastAsia="ar-SA"/>
              </w:rPr>
              <w:t>а</w:t>
            </w:r>
            <w:proofErr w:type="spellEnd"/>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н</w:t>
            </w:r>
            <w:r w:rsidRPr="00973DEC">
              <w:rPr>
                <w:rFonts w:ascii="Times New Roman" w:eastAsia="Arial Unicode MS" w:hAnsi="Times New Roman" w:cs="Times New Roman"/>
                <w:color w:val="000000"/>
                <w:spacing w:val="-6"/>
                <w:kern w:val="1"/>
                <w:sz w:val="24"/>
                <w:szCs w:val="24"/>
                <w:lang w:eastAsia="ar-SA"/>
              </w:rPr>
              <w:t>т</w:t>
            </w:r>
            <w:r w:rsidRPr="00973DEC">
              <w:rPr>
                <w:rFonts w:ascii="Times New Roman" w:eastAsia="Arial Unicode MS" w:hAnsi="Times New Roman" w:cs="Times New Roman"/>
                <w:color w:val="000000"/>
                <w:spacing w:val="1"/>
                <w:kern w:val="1"/>
                <w:sz w:val="24"/>
                <w:szCs w:val="24"/>
                <w:lang w:eastAsia="ar-SA"/>
              </w:rPr>
              <w:t>а</w:t>
            </w:r>
            <w:r w:rsidRPr="00973DEC">
              <w:rPr>
                <w:rFonts w:ascii="Times New Roman" w:eastAsia="Arial Unicode MS" w:hAnsi="Times New Roman" w:cs="Times New Roman"/>
                <w:color w:val="000000"/>
                <w:spacing w:val="2"/>
                <w:kern w:val="1"/>
                <w:sz w:val="24"/>
                <w:szCs w:val="24"/>
                <w:lang w:eastAsia="ar-SA"/>
              </w:rPr>
              <w:t>к</w:t>
            </w:r>
            <w:r w:rsidRPr="00973DEC">
              <w:rPr>
                <w:rFonts w:ascii="Times New Roman" w:eastAsia="Arial Unicode MS" w:hAnsi="Times New Roman" w:cs="Times New Roman"/>
                <w:color w:val="000000"/>
                <w:spacing w:val="-3"/>
                <w:kern w:val="1"/>
                <w:sz w:val="24"/>
                <w:szCs w:val="24"/>
                <w:lang w:eastAsia="ar-SA"/>
              </w:rPr>
              <w:t>т</w:t>
            </w:r>
            <w:proofErr w:type="spellEnd"/>
            <w:r w:rsidRPr="00973DEC">
              <w:rPr>
                <w:rFonts w:ascii="Times New Roman" w:eastAsia="Arial Unicode MS" w:hAnsi="Times New Roman" w:cs="Times New Roman"/>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5A620A70"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2528601A" w14:textId="77777777" w:rsidTr="00CE0528">
        <w:trPr>
          <w:trHeight w:val="413"/>
        </w:trPr>
        <w:tc>
          <w:tcPr>
            <w:tcW w:w="4111" w:type="dxa"/>
            <w:tcBorders>
              <w:top w:val="single" w:sz="4" w:space="0" w:color="000000"/>
              <w:left w:val="single" w:sz="4" w:space="0" w:color="000000"/>
              <w:bottom w:val="single" w:sz="4" w:space="0" w:color="000000"/>
              <w:right w:val="single" w:sz="4" w:space="0" w:color="000000"/>
            </w:tcBorders>
            <w:vAlign w:val="center"/>
          </w:tcPr>
          <w:p w14:paraId="28BD072F"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Е</w:t>
            </w:r>
            <w:r w:rsidRPr="00973DEC">
              <w:rPr>
                <w:rFonts w:ascii="Times New Roman" w:eastAsia="Arial Unicode MS" w:hAnsi="Times New Roman" w:cs="Times New Roman"/>
                <w:color w:val="000000"/>
                <w:spacing w:val="-1"/>
                <w:kern w:val="1"/>
                <w:sz w:val="24"/>
                <w:szCs w:val="24"/>
                <w:lang w:eastAsia="ar-SA"/>
              </w:rPr>
              <w:t>л</w:t>
            </w:r>
            <w:r w:rsidRPr="00973DEC">
              <w:rPr>
                <w:rFonts w:ascii="Times New Roman" w:eastAsia="Arial Unicode MS" w:hAnsi="Times New Roman" w:cs="Times New Roman"/>
                <w:color w:val="000000"/>
                <w:spacing w:val="1"/>
                <w:kern w:val="1"/>
                <w:sz w:val="24"/>
                <w:szCs w:val="24"/>
                <w:lang w:eastAsia="ar-SA"/>
              </w:rPr>
              <w:t>е</w:t>
            </w:r>
            <w:r w:rsidRPr="00973DEC">
              <w:rPr>
                <w:rFonts w:ascii="Times New Roman" w:eastAsia="Arial Unicode MS" w:hAnsi="Times New Roman" w:cs="Times New Roman"/>
                <w:color w:val="000000"/>
                <w:spacing w:val="2"/>
                <w:kern w:val="1"/>
                <w:sz w:val="24"/>
                <w:szCs w:val="24"/>
                <w:lang w:eastAsia="ar-SA"/>
              </w:rPr>
              <w:t>к</w:t>
            </w:r>
            <w:r w:rsidRPr="00973DEC">
              <w:rPr>
                <w:rFonts w:ascii="Times New Roman" w:eastAsia="Arial Unicode MS" w:hAnsi="Times New Roman" w:cs="Times New Roman"/>
                <w:color w:val="000000"/>
                <w:spacing w:val="-6"/>
                <w:kern w:val="1"/>
                <w:sz w:val="24"/>
                <w:szCs w:val="24"/>
                <w:lang w:eastAsia="ar-SA"/>
              </w:rPr>
              <w:t>т</w:t>
            </w:r>
            <w:r w:rsidRPr="00973DEC">
              <w:rPr>
                <w:rFonts w:ascii="Times New Roman" w:eastAsia="Arial Unicode MS" w:hAnsi="Times New Roman" w:cs="Times New Roman"/>
                <w:color w:val="000000"/>
                <w:spacing w:val="1"/>
                <w:kern w:val="1"/>
                <w:sz w:val="24"/>
                <w:szCs w:val="24"/>
                <w:lang w:eastAsia="ar-SA"/>
              </w:rPr>
              <w:t>ро</w:t>
            </w:r>
            <w:r w:rsidRPr="00973DEC">
              <w:rPr>
                <w:rFonts w:ascii="Times New Roman" w:eastAsia="Arial Unicode MS" w:hAnsi="Times New Roman" w:cs="Times New Roman"/>
                <w:color w:val="000000"/>
                <w:kern w:val="1"/>
                <w:sz w:val="24"/>
                <w:szCs w:val="24"/>
                <w:lang w:eastAsia="ar-SA"/>
              </w:rPr>
              <w:t>нска</w:t>
            </w:r>
            <w:proofErr w:type="spellEnd"/>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spacing w:val="1"/>
                <w:kern w:val="1"/>
                <w:sz w:val="24"/>
                <w:szCs w:val="24"/>
                <w:lang w:eastAsia="ar-SA"/>
              </w:rPr>
              <w:t>а</w:t>
            </w:r>
            <w:r w:rsidRPr="00973DEC">
              <w:rPr>
                <w:rFonts w:ascii="Times New Roman" w:eastAsia="Arial Unicode MS" w:hAnsi="Times New Roman" w:cs="Times New Roman"/>
                <w:color w:val="000000"/>
                <w:kern w:val="1"/>
                <w:sz w:val="24"/>
                <w:szCs w:val="24"/>
                <w:lang w:eastAsia="ar-SA"/>
              </w:rPr>
              <w:t>др</w:t>
            </w:r>
            <w:r w:rsidRPr="00973DEC">
              <w:rPr>
                <w:rFonts w:ascii="Times New Roman" w:eastAsia="Arial Unicode MS" w:hAnsi="Times New Roman" w:cs="Times New Roman"/>
                <w:color w:val="000000"/>
                <w:spacing w:val="-1"/>
                <w:kern w:val="1"/>
                <w:sz w:val="24"/>
                <w:szCs w:val="24"/>
                <w:lang w:eastAsia="ar-SA"/>
              </w:rPr>
              <w:t>е</w:t>
            </w:r>
            <w:r w:rsidRPr="00973DEC">
              <w:rPr>
                <w:rFonts w:ascii="Times New Roman" w:eastAsia="Arial Unicode MS" w:hAnsi="Times New Roman" w:cs="Times New Roman"/>
                <w:color w:val="000000"/>
                <w:kern w:val="1"/>
                <w:sz w:val="24"/>
                <w:szCs w:val="24"/>
                <w:lang w:eastAsia="ar-SA"/>
              </w:rPr>
              <w:t>са</w:t>
            </w:r>
            <w:proofErr w:type="spellEnd"/>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ну</w:t>
            </w:r>
            <w:r w:rsidRPr="00973DEC">
              <w:rPr>
                <w:rFonts w:ascii="Times New Roman" w:eastAsia="Arial Unicode MS" w:hAnsi="Times New Roman" w:cs="Times New Roman"/>
                <w:color w:val="000000"/>
                <w:spacing w:val="1"/>
                <w:kern w:val="1"/>
                <w:sz w:val="24"/>
                <w:szCs w:val="24"/>
                <w:lang w:eastAsia="ar-SA"/>
              </w:rPr>
              <w:t>ђ</w:t>
            </w:r>
            <w:r w:rsidRPr="00973DEC">
              <w:rPr>
                <w:rFonts w:ascii="Times New Roman" w:eastAsia="Arial Unicode MS" w:hAnsi="Times New Roman" w:cs="Times New Roman"/>
                <w:color w:val="000000"/>
                <w:spacing w:val="-16"/>
                <w:kern w:val="1"/>
                <w:sz w:val="24"/>
                <w:szCs w:val="24"/>
                <w:lang w:eastAsia="ar-SA"/>
              </w:rPr>
              <w:t>а</w:t>
            </w:r>
            <w:r w:rsidRPr="00973DEC">
              <w:rPr>
                <w:rFonts w:ascii="Times New Roman" w:eastAsia="Arial Unicode MS" w:hAnsi="Times New Roman" w:cs="Times New Roman"/>
                <w:color w:val="000000"/>
                <w:kern w:val="1"/>
                <w:sz w:val="24"/>
                <w:szCs w:val="24"/>
                <w:lang w:eastAsia="ar-SA"/>
              </w:rPr>
              <w:t>ча</w:t>
            </w:r>
            <w:proofErr w:type="spellEnd"/>
            <w:r w:rsidRPr="00973DEC">
              <w:rPr>
                <w:rFonts w:ascii="Times New Roman" w:eastAsia="Arial Unicode MS" w:hAnsi="Times New Roman" w:cs="Times New Roman"/>
                <w:color w:val="000000"/>
                <w:spacing w:val="-1"/>
                <w:kern w:val="1"/>
                <w:sz w:val="24"/>
                <w:szCs w:val="24"/>
                <w:lang w:eastAsia="ar-SA"/>
              </w:rPr>
              <w:t xml:space="preserve"> </w:t>
            </w:r>
            <w:r w:rsidRPr="00973DEC">
              <w:rPr>
                <w:rFonts w:ascii="Times New Roman" w:eastAsia="Arial Unicode MS" w:hAnsi="Times New Roman" w:cs="Times New Roman"/>
                <w:color w:val="000000"/>
                <w:spacing w:val="3"/>
                <w:kern w:val="1"/>
                <w:sz w:val="24"/>
                <w:szCs w:val="24"/>
                <w:lang w:eastAsia="ar-SA"/>
              </w:rPr>
              <w:t>(</w:t>
            </w:r>
            <w:r w:rsidRPr="00973DEC">
              <w:rPr>
                <w:rFonts w:ascii="Times New Roman" w:eastAsia="Arial Unicode MS" w:hAnsi="Times New Roman" w:cs="Times New Roman"/>
                <w:color w:val="000000"/>
                <w:spacing w:val="1"/>
                <w:kern w:val="1"/>
                <w:sz w:val="24"/>
                <w:szCs w:val="24"/>
                <w:lang w:eastAsia="ar-SA"/>
              </w:rPr>
              <w:t>e</w:t>
            </w:r>
            <w:r w:rsidRPr="00973DEC">
              <w:rPr>
                <w:rFonts w:ascii="Times New Roman" w:eastAsia="Arial Unicode MS" w:hAnsi="Times New Roman" w:cs="Times New Roman"/>
                <w:color w:val="000000"/>
                <w:spacing w:val="-1"/>
                <w:kern w:val="1"/>
                <w:sz w:val="24"/>
                <w:szCs w:val="24"/>
                <w:lang w:eastAsia="ar-SA"/>
              </w:rPr>
              <w:t>-</w:t>
            </w:r>
            <w:r w:rsidRPr="00973DEC">
              <w:rPr>
                <w:rFonts w:ascii="Times New Roman" w:eastAsia="Arial Unicode MS" w:hAnsi="Times New Roman" w:cs="Times New Roman"/>
                <w:color w:val="000000"/>
                <w:spacing w:val="-3"/>
                <w:kern w:val="1"/>
                <w:sz w:val="24"/>
                <w:szCs w:val="24"/>
                <w:lang w:eastAsia="ar-SA"/>
              </w:rPr>
              <w:t>m</w:t>
            </w:r>
            <w:r w:rsidRPr="00973DEC">
              <w:rPr>
                <w:rFonts w:ascii="Times New Roman" w:eastAsia="Arial Unicode MS" w:hAnsi="Times New Roman" w:cs="Times New Roman"/>
                <w:color w:val="000000"/>
                <w:spacing w:val="1"/>
                <w:kern w:val="1"/>
                <w:sz w:val="24"/>
                <w:szCs w:val="24"/>
                <w:lang w:eastAsia="ar-SA"/>
              </w:rPr>
              <w:t>a</w:t>
            </w:r>
            <w:r w:rsidRPr="00973DEC">
              <w:rPr>
                <w:rFonts w:ascii="Times New Roman" w:eastAsia="Arial Unicode MS" w:hAnsi="Times New Roman" w:cs="Times New Roman"/>
                <w:color w:val="000000"/>
                <w:kern w:val="1"/>
                <w:sz w:val="24"/>
                <w:szCs w:val="24"/>
                <w:lang w:eastAsia="ar-SA"/>
              </w:rPr>
              <w:t>i</w:t>
            </w:r>
            <w:r w:rsidRPr="00973DEC">
              <w:rPr>
                <w:rFonts w:ascii="Times New Roman" w:eastAsia="Arial Unicode MS" w:hAnsi="Times New Roman" w:cs="Times New Roman"/>
                <w:color w:val="000000"/>
                <w:spacing w:val="-1"/>
                <w:kern w:val="1"/>
                <w:sz w:val="24"/>
                <w:szCs w:val="24"/>
                <w:lang w:eastAsia="ar-SA"/>
              </w:rPr>
              <w:t>l):</w:t>
            </w:r>
          </w:p>
        </w:tc>
        <w:tc>
          <w:tcPr>
            <w:tcW w:w="5670" w:type="dxa"/>
            <w:tcBorders>
              <w:top w:val="single" w:sz="4" w:space="0" w:color="000000"/>
              <w:left w:val="single" w:sz="4" w:space="0" w:color="000000"/>
              <w:bottom w:val="single" w:sz="4" w:space="0" w:color="000000"/>
              <w:right w:val="single" w:sz="4" w:space="0" w:color="000000"/>
            </w:tcBorders>
            <w:vAlign w:val="center"/>
          </w:tcPr>
          <w:p w14:paraId="76C95755"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6788B57C" w14:textId="77777777" w:rsidTr="00CE0528">
        <w:trPr>
          <w:trHeight w:val="443"/>
        </w:trPr>
        <w:tc>
          <w:tcPr>
            <w:tcW w:w="4111" w:type="dxa"/>
            <w:tcBorders>
              <w:top w:val="single" w:sz="4" w:space="0" w:color="000000"/>
              <w:left w:val="single" w:sz="4" w:space="0" w:color="000000"/>
              <w:bottom w:val="single" w:sz="4" w:space="0" w:color="000000"/>
              <w:right w:val="single" w:sz="4" w:space="0" w:color="000000"/>
            </w:tcBorders>
            <w:vAlign w:val="center"/>
          </w:tcPr>
          <w:p w14:paraId="18FB819E"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spacing w:val="-7"/>
                <w:kern w:val="1"/>
                <w:sz w:val="24"/>
                <w:szCs w:val="24"/>
                <w:lang w:eastAsia="ar-SA"/>
              </w:rPr>
              <w:t>Т</w:t>
            </w:r>
            <w:r w:rsidRPr="00973DEC">
              <w:rPr>
                <w:rFonts w:ascii="Times New Roman" w:eastAsia="Arial Unicode MS" w:hAnsi="Times New Roman" w:cs="Times New Roman"/>
                <w:color w:val="000000"/>
                <w:spacing w:val="-6"/>
                <w:kern w:val="1"/>
                <w:sz w:val="24"/>
                <w:szCs w:val="24"/>
                <w:lang w:eastAsia="ar-SA"/>
              </w:rPr>
              <w:t>е</w:t>
            </w:r>
            <w:r w:rsidRPr="00973DEC">
              <w:rPr>
                <w:rFonts w:ascii="Times New Roman" w:eastAsia="Arial Unicode MS" w:hAnsi="Times New Roman" w:cs="Times New Roman"/>
                <w:color w:val="000000"/>
                <w:spacing w:val="-1"/>
                <w:kern w:val="1"/>
                <w:sz w:val="24"/>
                <w:szCs w:val="24"/>
                <w:lang w:eastAsia="ar-SA"/>
              </w:rPr>
              <w:t>ле</w:t>
            </w:r>
            <w:r w:rsidRPr="00973DEC">
              <w:rPr>
                <w:rFonts w:ascii="Times New Roman" w:eastAsia="Arial Unicode MS" w:hAnsi="Times New Roman" w:cs="Times New Roman"/>
                <w:color w:val="000000"/>
                <w:spacing w:val="1"/>
                <w:kern w:val="1"/>
                <w:sz w:val="24"/>
                <w:szCs w:val="24"/>
                <w:lang w:eastAsia="ar-SA"/>
              </w:rPr>
              <w:t>фо</w:t>
            </w:r>
            <w:r w:rsidRPr="00973DEC">
              <w:rPr>
                <w:rFonts w:ascii="Times New Roman" w:eastAsia="Arial Unicode MS" w:hAnsi="Times New Roman" w:cs="Times New Roman"/>
                <w:color w:val="000000"/>
                <w:kern w:val="1"/>
                <w:sz w:val="24"/>
                <w:szCs w:val="24"/>
                <w:lang w:eastAsia="ar-SA"/>
              </w:rPr>
              <w:t>н</w:t>
            </w:r>
            <w:proofErr w:type="spellEnd"/>
            <w:r w:rsidRPr="00973DEC">
              <w:rPr>
                <w:rFonts w:ascii="Times New Roman" w:eastAsia="Arial Unicode MS" w:hAnsi="Times New Roman" w:cs="Times New Roman"/>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03A83869"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15B688A4" w14:textId="77777777" w:rsidTr="00CE0528">
        <w:trPr>
          <w:trHeight w:val="397"/>
        </w:trPr>
        <w:tc>
          <w:tcPr>
            <w:tcW w:w="4111" w:type="dxa"/>
            <w:tcBorders>
              <w:top w:val="single" w:sz="4" w:space="0" w:color="000000"/>
              <w:left w:val="single" w:sz="4" w:space="0" w:color="000000"/>
              <w:bottom w:val="single" w:sz="4" w:space="0" w:color="000000"/>
              <w:right w:val="single" w:sz="4" w:space="0" w:color="000000"/>
            </w:tcBorders>
            <w:vAlign w:val="center"/>
          </w:tcPr>
          <w:p w14:paraId="02A74FBC"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spacing w:val="-7"/>
                <w:kern w:val="1"/>
                <w:sz w:val="24"/>
                <w:szCs w:val="24"/>
                <w:lang w:eastAsia="ar-SA"/>
              </w:rPr>
              <w:t>Т</w:t>
            </w:r>
            <w:r w:rsidRPr="00973DEC">
              <w:rPr>
                <w:rFonts w:ascii="Times New Roman" w:eastAsia="Arial Unicode MS" w:hAnsi="Times New Roman" w:cs="Times New Roman"/>
                <w:color w:val="000000"/>
                <w:spacing w:val="-6"/>
                <w:kern w:val="1"/>
                <w:sz w:val="24"/>
                <w:szCs w:val="24"/>
                <w:lang w:eastAsia="ar-SA"/>
              </w:rPr>
              <w:t>е</w:t>
            </w:r>
            <w:r w:rsidRPr="00973DEC">
              <w:rPr>
                <w:rFonts w:ascii="Times New Roman" w:eastAsia="Arial Unicode MS" w:hAnsi="Times New Roman" w:cs="Times New Roman"/>
                <w:color w:val="000000"/>
                <w:spacing w:val="-1"/>
                <w:kern w:val="1"/>
                <w:sz w:val="24"/>
                <w:szCs w:val="24"/>
                <w:lang w:eastAsia="ar-SA"/>
              </w:rPr>
              <w:t>леф</w:t>
            </w:r>
            <w:r w:rsidRPr="00973DEC">
              <w:rPr>
                <w:rFonts w:ascii="Times New Roman" w:eastAsia="Arial Unicode MS" w:hAnsi="Times New Roman" w:cs="Times New Roman"/>
                <w:color w:val="000000"/>
                <w:spacing w:val="1"/>
                <w:kern w:val="1"/>
                <w:sz w:val="24"/>
                <w:szCs w:val="24"/>
                <w:lang w:eastAsia="ar-SA"/>
              </w:rPr>
              <w:t>а</w:t>
            </w:r>
            <w:r w:rsidRPr="00973DEC">
              <w:rPr>
                <w:rFonts w:ascii="Times New Roman" w:eastAsia="Arial Unicode MS" w:hAnsi="Times New Roman" w:cs="Times New Roman"/>
                <w:color w:val="000000"/>
                <w:spacing w:val="-3"/>
                <w:kern w:val="1"/>
                <w:sz w:val="24"/>
                <w:szCs w:val="24"/>
                <w:lang w:eastAsia="ar-SA"/>
              </w:rPr>
              <w:t>к</w:t>
            </w:r>
            <w:r w:rsidRPr="00973DEC">
              <w:rPr>
                <w:rFonts w:ascii="Times New Roman" w:eastAsia="Arial Unicode MS" w:hAnsi="Times New Roman" w:cs="Times New Roman"/>
                <w:color w:val="000000"/>
                <w:kern w:val="1"/>
                <w:sz w:val="24"/>
                <w:szCs w:val="24"/>
                <w:lang w:eastAsia="ar-SA"/>
              </w:rPr>
              <w:t>с</w:t>
            </w:r>
            <w:proofErr w:type="spellEnd"/>
            <w:r w:rsidRPr="00973DEC">
              <w:rPr>
                <w:rFonts w:ascii="Times New Roman" w:eastAsia="Arial Unicode MS" w:hAnsi="Times New Roman" w:cs="Times New Roman"/>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67AA922C"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38CE0DD4" w14:textId="77777777" w:rsidTr="00CE0528">
        <w:trPr>
          <w:trHeight w:val="431"/>
        </w:trPr>
        <w:tc>
          <w:tcPr>
            <w:tcW w:w="4111" w:type="dxa"/>
            <w:tcBorders>
              <w:top w:val="single" w:sz="4" w:space="0" w:color="000000"/>
              <w:left w:val="single" w:sz="4" w:space="0" w:color="000000"/>
              <w:bottom w:val="single" w:sz="4" w:space="0" w:color="000000"/>
              <w:right w:val="single" w:sz="4" w:space="0" w:color="000000"/>
            </w:tcBorders>
            <w:vAlign w:val="center"/>
          </w:tcPr>
          <w:p w14:paraId="16A4C037"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Бр</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ј</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spacing w:val="1"/>
                <w:kern w:val="1"/>
                <w:sz w:val="24"/>
                <w:szCs w:val="24"/>
                <w:lang w:eastAsia="ar-SA"/>
              </w:rPr>
              <w:t>р</w:t>
            </w:r>
            <w:r w:rsidRPr="00973DEC">
              <w:rPr>
                <w:rFonts w:ascii="Times New Roman" w:eastAsia="Arial Unicode MS" w:hAnsi="Times New Roman" w:cs="Times New Roman"/>
                <w:color w:val="000000"/>
                <w:spacing w:val="-16"/>
                <w:kern w:val="1"/>
                <w:sz w:val="24"/>
                <w:szCs w:val="24"/>
                <w:lang w:eastAsia="ar-SA"/>
              </w:rPr>
              <w:t>а</w:t>
            </w:r>
            <w:r w:rsidRPr="00973DEC">
              <w:rPr>
                <w:rFonts w:ascii="Times New Roman" w:eastAsia="Arial Unicode MS" w:hAnsi="Times New Roman" w:cs="Times New Roman"/>
                <w:color w:val="000000"/>
                <w:kern w:val="1"/>
                <w:sz w:val="24"/>
                <w:szCs w:val="24"/>
                <w:lang w:eastAsia="ar-SA"/>
              </w:rPr>
              <w:t>чу</w:t>
            </w:r>
            <w:r w:rsidRPr="00973DEC">
              <w:rPr>
                <w:rFonts w:ascii="Times New Roman" w:eastAsia="Arial Unicode MS" w:hAnsi="Times New Roman" w:cs="Times New Roman"/>
                <w:color w:val="000000"/>
                <w:spacing w:val="-2"/>
                <w:kern w:val="1"/>
                <w:sz w:val="24"/>
                <w:szCs w:val="24"/>
                <w:lang w:eastAsia="ar-SA"/>
              </w:rPr>
              <w:t>н</w:t>
            </w:r>
            <w:r w:rsidRPr="00973DEC">
              <w:rPr>
                <w:rFonts w:ascii="Times New Roman" w:eastAsia="Arial Unicode MS" w:hAnsi="Times New Roman" w:cs="Times New Roman"/>
                <w:color w:val="000000"/>
                <w:kern w:val="1"/>
                <w:sz w:val="24"/>
                <w:szCs w:val="24"/>
                <w:lang w:eastAsia="ar-SA"/>
              </w:rPr>
              <w:t>а</w:t>
            </w:r>
            <w:proofErr w:type="spellEnd"/>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kern w:val="1"/>
                <w:sz w:val="24"/>
                <w:szCs w:val="24"/>
                <w:lang w:eastAsia="ar-SA"/>
              </w:rPr>
              <w:t>н</w:t>
            </w:r>
            <w:r w:rsidRPr="00973DEC">
              <w:rPr>
                <w:rFonts w:ascii="Times New Roman" w:eastAsia="Arial Unicode MS" w:hAnsi="Times New Roman" w:cs="Times New Roman"/>
                <w:color w:val="000000"/>
                <w:spacing w:val="-2"/>
                <w:kern w:val="1"/>
                <w:sz w:val="24"/>
                <w:szCs w:val="24"/>
                <w:lang w:eastAsia="ar-SA"/>
              </w:rPr>
              <w:t>у</w:t>
            </w:r>
            <w:r w:rsidRPr="00973DEC">
              <w:rPr>
                <w:rFonts w:ascii="Times New Roman" w:eastAsia="Arial Unicode MS" w:hAnsi="Times New Roman" w:cs="Times New Roman"/>
                <w:color w:val="000000"/>
                <w:spacing w:val="1"/>
                <w:kern w:val="1"/>
                <w:sz w:val="24"/>
                <w:szCs w:val="24"/>
                <w:lang w:eastAsia="ar-SA"/>
              </w:rPr>
              <w:t>ђ</w:t>
            </w:r>
            <w:r w:rsidRPr="00973DEC">
              <w:rPr>
                <w:rFonts w:ascii="Times New Roman" w:eastAsia="Arial Unicode MS" w:hAnsi="Times New Roman" w:cs="Times New Roman"/>
                <w:color w:val="000000"/>
                <w:spacing w:val="-16"/>
                <w:kern w:val="1"/>
                <w:sz w:val="24"/>
                <w:szCs w:val="24"/>
                <w:lang w:eastAsia="ar-SA"/>
              </w:rPr>
              <w:t>а</w:t>
            </w:r>
            <w:r w:rsidRPr="00973DEC">
              <w:rPr>
                <w:rFonts w:ascii="Times New Roman" w:eastAsia="Arial Unicode MS" w:hAnsi="Times New Roman" w:cs="Times New Roman"/>
                <w:color w:val="000000"/>
                <w:kern w:val="1"/>
                <w:sz w:val="24"/>
                <w:szCs w:val="24"/>
                <w:lang w:eastAsia="ar-SA"/>
              </w:rPr>
              <w:t>ча</w:t>
            </w:r>
            <w:proofErr w:type="spellEnd"/>
            <w:r w:rsidRPr="00973DEC">
              <w:rPr>
                <w:rFonts w:ascii="Times New Roman" w:eastAsia="Arial Unicode MS" w:hAnsi="Times New Roman" w:cs="Times New Roman"/>
                <w:color w:val="000000"/>
                <w:spacing w:val="-1"/>
                <w:kern w:val="1"/>
                <w:sz w:val="24"/>
                <w:szCs w:val="24"/>
                <w:lang w:eastAsia="ar-SA"/>
              </w:rPr>
              <w:t xml:space="preserve"> </w:t>
            </w:r>
            <w:r w:rsidRPr="00973DEC">
              <w:rPr>
                <w:rFonts w:ascii="Times New Roman" w:eastAsia="Arial Unicode MS" w:hAnsi="Times New Roman" w:cs="Times New Roman"/>
                <w:color w:val="000000"/>
                <w:kern w:val="1"/>
                <w:sz w:val="24"/>
                <w:szCs w:val="24"/>
                <w:lang w:eastAsia="ar-SA"/>
              </w:rPr>
              <w:t>и</w:t>
            </w:r>
            <w:r w:rsidRPr="00973DEC">
              <w:rPr>
                <w:rFonts w:ascii="Times New Roman" w:eastAsia="Arial Unicode MS" w:hAnsi="Times New Roman" w:cs="Times New Roman"/>
                <w:color w:val="000000"/>
                <w:spacing w:val="1"/>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w:t>
            </w:r>
            <w:r w:rsidRPr="00973DEC">
              <w:rPr>
                <w:rFonts w:ascii="Times New Roman" w:eastAsia="Arial Unicode MS" w:hAnsi="Times New Roman" w:cs="Times New Roman"/>
                <w:color w:val="000000"/>
                <w:spacing w:val="-3"/>
                <w:kern w:val="1"/>
                <w:sz w:val="24"/>
                <w:szCs w:val="24"/>
                <w:lang w:eastAsia="ar-SA"/>
              </w:rPr>
              <w:t>а</w:t>
            </w:r>
            <w:r w:rsidRPr="00973DEC">
              <w:rPr>
                <w:rFonts w:ascii="Times New Roman" w:eastAsia="Arial Unicode MS" w:hAnsi="Times New Roman" w:cs="Times New Roman"/>
                <w:color w:val="000000"/>
                <w:spacing w:val="-1"/>
                <w:kern w:val="1"/>
                <w:sz w:val="24"/>
                <w:szCs w:val="24"/>
                <w:lang w:eastAsia="ar-SA"/>
              </w:rPr>
              <w:t>з</w:t>
            </w:r>
            <w:r w:rsidRPr="00973DEC">
              <w:rPr>
                <w:rFonts w:ascii="Times New Roman" w:eastAsia="Arial Unicode MS" w:hAnsi="Times New Roman" w:cs="Times New Roman"/>
                <w:color w:val="000000"/>
                <w:spacing w:val="1"/>
                <w:kern w:val="1"/>
                <w:sz w:val="24"/>
                <w:szCs w:val="24"/>
                <w:lang w:eastAsia="ar-SA"/>
              </w:rPr>
              <w:t>и</w:t>
            </w:r>
            <w:r w:rsidRPr="00973DEC">
              <w:rPr>
                <w:rFonts w:ascii="Times New Roman" w:eastAsia="Arial Unicode MS" w:hAnsi="Times New Roman" w:cs="Times New Roman"/>
                <w:color w:val="000000"/>
                <w:kern w:val="1"/>
                <w:sz w:val="24"/>
                <w:szCs w:val="24"/>
                <w:lang w:eastAsia="ar-SA"/>
              </w:rPr>
              <w:t>в</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spacing w:val="-1"/>
                <w:kern w:val="1"/>
                <w:sz w:val="24"/>
                <w:szCs w:val="24"/>
                <w:lang w:eastAsia="ar-SA"/>
              </w:rPr>
              <w:t>б</w:t>
            </w:r>
            <w:r w:rsidRPr="00973DEC">
              <w:rPr>
                <w:rFonts w:ascii="Times New Roman" w:eastAsia="Arial Unicode MS" w:hAnsi="Times New Roman" w:cs="Times New Roman"/>
                <w:color w:val="000000"/>
                <w:spacing w:val="1"/>
                <w:kern w:val="1"/>
                <w:sz w:val="24"/>
                <w:szCs w:val="24"/>
                <w:lang w:eastAsia="ar-SA"/>
              </w:rPr>
              <w:t>а</w:t>
            </w:r>
            <w:r w:rsidRPr="00973DEC">
              <w:rPr>
                <w:rFonts w:ascii="Times New Roman" w:eastAsia="Arial Unicode MS" w:hAnsi="Times New Roman" w:cs="Times New Roman"/>
                <w:color w:val="000000"/>
                <w:kern w:val="1"/>
                <w:sz w:val="24"/>
                <w:szCs w:val="24"/>
                <w:lang w:eastAsia="ar-SA"/>
              </w:rPr>
              <w:t>нк</w:t>
            </w:r>
            <w:r w:rsidRPr="00973DEC">
              <w:rPr>
                <w:rFonts w:ascii="Times New Roman" w:eastAsia="Arial Unicode MS" w:hAnsi="Times New Roman" w:cs="Times New Roman"/>
                <w:color w:val="000000"/>
                <w:spacing w:val="1"/>
                <w:kern w:val="1"/>
                <w:sz w:val="24"/>
                <w:szCs w:val="24"/>
                <w:lang w:eastAsia="ar-SA"/>
              </w:rPr>
              <w:t>е</w:t>
            </w:r>
            <w:proofErr w:type="spellEnd"/>
            <w:r w:rsidRPr="00973DEC">
              <w:rPr>
                <w:rFonts w:ascii="Times New Roman" w:eastAsia="Arial Unicode MS" w:hAnsi="Times New Roman" w:cs="Times New Roman"/>
                <w:color w:val="000000"/>
                <w:spacing w:val="1"/>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496EC024"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973DEC" w14:paraId="63F963FB" w14:textId="77777777" w:rsidTr="00CE0528">
        <w:trPr>
          <w:trHeight w:val="291"/>
        </w:trPr>
        <w:tc>
          <w:tcPr>
            <w:tcW w:w="4111" w:type="dxa"/>
            <w:tcBorders>
              <w:top w:val="single" w:sz="4" w:space="0" w:color="000000"/>
              <w:left w:val="single" w:sz="4" w:space="0" w:color="000000"/>
              <w:bottom w:val="single" w:sz="4" w:space="0" w:color="000000"/>
              <w:right w:val="single" w:sz="4" w:space="0" w:color="000000"/>
            </w:tcBorders>
            <w:vAlign w:val="center"/>
          </w:tcPr>
          <w:p w14:paraId="53F5554E"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spacing w:val="1"/>
                <w:kern w:val="1"/>
                <w:sz w:val="24"/>
                <w:szCs w:val="24"/>
                <w:lang w:eastAsia="ar-SA"/>
              </w:rPr>
              <w:t>Ли</w:t>
            </w:r>
            <w:r w:rsidRPr="00973DEC">
              <w:rPr>
                <w:rFonts w:ascii="Times New Roman" w:eastAsia="Arial Unicode MS" w:hAnsi="Times New Roman" w:cs="Times New Roman"/>
                <w:color w:val="000000"/>
                <w:kern w:val="1"/>
                <w:sz w:val="24"/>
                <w:szCs w:val="24"/>
                <w:lang w:eastAsia="ar-SA"/>
              </w:rPr>
              <w:t>це</w:t>
            </w:r>
            <w:proofErr w:type="spellEnd"/>
            <w:r w:rsidRPr="00973DEC">
              <w:rPr>
                <w:rFonts w:ascii="Times New Roman" w:eastAsia="Arial Unicode MS" w:hAnsi="Times New Roman" w:cs="Times New Roman"/>
                <w:color w:val="000000"/>
                <w:kern w:val="1"/>
                <w:sz w:val="24"/>
                <w:szCs w:val="24"/>
                <w:lang w:val="sr-Cyrl-RS" w:eastAsia="ar-SA"/>
              </w:rPr>
              <w:t xml:space="preserve"> </w:t>
            </w:r>
            <w:proofErr w:type="spellStart"/>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spacing w:val="-8"/>
                <w:kern w:val="1"/>
                <w:sz w:val="24"/>
                <w:szCs w:val="24"/>
                <w:lang w:eastAsia="ar-SA"/>
              </w:rPr>
              <w:t>в</w:t>
            </w:r>
            <w:r w:rsidRPr="00973DEC">
              <w:rPr>
                <w:rFonts w:ascii="Times New Roman" w:eastAsia="Arial Unicode MS" w:hAnsi="Times New Roman" w:cs="Times New Roman"/>
                <w:color w:val="000000"/>
                <w:spacing w:val="-1"/>
                <w:kern w:val="1"/>
                <w:sz w:val="24"/>
                <w:szCs w:val="24"/>
                <w:lang w:eastAsia="ar-SA"/>
              </w:rPr>
              <w:t>л</w:t>
            </w:r>
            <w:r w:rsidRPr="00973DEC">
              <w:rPr>
                <w:rFonts w:ascii="Times New Roman" w:eastAsia="Arial Unicode MS" w:hAnsi="Times New Roman" w:cs="Times New Roman"/>
                <w:color w:val="000000"/>
                <w:spacing w:val="1"/>
                <w:kern w:val="1"/>
                <w:sz w:val="24"/>
                <w:szCs w:val="24"/>
                <w:lang w:eastAsia="ar-SA"/>
              </w:rPr>
              <w:t>а</w:t>
            </w:r>
            <w:r w:rsidRPr="00973DEC">
              <w:rPr>
                <w:rFonts w:ascii="Times New Roman" w:eastAsia="Arial Unicode MS" w:hAnsi="Times New Roman" w:cs="Times New Roman"/>
                <w:color w:val="000000"/>
                <w:spacing w:val="-2"/>
                <w:kern w:val="1"/>
                <w:sz w:val="24"/>
                <w:szCs w:val="24"/>
                <w:lang w:eastAsia="ar-SA"/>
              </w:rPr>
              <w:t>ш</w:t>
            </w:r>
            <w:r w:rsidRPr="00973DEC">
              <w:rPr>
                <w:rFonts w:ascii="Times New Roman" w:eastAsia="Arial Unicode MS" w:hAnsi="Times New Roman" w:cs="Times New Roman"/>
                <w:color w:val="000000"/>
                <w:spacing w:val="1"/>
                <w:kern w:val="1"/>
                <w:sz w:val="24"/>
                <w:szCs w:val="24"/>
                <w:lang w:eastAsia="ar-SA"/>
              </w:rPr>
              <w:t>ће</w:t>
            </w:r>
            <w:r w:rsidRPr="00973DEC">
              <w:rPr>
                <w:rFonts w:ascii="Times New Roman" w:eastAsia="Arial Unicode MS" w:hAnsi="Times New Roman" w:cs="Times New Roman"/>
                <w:color w:val="000000"/>
                <w:kern w:val="1"/>
                <w:sz w:val="24"/>
                <w:szCs w:val="24"/>
                <w:lang w:eastAsia="ar-SA"/>
              </w:rPr>
              <w:t>но</w:t>
            </w:r>
            <w:proofErr w:type="spellEnd"/>
            <w:r w:rsidRPr="00973DEC">
              <w:rPr>
                <w:rFonts w:ascii="Times New Roman" w:eastAsia="Arial Unicode MS" w:hAnsi="Times New Roman" w:cs="Times New Roman"/>
                <w:color w:val="000000"/>
                <w:kern w:val="1"/>
                <w:sz w:val="24"/>
                <w:szCs w:val="24"/>
                <w:lang w:val="sr-Cyrl-RS" w:eastAsia="ar-SA"/>
              </w:rPr>
              <w:t xml:space="preserve"> </w:t>
            </w:r>
            <w:proofErr w:type="spellStart"/>
            <w:r w:rsidRPr="00973DEC">
              <w:rPr>
                <w:rFonts w:ascii="Times New Roman" w:eastAsia="Arial Unicode MS" w:hAnsi="Times New Roman" w:cs="Times New Roman"/>
                <w:color w:val="000000"/>
                <w:spacing w:val="-6"/>
                <w:kern w:val="1"/>
                <w:sz w:val="24"/>
                <w:szCs w:val="24"/>
                <w:lang w:eastAsia="ar-SA"/>
              </w:rPr>
              <w:t>з</w:t>
            </w:r>
            <w:r w:rsidRPr="00973DEC">
              <w:rPr>
                <w:rFonts w:ascii="Times New Roman" w:eastAsia="Arial Unicode MS" w:hAnsi="Times New Roman" w:cs="Times New Roman"/>
                <w:color w:val="000000"/>
                <w:kern w:val="1"/>
                <w:sz w:val="24"/>
                <w:szCs w:val="24"/>
                <w:lang w:eastAsia="ar-SA"/>
              </w:rPr>
              <w:t>а</w:t>
            </w:r>
            <w:proofErr w:type="spellEnd"/>
            <w:r w:rsidRPr="00973DEC">
              <w:rPr>
                <w:rFonts w:ascii="Times New Roman" w:eastAsia="Arial Unicode MS" w:hAnsi="Times New Roman" w:cs="Times New Roman"/>
                <w:color w:val="000000"/>
                <w:kern w:val="1"/>
                <w:sz w:val="24"/>
                <w:szCs w:val="24"/>
                <w:lang w:val="sr-Cyrl-RS" w:eastAsia="ar-SA"/>
              </w:rPr>
              <w:t xml:space="preserve"> </w:t>
            </w:r>
            <w:proofErr w:type="spellStart"/>
            <w:r w:rsidRPr="00973DEC">
              <w:rPr>
                <w:rFonts w:ascii="Times New Roman" w:eastAsia="Arial Unicode MS" w:hAnsi="Times New Roman" w:cs="Times New Roman"/>
                <w:color w:val="000000"/>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spacing w:val="-3"/>
                <w:kern w:val="1"/>
                <w:sz w:val="24"/>
                <w:szCs w:val="24"/>
                <w:lang w:eastAsia="ar-SA"/>
              </w:rPr>
              <w:t>т</w:t>
            </w:r>
            <w:r w:rsidRPr="00973DEC">
              <w:rPr>
                <w:rFonts w:ascii="Times New Roman" w:eastAsia="Arial Unicode MS" w:hAnsi="Times New Roman" w:cs="Times New Roman"/>
                <w:color w:val="000000"/>
                <w:kern w:val="1"/>
                <w:sz w:val="24"/>
                <w:szCs w:val="24"/>
                <w:lang w:eastAsia="ar-SA"/>
              </w:rPr>
              <w:t>п</w:t>
            </w:r>
            <w:r w:rsidRPr="00973DEC">
              <w:rPr>
                <w:rFonts w:ascii="Times New Roman" w:eastAsia="Arial Unicode MS" w:hAnsi="Times New Roman" w:cs="Times New Roman"/>
                <w:color w:val="000000"/>
                <w:spacing w:val="1"/>
                <w:kern w:val="1"/>
                <w:sz w:val="24"/>
                <w:szCs w:val="24"/>
                <w:lang w:eastAsia="ar-SA"/>
              </w:rPr>
              <w:t>и</w:t>
            </w:r>
            <w:r w:rsidRPr="00973DEC">
              <w:rPr>
                <w:rFonts w:ascii="Times New Roman" w:eastAsia="Arial Unicode MS" w:hAnsi="Times New Roman" w:cs="Times New Roman"/>
                <w:color w:val="000000"/>
                <w:kern w:val="1"/>
                <w:sz w:val="24"/>
                <w:szCs w:val="24"/>
                <w:lang w:eastAsia="ar-SA"/>
              </w:rPr>
              <w:t>с</w:t>
            </w:r>
            <w:r w:rsidRPr="00973DEC">
              <w:rPr>
                <w:rFonts w:ascii="Times New Roman" w:eastAsia="Arial Unicode MS" w:hAnsi="Times New Roman" w:cs="Times New Roman"/>
                <w:color w:val="000000"/>
                <w:spacing w:val="1"/>
                <w:kern w:val="1"/>
                <w:sz w:val="24"/>
                <w:szCs w:val="24"/>
                <w:lang w:eastAsia="ar-SA"/>
              </w:rPr>
              <w:t>и</w:t>
            </w:r>
            <w:r w:rsidRPr="00973DEC">
              <w:rPr>
                <w:rFonts w:ascii="Times New Roman" w:eastAsia="Arial Unicode MS" w:hAnsi="Times New Roman" w:cs="Times New Roman"/>
                <w:color w:val="000000"/>
                <w:spacing w:val="-5"/>
                <w:kern w:val="1"/>
                <w:sz w:val="24"/>
                <w:szCs w:val="24"/>
                <w:lang w:eastAsia="ar-SA"/>
              </w:rPr>
              <w:t>в</w:t>
            </w:r>
            <w:r w:rsidRPr="00973DEC">
              <w:rPr>
                <w:rFonts w:ascii="Times New Roman" w:eastAsia="Arial Unicode MS" w:hAnsi="Times New Roman" w:cs="Times New Roman"/>
                <w:color w:val="000000"/>
                <w:spacing w:val="1"/>
                <w:kern w:val="1"/>
                <w:sz w:val="24"/>
                <w:szCs w:val="24"/>
                <w:lang w:eastAsia="ar-SA"/>
              </w:rPr>
              <w:t>а</w:t>
            </w:r>
            <w:r w:rsidRPr="00973DEC">
              <w:rPr>
                <w:rFonts w:ascii="Times New Roman" w:eastAsia="Arial Unicode MS" w:hAnsi="Times New Roman" w:cs="Times New Roman"/>
                <w:color w:val="000000"/>
                <w:spacing w:val="-2"/>
                <w:kern w:val="1"/>
                <w:sz w:val="24"/>
                <w:szCs w:val="24"/>
                <w:lang w:eastAsia="ar-SA"/>
              </w:rPr>
              <w:t>њ</w:t>
            </w:r>
            <w:r w:rsidRPr="00973DEC">
              <w:rPr>
                <w:rFonts w:ascii="Times New Roman" w:eastAsia="Arial Unicode MS" w:hAnsi="Times New Roman" w:cs="Times New Roman"/>
                <w:color w:val="000000"/>
                <w:kern w:val="1"/>
                <w:sz w:val="24"/>
                <w:szCs w:val="24"/>
                <w:lang w:eastAsia="ar-SA"/>
              </w:rPr>
              <w:t>е</w:t>
            </w:r>
            <w:proofErr w:type="spellEnd"/>
          </w:p>
          <w:p w14:paraId="05D682A2"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val="sr-Cyrl-RS" w:eastAsia="ar-SA"/>
              </w:rPr>
            </w:pPr>
            <w:proofErr w:type="spellStart"/>
            <w:r w:rsidRPr="00973DEC">
              <w:rPr>
                <w:rFonts w:ascii="Times New Roman" w:eastAsia="Arial Unicode MS" w:hAnsi="Times New Roman" w:cs="Times New Roman"/>
                <w:color w:val="000000"/>
                <w:kern w:val="1"/>
                <w:sz w:val="24"/>
                <w:szCs w:val="24"/>
                <w:lang w:eastAsia="ar-SA"/>
              </w:rPr>
              <w:t>У</w:t>
            </w:r>
            <w:r w:rsidRPr="00973DEC">
              <w:rPr>
                <w:rFonts w:ascii="Times New Roman" w:eastAsia="Arial Unicode MS" w:hAnsi="Times New Roman" w:cs="Times New Roman"/>
                <w:color w:val="000000"/>
                <w:spacing w:val="-3"/>
                <w:kern w:val="1"/>
                <w:sz w:val="24"/>
                <w:szCs w:val="24"/>
                <w:lang w:eastAsia="ar-SA"/>
              </w:rPr>
              <w:t>г</w:t>
            </w:r>
            <w:r w:rsidRPr="00973DEC">
              <w:rPr>
                <w:rFonts w:ascii="Times New Roman" w:eastAsia="Arial Unicode MS" w:hAnsi="Times New Roman" w:cs="Times New Roman"/>
                <w:color w:val="000000"/>
                <w:spacing w:val="1"/>
                <w:kern w:val="1"/>
                <w:sz w:val="24"/>
                <w:szCs w:val="24"/>
                <w:lang w:eastAsia="ar-SA"/>
              </w:rPr>
              <w:t>о</w:t>
            </w:r>
            <w:r w:rsidRPr="00973DEC">
              <w:rPr>
                <w:rFonts w:ascii="Times New Roman" w:eastAsia="Arial Unicode MS" w:hAnsi="Times New Roman" w:cs="Times New Roman"/>
                <w:color w:val="000000"/>
                <w:spacing w:val="-5"/>
                <w:kern w:val="1"/>
                <w:sz w:val="24"/>
                <w:szCs w:val="24"/>
                <w:lang w:eastAsia="ar-SA"/>
              </w:rPr>
              <w:t>в</w:t>
            </w:r>
            <w:r w:rsidRPr="00973DEC">
              <w:rPr>
                <w:rFonts w:ascii="Times New Roman" w:eastAsia="Arial Unicode MS" w:hAnsi="Times New Roman" w:cs="Times New Roman"/>
                <w:color w:val="000000"/>
                <w:spacing w:val="1"/>
                <w:kern w:val="1"/>
                <w:sz w:val="24"/>
                <w:szCs w:val="24"/>
                <w:lang w:eastAsia="ar-SA"/>
              </w:rPr>
              <w:t>ор</w:t>
            </w:r>
            <w:r w:rsidRPr="00973DEC">
              <w:rPr>
                <w:rFonts w:ascii="Times New Roman" w:eastAsia="Arial Unicode MS" w:hAnsi="Times New Roman" w:cs="Times New Roman"/>
                <w:color w:val="000000"/>
                <w:kern w:val="1"/>
                <w:sz w:val="24"/>
                <w:szCs w:val="24"/>
                <w:lang w:eastAsia="ar-SA"/>
              </w:rPr>
              <w:t>а</w:t>
            </w:r>
            <w:proofErr w:type="spellEnd"/>
            <w:r w:rsidRPr="00973DEC">
              <w:rPr>
                <w:rFonts w:ascii="Times New Roman" w:eastAsia="Arial Unicode MS" w:hAnsi="Times New Roman" w:cs="Times New Roman"/>
                <w:color w:val="000000"/>
                <w:kern w:val="1"/>
                <w:sz w:val="24"/>
                <w:szCs w:val="24"/>
                <w:lang w:val="sr-Cyrl-RS"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115E268B"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bl>
    <w:p w14:paraId="717D8AF1" w14:textId="77777777" w:rsidR="00D4557E" w:rsidRPr="00973DEC" w:rsidRDefault="00D4557E" w:rsidP="00A660DD">
      <w:pPr>
        <w:suppressAutoHyphens/>
        <w:spacing w:after="0" w:line="100" w:lineRule="atLeast"/>
        <w:rPr>
          <w:rFonts w:ascii="Times New Roman" w:eastAsia="Arial Unicode MS" w:hAnsi="Times New Roman" w:cs="Times New Roman"/>
          <w:b/>
          <w:bCs/>
          <w:i/>
          <w:iCs/>
          <w:color w:val="000000"/>
          <w:kern w:val="1"/>
          <w:sz w:val="24"/>
          <w:szCs w:val="24"/>
          <w:lang w:val="sr-Cyrl-RS" w:eastAsia="ar-SA"/>
        </w:rPr>
      </w:pPr>
    </w:p>
    <w:p w14:paraId="78483BEE" w14:textId="77777777" w:rsidR="00A660DD" w:rsidRPr="00973DEC"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r w:rsidRPr="00973DEC">
        <w:rPr>
          <w:rFonts w:ascii="Times New Roman" w:eastAsia="TimesNewRomanPSMT" w:hAnsi="Times New Roman" w:cs="Times New Roman"/>
          <w:b/>
          <w:bCs/>
          <w:iCs/>
          <w:color w:val="000000"/>
          <w:kern w:val="1"/>
          <w:sz w:val="24"/>
          <w:szCs w:val="24"/>
          <w:lang w:eastAsia="ar-SA"/>
        </w:rPr>
        <w:t xml:space="preserve">ПОНУДУ ПОДНОСИ: </w:t>
      </w:r>
    </w:p>
    <w:tbl>
      <w:tblPr>
        <w:tblW w:w="9691" w:type="dxa"/>
        <w:tblInd w:w="198" w:type="dxa"/>
        <w:tblLayout w:type="fixed"/>
        <w:tblLook w:val="0000" w:firstRow="0" w:lastRow="0" w:firstColumn="0" w:lastColumn="0" w:noHBand="0" w:noVBand="0"/>
      </w:tblPr>
      <w:tblGrid>
        <w:gridCol w:w="9691"/>
      </w:tblGrid>
      <w:tr w:rsidR="00A660DD" w:rsidRPr="00973DEC" w14:paraId="114727E7" w14:textId="77777777" w:rsidTr="00CE0528">
        <w:tc>
          <w:tcPr>
            <w:tcW w:w="9691" w:type="dxa"/>
            <w:tcBorders>
              <w:top w:val="single" w:sz="4" w:space="0" w:color="000000"/>
              <w:left w:val="single" w:sz="4" w:space="0" w:color="000000"/>
              <w:bottom w:val="single" w:sz="4" w:space="0" w:color="000000"/>
              <w:right w:val="single" w:sz="4" w:space="0" w:color="000000"/>
            </w:tcBorders>
            <w:shd w:val="clear" w:color="auto" w:fill="auto"/>
          </w:tcPr>
          <w:p w14:paraId="06300762" w14:textId="77777777" w:rsidR="00A660DD" w:rsidRPr="00973DEC" w:rsidRDefault="00A660DD" w:rsidP="00A660DD">
            <w:pPr>
              <w:suppressAutoHyphens/>
              <w:snapToGrid w:val="0"/>
              <w:spacing w:after="0" w:line="100" w:lineRule="atLeast"/>
              <w:rPr>
                <w:rFonts w:ascii="Times New Roman" w:eastAsia="Arial Unicode MS" w:hAnsi="Times New Roman" w:cs="Times New Roman"/>
                <w:color w:val="000000"/>
                <w:kern w:val="1"/>
                <w:sz w:val="24"/>
                <w:szCs w:val="24"/>
                <w:lang w:eastAsia="ar-SA"/>
              </w:rPr>
            </w:pPr>
          </w:p>
          <w:p w14:paraId="7B98000F" w14:textId="77777777" w:rsidR="00A660DD" w:rsidRPr="00973DEC" w:rsidRDefault="00A660DD" w:rsidP="00A660DD">
            <w:pPr>
              <w:suppressAutoHyphens/>
              <w:spacing w:after="0" w:line="100" w:lineRule="atLeast"/>
              <w:rPr>
                <w:rFonts w:ascii="Times New Roman" w:eastAsia="TimesNewRomanPSMT" w:hAnsi="Times New Roman" w:cs="Times New Roman"/>
                <w:bCs/>
                <w:color w:val="000000"/>
                <w:kern w:val="1"/>
                <w:sz w:val="24"/>
                <w:szCs w:val="24"/>
                <w:lang w:eastAsia="ar-SA"/>
              </w:rPr>
            </w:pPr>
            <w:r w:rsidRPr="00973DEC">
              <w:rPr>
                <w:rFonts w:ascii="Times New Roman" w:eastAsia="TimesNewRomanPSMT" w:hAnsi="Times New Roman" w:cs="Times New Roman"/>
                <w:bCs/>
                <w:color w:val="000000"/>
                <w:kern w:val="1"/>
                <w:sz w:val="24"/>
                <w:szCs w:val="24"/>
                <w:lang w:eastAsia="ar-SA"/>
              </w:rPr>
              <w:t xml:space="preserve">А) САМОСТАЛНО </w:t>
            </w:r>
          </w:p>
        </w:tc>
      </w:tr>
      <w:tr w:rsidR="00A660DD" w:rsidRPr="00973DEC" w14:paraId="67FE7584" w14:textId="77777777" w:rsidTr="00CE0528">
        <w:tc>
          <w:tcPr>
            <w:tcW w:w="9691" w:type="dxa"/>
            <w:tcBorders>
              <w:top w:val="single" w:sz="4" w:space="0" w:color="000000"/>
              <w:left w:val="single" w:sz="4" w:space="0" w:color="000000"/>
              <w:bottom w:val="single" w:sz="4" w:space="0" w:color="000000"/>
              <w:right w:val="single" w:sz="4" w:space="0" w:color="000000"/>
            </w:tcBorders>
            <w:shd w:val="clear" w:color="auto" w:fill="auto"/>
          </w:tcPr>
          <w:p w14:paraId="71D2847C" w14:textId="77777777" w:rsidR="00A660DD" w:rsidRPr="00973DEC" w:rsidRDefault="00A660DD" w:rsidP="00A660DD">
            <w:pPr>
              <w:suppressAutoHyphens/>
              <w:snapToGrid w:val="0"/>
              <w:spacing w:after="0" w:line="100" w:lineRule="atLeast"/>
              <w:rPr>
                <w:rFonts w:ascii="Times New Roman" w:eastAsia="TimesNewRomanPSMT" w:hAnsi="Times New Roman" w:cs="Times New Roman"/>
                <w:bCs/>
                <w:color w:val="000000"/>
                <w:kern w:val="1"/>
                <w:sz w:val="24"/>
                <w:szCs w:val="24"/>
                <w:lang w:eastAsia="ar-SA"/>
              </w:rPr>
            </w:pPr>
          </w:p>
          <w:p w14:paraId="34317266" w14:textId="77777777" w:rsidR="00A660DD" w:rsidRPr="00973DEC" w:rsidRDefault="00A660DD" w:rsidP="00A660DD">
            <w:pPr>
              <w:suppressAutoHyphens/>
              <w:spacing w:after="0" w:line="100" w:lineRule="atLeast"/>
              <w:rPr>
                <w:rFonts w:ascii="Times New Roman" w:eastAsia="TimesNewRomanPSMT" w:hAnsi="Times New Roman" w:cs="Times New Roman"/>
                <w:bCs/>
                <w:color w:val="000000"/>
                <w:kern w:val="1"/>
                <w:sz w:val="24"/>
                <w:szCs w:val="24"/>
                <w:lang w:eastAsia="ar-SA"/>
              </w:rPr>
            </w:pPr>
            <w:r w:rsidRPr="00973DEC">
              <w:rPr>
                <w:rFonts w:ascii="Times New Roman" w:eastAsia="TimesNewRomanPSMT" w:hAnsi="Times New Roman" w:cs="Times New Roman"/>
                <w:bCs/>
                <w:color w:val="000000"/>
                <w:kern w:val="1"/>
                <w:sz w:val="24"/>
                <w:szCs w:val="24"/>
                <w:lang w:eastAsia="ar-SA"/>
              </w:rPr>
              <w:t>Б) СА ПОДИЗВОЂАЧЕМ</w:t>
            </w:r>
          </w:p>
        </w:tc>
      </w:tr>
      <w:tr w:rsidR="00A660DD" w:rsidRPr="00973DEC" w14:paraId="13F624D0" w14:textId="77777777" w:rsidTr="00CE0528">
        <w:tc>
          <w:tcPr>
            <w:tcW w:w="9691" w:type="dxa"/>
            <w:tcBorders>
              <w:top w:val="single" w:sz="4" w:space="0" w:color="000000"/>
              <w:left w:val="single" w:sz="4" w:space="0" w:color="000000"/>
              <w:bottom w:val="single" w:sz="4" w:space="0" w:color="000000"/>
              <w:right w:val="single" w:sz="4" w:space="0" w:color="000000"/>
            </w:tcBorders>
            <w:shd w:val="clear" w:color="auto" w:fill="auto"/>
          </w:tcPr>
          <w:p w14:paraId="27EF2737" w14:textId="77777777" w:rsidR="00A660DD" w:rsidRPr="00973DEC" w:rsidRDefault="00A660DD" w:rsidP="00A660DD">
            <w:pPr>
              <w:suppressAutoHyphens/>
              <w:snapToGrid w:val="0"/>
              <w:spacing w:after="0" w:line="100" w:lineRule="atLeast"/>
              <w:rPr>
                <w:rFonts w:ascii="Times New Roman" w:eastAsia="TimesNewRomanPSMT" w:hAnsi="Times New Roman" w:cs="Times New Roman"/>
                <w:bCs/>
                <w:color w:val="000000"/>
                <w:kern w:val="1"/>
                <w:sz w:val="24"/>
                <w:szCs w:val="24"/>
                <w:lang w:eastAsia="ar-SA"/>
              </w:rPr>
            </w:pPr>
          </w:p>
          <w:p w14:paraId="1CC02FCA" w14:textId="77777777" w:rsidR="00A660DD" w:rsidRPr="00973DEC" w:rsidRDefault="00A660DD" w:rsidP="00A660DD">
            <w:pPr>
              <w:suppressAutoHyphens/>
              <w:spacing w:after="0" w:line="100" w:lineRule="atLeast"/>
              <w:rPr>
                <w:rFonts w:ascii="Times New Roman" w:eastAsia="Arial Unicode MS" w:hAnsi="Times New Roman" w:cs="Times New Roman"/>
                <w:i/>
                <w:iCs/>
                <w:color w:val="000000"/>
                <w:kern w:val="1"/>
                <w:sz w:val="24"/>
                <w:szCs w:val="24"/>
                <w:lang w:val="ru-RU" w:eastAsia="ar-SA"/>
              </w:rPr>
            </w:pPr>
            <w:r w:rsidRPr="00973DEC">
              <w:rPr>
                <w:rFonts w:ascii="Times New Roman" w:eastAsia="TimesNewRomanPSMT" w:hAnsi="Times New Roman" w:cs="Times New Roman"/>
                <w:bCs/>
                <w:color w:val="000000"/>
                <w:kern w:val="1"/>
                <w:sz w:val="24"/>
                <w:szCs w:val="24"/>
                <w:lang w:eastAsia="ar-SA"/>
              </w:rPr>
              <w:t>В) КАО ЗАЈЕДНИЧКУ ПОНУДУ</w:t>
            </w:r>
          </w:p>
        </w:tc>
      </w:tr>
    </w:tbl>
    <w:p w14:paraId="64EEFD87" w14:textId="77777777" w:rsidR="003817D1" w:rsidRPr="00973DEC" w:rsidRDefault="007C1589" w:rsidP="00A660DD">
      <w:pPr>
        <w:suppressAutoHyphens/>
        <w:spacing w:after="0" w:line="100" w:lineRule="atLeast"/>
        <w:jc w:val="both"/>
        <w:rPr>
          <w:rFonts w:ascii="Times New Roman" w:eastAsia="Arial Unicode MS" w:hAnsi="Times New Roman" w:cs="Times New Roman"/>
          <w:b/>
          <w:i/>
          <w:iCs/>
          <w:color w:val="000000"/>
          <w:kern w:val="1"/>
          <w:sz w:val="24"/>
          <w:szCs w:val="24"/>
          <w:lang w:val="sr-Latn-RS" w:eastAsia="ar-SA"/>
        </w:rPr>
      </w:pPr>
      <w:r w:rsidRPr="00973DEC">
        <w:rPr>
          <w:rFonts w:ascii="Times New Roman" w:eastAsia="Arial Unicode MS" w:hAnsi="Times New Roman" w:cs="Times New Roman"/>
          <w:b/>
          <w:i/>
          <w:iCs/>
          <w:color w:val="000000"/>
          <w:kern w:val="1"/>
          <w:sz w:val="24"/>
          <w:szCs w:val="24"/>
          <w:lang w:val="ru-RU" w:eastAsia="ar-SA"/>
        </w:rPr>
        <w:tab/>
      </w:r>
      <w:r w:rsidRPr="00973DEC">
        <w:rPr>
          <w:rFonts w:ascii="Times New Roman" w:eastAsia="Arial Unicode MS" w:hAnsi="Times New Roman" w:cs="Times New Roman"/>
          <w:b/>
          <w:i/>
          <w:iCs/>
          <w:color w:val="000000"/>
          <w:kern w:val="1"/>
          <w:sz w:val="24"/>
          <w:szCs w:val="24"/>
          <w:lang w:val="ru-RU" w:eastAsia="ar-SA"/>
        </w:rPr>
        <w:tab/>
      </w:r>
      <w:r w:rsidRPr="00973DEC">
        <w:rPr>
          <w:rFonts w:ascii="Times New Roman" w:eastAsia="Arial Unicode MS" w:hAnsi="Times New Roman" w:cs="Times New Roman"/>
          <w:b/>
          <w:i/>
          <w:iCs/>
          <w:color w:val="000000"/>
          <w:kern w:val="1"/>
          <w:sz w:val="24"/>
          <w:szCs w:val="24"/>
          <w:lang w:val="ru-RU" w:eastAsia="ar-SA"/>
        </w:rPr>
        <w:tab/>
      </w:r>
      <w:r w:rsidRPr="00973DEC">
        <w:rPr>
          <w:rFonts w:ascii="Times New Roman" w:eastAsia="Arial Unicode MS" w:hAnsi="Times New Roman" w:cs="Times New Roman"/>
          <w:b/>
          <w:i/>
          <w:iCs/>
          <w:color w:val="000000"/>
          <w:kern w:val="1"/>
          <w:sz w:val="24"/>
          <w:szCs w:val="24"/>
          <w:lang w:val="ru-RU" w:eastAsia="ar-SA"/>
        </w:rPr>
        <w:tab/>
      </w:r>
      <w:r w:rsidRPr="00973DEC">
        <w:rPr>
          <w:rFonts w:ascii="Times New Roman" w:eastAsia="Arial Unicode MS" w:hAnsi="Times New Roman" w:cs="Times New Roman"/>
          <w:b/>
          <w:i/>
          <w:iCs/>
          <w:color w:val="000000"/>
          <w:kern w:val="1"/>
          <w:sz w:val="24"/>
          <w:szCs w:val="24"/>
          <w:lang w:val="ru-RU" w:eastAsia="ar-SA"/>
        </w:rPr>
        <w:tab/>
      </w:r>
    </w:p>
    <w:tbl>
      <w:tblPr>
        <w:tblW w:w="5148" w:type="dxa"/>
        <w:tblInd w:w="4155" w:type="dxa"/>
        <w:tblLook w:val="01E0" w:firstRow="1" w:lastRow="1" w:firstColumn="1" w:lastColumn="1" w:noHBand="0" w:noVBand="0"/>
      </w:tblPr>
      <w:tblGrid>
        <w:gridCol w:w="1543"/>
        <w:gridCol w:w="3605"/>
      </w:tblGrid>
      <w:tr w:rsidR="00F67CC0" w:rsidRPr="00973DEC" w14:paraId="1BC6E42B" w14:textId="77777777" w:rsidTr="0098167D">
        <w:trPr>
          <w:trHeight w:val="327"/>
        </w:trPr>
        <w:tc>
          <w:tcPr>
            <w:tcW w:w="1543" w:type="dxa"/>
          </w:tcPr>
          <w:p w14:paraId="3F810633" w14:textId="77777777" w:rsidR="00F67CC0" w:rsidRPr="00973DEC" w:rsidRDefault="003817D1" w:rsidP="007C1589">
            <w:pPr>
              <w:widowControl w:val="0"/>
              <w:tabs>
                <w:tab w:val="left" w:pos="1440"/>
              </w:tabs>
              <w:spacing w:after="0" w:line="240" w:lineRule="auto"/>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М.П.</w:t>
            </w:r>
          </w:p>
        </w:tc>
        <w:tc>
          <w:tcPr>
            <w:tcW w:w="3605" w:type="dxa"/>
          </w:tcPr>
          <w:p w14:paraId="53D7AA6B" w14:textId="77777777" w:rsidR="00F67CC0" w:rsidRPr="00973DEC" w:rsidRDefault="00F67CC0" w:rsidP="007C1589">
            <w:pPr>
              <w:widowControl w:val="0"/>
              <w:tabs>
                <w:tab w:val="left" w:pos="1440"/>
              </w:tabs>
              <w:spacing w:after="0" w:line="240" w:lineRule="auto"/>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Потпис овлашћеног лица</w:t>
            </w:r>
          </w:p>
          <w:p w14:paraId="13B1A730" w14:textId="77777777" w:rsidR="001207E7" w:rsidRPr="00973DEC" w:rsidRDefault="001207E7" w:rsidP="007C1589">
            <w:pPr>
              <w:widowControl w:val="0"/>
              <w:tabs>
                <w:tab w:val="left" w:pos="1440"/>
              </w:tabs>
              <w:spacing w:after="0" w:line="240" w:lineRule="auto"/>
              <w:rPr>
                <w:rFonts w:ascii="Times New Roman" w:eastAsia="Times New Roman" w:hAnsi="Times New Roman" w:cs="Times New Roman"/>
                <w:b/>
                <w:sz w:val="24"/>
                <w:szCs w:val="24"/>
                <w:lang w:val="sr-Cyrl-CS"/>
              </w:rPr>
            </w:pPr>
          </w:p>
          <w:p w14:paraId="21678786" w14:textId="77777777" w:rsidR="001207E7" w:rsidRPr="00973DEC" w:rsidRDefault="001207E7" w:rsidP="007C1589">
            <w:pPr>
              <w:widowControl w:val="0"/>
              <w:tabs>
                <w:tab w:val="left" w:pos="1440"/>
              </w:tabs>
              <w:spacing w:after="0" w:line="240" w:lineRule="auto"/>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_______________________</w:t>
            </w:r>
          </w:p>
        </w:tc>
      </w:tr>
      <w:tr w:rsidR="00F67CC0" w:rsidRPr="00973DEC" w14:paraId="0CA9B96A" w14:textId="77777777" w:rsidTr="0098167D">
        <w:trPr>
          <w:trHeight w:val="345"/>
        </w:trPr>
        <w:tc>
          <w:tcPr>
            <w:tcW w:w="1543" w:type="dxa"/>
          </w:tcPr>
          <w:p w14:paraId="382BF9D9" w14:textId="77777777" w:rsidR="00F67CC0" w:rsidRPr="00973DEC" w:rsidRDefault="00F67CC0" w:rsidP="00BE77CD">
            <w:pPr>
              <w:widowControl w:val="0"/>
              <w:tabs>
                <w:tab w:val="left" w:pos="1440"/>
              </w:tabs>
              <w:spacing w:after="0" w:line="240" w:lineRule="auto"/>
              <w:rPr>
                <w:rFonts w:ascii="Times New Roman" w:eastAsia="Times New Roman" w:hAnsi="Times New Roman" w:cs="Times New Roman"/>
                <w:sz w:val="24"/>
                <w:szCs w:val="24"/>
                <w:lang w:val="sr-Cyrl-CS"/>
              </w:rPr>
            </w:pPr>
          </w:p>
        </w:tc>
        <w:tc>
          <w:tcPr>
            <w:tcW w:w="3605" w:type="dxa"/>
          </w:tcPr>
          <w:p w14:paraId="0A1CC477" w14:textId="77777777" w:rsidR="0097530C" w:rsidRPr="00973DEC" w:rsidRDefault="0097530C" w:rsidP="00BE77CD">
            <w:pPr>
              <w:widowControl w:val="0"/>
              <w:tabs>
                <w:tab w:val="left" w:pos="1440"/>
              </w:tabs>
              <w:spacing w:after="0" w:line="240" w:lineRule="auto"/>
              <w:jc w:val="center"/>
              <w:rPr>
                <w:rFonts w:ascii="Times New Roman" w:eastAsia="Times New Roman" w:hAnsi="Times New Roman" w:cs="Times New Roman"/>
                <w:b/>
                <w:sz w:val="24"/>
                <w:szCs w:val="24"/>
                <w:lang w:val="sr-Latn-RS"/>
              </w:rPr>
            </w:pPr>
          </w:p>
        </w:tc>
      </w:tr>
    </w:tbl>
    <w:p w14:paraId="663AC31D" w14:textId="77777777" w:rsidR="00FF0E6B" w:rsidRPr="00973DEC" w:rsidRDefault="00FF0E6B" w:rsidP="00A660DD">
      <w:pPr>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
    <w:p w14:paraId="775C24CB" w14:textId="77777777" w:rsidR="00D4557E" w:rsidRPr="00973DEC" w:rsidRDefault="00D4557E" w:rsidP="00070A19">
      <w:pPr>
        <w:pStyle w:val="ListParagraph"/>
        <w:numPr>
          <w:ilvl w:val="0"/>
          <w:numId w:val="9"/>
        </w:numPr>
        <w:suppressAutoHyphens/>
        <w:spacing w:after="0" w:line="100" w:lineRule="atLeast"/>
        <w:jc w:val="both"/>
        <w:rPr>
          <w:rFonts w:ascii="Times New Roman" w:eastAsia="TimesNewRomanPSMT" w:hAnsi="Times New Roman" w:cs="Times New Roman"/>
          <w:b/>
          <w:bCs/>
          <w:color w:val="000000"/>
          <w:kern w:val="1"/>
          <w:sz w:val="24"/>
          <w:szCs w:val="24"/>
          <w:lang w:eastAsia="ar-SA"/>
        </w:rPr>
      </w:pPr>
      <w:r w:rsidRPr="00973DEC">
        <w:rPr>
          <w:rFonts w:ascii="Times New Roman" w:eastAsia="TimesNewRomanPSMT" w:hAnsi="Times New Roman" w:cs="Times New Roman"/>
          <w:b/>
          <w:bCs/>
          <w:color w:val="000000"/>
          <w:kern w:val="1"/>
          <w:sz w:val="24"/>
          <w:szCs w:val="24"/>
          <w:lang w:eastAsia="ar-SA"/>
        </w:rPr>
        <w:t xml:space="preserve">ПОДАЦИ О ПОДИЗВОЂАЧУ </w:t>
      </w:r>
    </w:p>
    <w:tbl>
      <w:tblPr>
        <w:tblW w:w="9691" w:type="dxa"/>
        <w:tblInd w:w="198" w:type="dxa"/>
        <w:tblLayout w:type="fixed"/>
        <w:tblLook w:val="0000" w:firstRow="0" w:lastRow="0" w:firstColumn="0" w:lastColumn="0" w:noHBand="0" w:noVBand="0"/>
      </w:tblPr>
      <w:tblGrid>
        <w:gridCol w:w="540"/>
        <w:gridCol w:w="3926"/>
        <w:gridCol w:w="5225"/>
      </w:tblGrid>
      <w:tr w:rsidR="00D4557E" w:rsidRPr="00973DEC" w14:paraId="35E6CAA3" w14:textId="77777777" w:rsidTr="00CE0528">
        <w:tc>
          <w:tcPr>
            <w:tcW w:w="540" w:type="dxa"/>
            <w:tcBorders>
              <w:top w:val="single" w:sz="4" w:space="0" w:color="000000"/>
              <w:left w:val="single" w:sz="4" w:space="0" w:color="000000"/>
              <w:bottom w:val="single" w:sz="4" w:space="0" w:color="000000"/>
            </w:tcBorders>
            <w:shd w:val="clear" w:color="auto" w:fill="auto"/>
          </w:tcPr>
          <w:p w14:paraId="24FC8A37"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eastAsia="ar-SA"/>
              </w:rPr>
              <w:t>1)</w:t>
            </w:r>
          </w:p>
        </w:tc>
        <w:tc>
          <w:tcPr>
            <w:tcW w:w="3926" w:type="dxa"/>
            <w:tcBorders>
              <w:top w:val="single" w:sz="4" w:space="0" w:color="000000"/>
              <w:left w:val="single" w:sz="4" w:space="0" w:color="000000"/>
              <w:bottom w:val="single" w:sz="4" w:space="0" w:color="000000"/>
            </w:tcBorders>
            <w:shd w:val="clear" w:color="auto" w:fill="auto"/>
          </w:tcPr>
          <w:p w14:paraId="074F2D3C"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Назив</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подизвођача</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038714B1"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70317F1F"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4742371C" w14:textId="77777777" w:rsidTr="00CE0528">
        <w:tc>
          <w:tcPr>
            <w:tcW w:w="540" w:type="dxa"/>
            <w:tcBorders>
              <w:top w:val="single" w:sz="4" w:space="0" w:color="000000"/>
              <w:left w:val="single" w:sz="4" w:space="0" w:color="000000"/>
              <w:bottom w:val="single" w:sz="4" w:space="0" w:color="000000"/>
            </w:tcBorders>
            <w:shd w:val="clear" w:color="auto" w:fill="auto"/>
          </w:tcPr>
          <w:p w14:paraId="71F8AB26"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6BCACC22"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Адреса</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5E0633F4"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2F03FE5E"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2241A7D4" w14:textId="77777777" w:rsidTr="00CE0528">
        <w:tc>
          <w:tcPr>
            <w:tcW w:w="540" w:type="dxa"/>
            <w:tcBorders>
              <w:top w:val="single" w:sz="4" w:space="0" w:color="000000"/>
              <w:left w:val="single" w:sz="4" w:space="0" w:color="000000"/>
              <w:bottom w:val="single" w:sz="4" w:space="0" w:color="000000"/>
            </w:tcBorders>
            <w:shd w:val="clear" w:color="auto" w:fill="auto"/>
          </w:tcPr>
          <w:p w14:paraId="52491AA4"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598FEDE1"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Матични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број</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01A5A496"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4AA7CBC9"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1B658528" w14:textId="77777777" w:rsidTr="00CE0528">
        <w:tc>
          <w:tcPr>
            <w:tcW w:w="540" w:type="dxa"/>
            <w:tcBorders>
              <w:top w:val="single" w:sz="4" w:space="0" w:color="000000"/>
              <w:left w:val="single" w:sz="4" w:space="0" w:color="000000"/>
              <w:bottom w:val="single" w:sz="4" w:space="0" w:color="000000"/>
            </w:tcBorders>
            <w:shd w:val="clear" w:color="auto" w:fill="auto"/>
          </w:tcPr>
          <w:p w14:paraId="4BD02BBC"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0C2A9C39"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Порески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идентификациони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број</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59B7F0C6"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009CD35F"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1D71DCA2" w14:textId="77777777" w:rsidTr="00CE0528">
        <w:tc>
          <w:tcPr>
            <w:tcW w:w="540" w:type="dxa"/>
            <w:tcBorders>
              <w:top w:val="single" w:sz="4" w:space="0" w:color="000000"/>
              <w:left w:val="single" w:sz="4" w:space="0" w:color="000000"/>
              <w:bottom w:val="single" w:sz="4" w:space="0" w:color="000000"/>
            </w:tcBorders>
            <w:shd w:val="clear" w:color="auto" w:fill="auto"/>
          </w:tcPr>
          <w:p w14:paraId="20B2185D"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6B5D7C0A"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Име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особе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за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контакт</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7C6C826E"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69D4A2AE"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06605596" w14:textId="77777777" w:rsidTr="00CE0528">
        <w:tc>
          <w:tcPr>
            <w:tcW w:w="540" w:type="dxa"/>
            <w:tcBorders>
              <w:top w:val="single" w:sz="4" w:space="0" w:color="000000"/>
              <w:left w:val="single" w:sz="4" w:space="0" w:color="000000"/>
              <w:bottom w:val="single" w:sz="4" w:space="0" w:color="000000"/>
            </w:tcBorders>
            <w:shd w:val="clear" w:color="auto" w:fill="auto"/>
          </w:tcPr>
          <w:p w14:paraId="3429EA26"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47088F97"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Проценат</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укупне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вредности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набавке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који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ће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извршити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подизвођач</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2E798141"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r w:rsidR="00D4557E" w:rsidRPr="00973DEC" w14:paraId="21937160" w14:textId="77777777" w:rsidTr="00CE0528">
        <w:tc>
          <w:tcPr>
            <w:tcW w:w="540" w:type="dxa"/>
            <w:tcBorders>
              <w:top w:val="single" w:sz="4" w:space="0" w:color="000000"/>
              <w:left w:val="single" w:sz="4" w:space="0" w:color="000000"/>
              <w:bottom w:val="single" w:sz="4" w:space="0" w:color="000000"/>
            </w:tcBorders>
            <w:shd w:val="clear" w:color="auto" w:fill="auto"/>
          </w:tcPr>
          <w:p w14:paraId="38C00D18"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3AC33500"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Део</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предмета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набавке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који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ће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извршити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подизвођач</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6DD50E53"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r w:rsidR="00D4557E" w:rsidRPr="00973DEC" w14:paraId="0D3BD4D2" w14:textId="77777777" w:rsidTr="00CE0528">
        <w:tc>
          <w:tcPr>
            <w:tcW w:w="540" w:type="dxa"/>
            <w:tcBorders>
              <w:top w:val="single" w:sz="4" w:space="0" w:color="000000"/>
              <w:left w:val="single" w:sz="4" w:space="0" w:color="000000"/>
              <w:bottom w:val="single" w:sz="4" w:space="0" w:color="000000"/>
            </w:tcBorders>
            <w:shd w:val="clear" w:color="auto" w:fill="auto"/>
          </w:tcPr>
          <w:p w14:paraId="30714705"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eastAsia="ar-SA"/>
              </w:rPr>
              <w:t>2)</w:t>
            </w:r>
          </w:p>
        </w:tc>
        <w:tc>
          <w:tcPr>
            <w:tcW w:w="3926" w:type="dxa"/>
            <w:tcBorders>
              <w:top w:val="single" w:sz="4" w:space="0" w:color="000000"/>
              <w:left w:val="single" w:sz="4" w:space="0" w:color="000000"/>
              <w:bottom w:val="single" w:sz="4" w:space="0" w:color="000000"/>
            </w:tcBorders>
            <w:shd w:val="clear" w:color="auto" w:fill="auto"/>
          </w:tcPr>
          <w:p w14:paraId="04BE47D0"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Назив</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подизвођача</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12D5A47F"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29145CE0"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416839EB" w14:textId="77777777" w:rsidTr="00CE0528">
        <w:tc>
          <w:tcPr>
            <w:tcW w:w="540" w:type="dxa"/>
            <w:tcBorders>
              <w:top w:val="single" w:sz="4" w:space="0" w:color="000000"/>
              <w:left w:val="single" w:sz="4" w:space="0" w:color="000000"/>
              <w:bottom w:val="single" w:sz="4" w:space="0" w:color="000000"/>
            </w:tcBorders>
            <w:shd w:val="clear" w:color="auto" w:fill="auto"/>
          </w:tcPr>
          <w:p w14:paraId="4B602ECA"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43EFE58E"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Адреса</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6546612F"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580B37CB"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4AB78512" w14:textId="77777777" w:rsidTr="00CE0528">
        <w:tc>
          <w:tcPr>
            <w:tcW w:w="540" w:type="dxa"/>
            <w:tcBorders>
              <w:top w:val="single" w:sz="4" w:space="0" w:color="000000"/>
              <w:left w:val="single" w:sz="4" w:space="0" w:color="000000"/>
              <w:bottom w:val="single" w:sz="4" w:space="0" w:color="000000"/>
            </w:tcBorders>
            <w:shd w:val="clear" w:color="auto" w:fill="auto"/>
          </w:tcPr>
          <w:p w14:paraId="5682B7AC"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6FCD3060"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Матични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број</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2DC5CC7C"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18428365"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12FEF8F9" w14:textId="77777777" w:rsidTr="00CE0528">
        <w:tc>
          <w:tcPr>
            <w:tcW w:w="540" w:type="dxa"/>
            <w:tcBorders>
              <w:top w:val="single" w:sz="4" w:space="0" w:color="000000"/>
              <w:left w:val="single" w:sz="4" w:space="0" w:color="000000"/>
              <w:bottom w:val="single" w:sz="4" w:space="0" w:color="000000"/>
            </w:tcBorders>
            <w:shd w:val="clear" w:color="auto" w:fill="auto"/>
          </w:tcPr>
          <w:p w14:paraId="7D78D309"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1F44F5C2"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Порески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идентификациони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број</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3394E620"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724D1A83"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0CA3A2CE" w14:textId="77777777" w:rsidTr="00CE0528">
        <w:tc>
          <w:tcPr>
            <w:tcW w:w="540" w:type="dxa"/>
            <w:tcBorders>
              <w:top w:val="single" w:sz="4" w:space="0" w:color="000000"/>
              <w:left w:val="single" w:sz="4" w:space="0" w:color="000000"/>
              <w:bottom w:val="single" w:sz="4" w:space="0" w:color="000000"/>
            </w:tcBorders>
            <w:shd w:val="clear" w:color="auto" w:fill="auto"/>
          </w:tcPr>
          <w:p w14:paraId="5AA212CA"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16B7C147"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Име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особе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за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контакт</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227E77DE"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68C94687" w14:textId="77777777" w:rsidR="00947CC9" w:rsidRPr="00973DEC"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973DEC" w14:paraId="40645A45" w14:textId="77777777" w:rsidTr="00CE0528">
        <w:tc>
          <w:tcPr>
            <w:tcW w:w="540" w:type="dxa"/>
            <w:tcBorders>
              <w:top w:val="single" w:sz="4" w:space="0" w:color="000000"/>
              <w:left w:val="single" w:sz="4" w:space="0" w:color="000000"/>
              <w:bottom w:val="single" w:sz="4" w:space="0" w:color="000000"/>
            </w:tcBorders>
            <w:shd w:val="clear" w:color="auto" w:fill="auto"/>
          </w:tcPr>
          <w:p w14:paraId="7CA972AD"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0BA15FBF"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Проценат</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укупне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вредности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набавке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који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ће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извршити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подизвођач</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48E2D078"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r w:rsidR="00D4557E" w:rsidRPr="00973DEC" w14:paraId="08DD6D58" w14:textId="77777777" w:rsidTr="00CE0528">
        <w:tc>
          <w:tcPr>
            <w:tcW w:w="540" w:type="dxa"/>
            <w:tcBorders>
              <w:top w:val="single" w:sz="4" w:space="0" w:color="000000"/>
              <w:left w:val="single" w:sz="4" w:space="0" w:color="000000"/>
              <w:bottom w:val="single" w:sz="4" w:space="0" w:color="000000"/>
            </w:tcBorders>
            <w:shd w:val="clear" w:color="auto" w:fill="auto"/>
          </w:tcPr>
          <w:p w14:paraId="64E7D844" w14:textId="77777777" w:rsidR="00D4557E" w:rsidRPr="00973DEC"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2D608252"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973DEC">
              <w:rPr>
                <w:rFonts w:ascii="Times New Roman" w:eastAsia="TimesNewRomanPSMT" w:hAnsi="Times New Roman" w:cs="Times New Roman"/>
                <w:bCs/>
                <w:color w:val="000000"/>
                <w:kern w:val="1"/>
                <w:sz w:val="24"/>
                <w:szCs w:val="24"/>
                <w:lang w:eastAsia="ar-SA"/>
              </w:rPr>
              <w:t>Део</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предмета</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набавке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који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ће</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извршити</w:t>
            </w:r>
            <w:proofErr w:type="spellEnd"/>
            <w:r w:rsidRPr="00973DEC">
              <w:rPr>
                <w:rFonts w:ascii="Times New Roman" w:eastAsia="TimesNewRomanPSMT" w:hAnsi="Times New Roman" w:cs="Times New Roman"/>
                <w:bCs/>
                <w:color w:val="000000"/>
                <w:kern w:val="1"/>
                <w:sz w:val="24"/>
                <w:szCs w:val="24"/>
                <w:lang w:eastAsia="ar-SA"/>
              </w:rPr>
              <w:t xml:space="preserve"> </w:t>
            </w:r>
            <w:proofErr w:type="spellStart"/>
            <w:r w:rsidRPr="00973DEC">
              <w:rPr>
                <w:rFonts w:ascii="Times New Roman" w:eastAsia="TimesNewRomanPSMT" w:hAnsi="Times New Roman" w:cs="Times New Roman"/>
                <w:bCs/>
                <w:color w:val="000000"/>
                <w:kern w:val="1"/>
                <w:sz w:val="24"/>
                <w:szCs w:val="24"/>
                <w:lang w:eastAsia="ar-SA"/>
              </w:rPr>
              <w:t>подизвођач</w:t>
            </w:r>
            <w:proofErr w:type="spellEnd"/>
            <w:r w:rsidRPr="00973DEC">
              <w:rPr>
                <w:rFonts w:ascii="Times New Roman" w:eastAsia="TimesNewRomanPSMT" w:hAnsi="Times New Roman" w:cs="Times New Roman"/>
                <w:bCs/>
                <w:color w:val="000000"/>
                <w:kern w:val="1"/>
                <w:sz w:val="24"/>
                <w:szCs w:val="24"/>
                <w:lang w:eastAsia="ar-SA"/>
              </w:rPr>
              <w:t>:</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14:paraId="6A74408E" w14:textId="77777777" w:rsidR="00D4557E" w:rsidRPr="00973DEC"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bl>
    <w:p w14:paraId="31B86FB5" w14:textId="77777777" w:rsidR="00CE0528" w:rsidRPr="00973DEC" w:rsidRDefault="00CE0528" w:rsidP="00D4557E">
      <w:pPr>
        <w:suppressAutoHyphens/>
        <w:spacing w:after="0" w:line="100" w:lineRule="atLeast"/>
        <w:jc w:val="both"/>
        <w:rPr>
          <w:rFonts w:ascii="Times New Roman" w:eastAsia="Arial Unicode MS" w:hAnsi="Times New Roman" w:cs="Times New Roman"/>
          <w:bCs/>
          <w:iCs/>
          <w:color w:val="000000"/>
          <w:kern w:val="1"/>
          <w:sz w:val="24"/>
          <w:szCs w:val="24"/>
          <w:lang w:val="sr-Latn-RS" w:eastAsia="ar-SA"/>
        </w:rPr>
      </w:pPr>
    </w:p>
    <w:p w14:paraId="0BA24913" w14:textId="77777777" w:rsidR="00F67CC0" w:rsidRPr="00973DEC" w:rsidRDefault="00F67CC0" w:rsidP="00D4557E">
      <w:pPr>
        <w:suppressAutoHyphens/>
        <w:spacing w:after="0" w:line="100" w:lineRule="atLeast"/>
        <w:jc w:val="both"/>
        <w:rPr>
          <w:rFonts w:ascii="Times New Roman" w:eastAsia="Arial Unicode MS" w:hAnsi="Times New Roman" w:cs="Times New Roman"/>
          <w:bCs/>
          <w:iCs/>
          <w:color w:val="000000"/>
          <w:kern w:val="1"/>
          <w:sz w:val="24"/>
          <w:szCs w:val="24"/>
          <w:lang w:val="ru-RU" w:eastAsia="ar-SA"/>
        </w:rPr>
      </w:pPr>
      <w:r w:rsidRPr="00973DEC">
        <w:rPr>
          <w:rFonts w:ascii="Times New Roman" w:eastAsia="Arial Unicode MS" w:hAnsi="Times New Roman" w:cs="Times New Roman"/>
          <w:bCs/>
          <w:iCs/>
          <w:color w:val="000000"/>
          <w:kern w:val="1"/>
          <w:sz w:val="24"/>
          <w:szCs w:val="24"/>
          <w:lang w:val="ru-RU" w:eastAsia="ar-SA"/>
        </w:rPr>
        <w:tab/>
      </w:r>
      <w:r w:rsidRPr="00973DEC">
        <w:rPr>
          <w:rFonts w:ascii="Times New Roman" w:eastAsia="Arial Unicode MS" w:hAnsi="Times New Roman" w:cs="Times New Roman"/>
          <w:bCs/>
          <w:iCs/>
          <w:color w:val="000000"/>
          <w:kern w:val="1"/>
          <w:sz w:val="24"/>
          <w:szCs w:val="24"/>
          <w:lang w:val="ru-RU" w:eastAsia="ar-SA"/>
        </w:rPr>
        <w:tab/>
      </w:r>
      <w:r w:rsidRPr="00973DEC">
        <w:rPr>
          <w:rFonts w:ascii="Times New Roman" w:eastAsia="Arial Unicode MS" w:hAnsi="Times New Roman" w:cs="Times New Roman"/>
          <w:bCs/>
          <w:iCs/>
          <w:color w:val="000000"/>
          <w:kern w:val="1"/>
          <w:sz w:val="24"/>
          <w:szCs w:val="24"/>
          <w:lang w:val="ru-RU" w:eastAsia="ar-SA"/>
        </w:rPr>
        <w:tab/>
      </w:r>
      <w:r w:rsidRPr="00973DEC">
        <w:rPr>
          <w:rFonts w:ascii="Times New Roman" w:eastAsia="Arial Unicode MS" w:hAnsi="Times New Roman" w:cs="Times New Roman"/>
          <w:bCs/>
          <w:iCs/>
          <w:color w:val="000000"/>
          <w:kern w:val="1"/>
          <w:sz w:val="24"/>
          <w:szCs w:val="24"/>
          <w:lang w:val="ru-RU" w:eastAsia="ar-SA"/>
        </w:rPr>
        <w:tab/>
      </w:r>
      <w:r w:rsidRPr="00973DEC">
        <w:rPr>
          <w:rFonts w:ascii="Times New Roman" w:eastAsia="Arial Unicode MS" w:hAnsi="Times New Roman" w:cs="Times New Roman"/>
          <w:bCs/>
          <w:iCs/>
          <w:color w:val="000000"/>
          <w:kern w:val="1"/>
          <w:sz w:val="24"/>
          <w:szCs w:val="24"/>
          <w:lang w:val="ru-RU" w:eastAsia="ar-SA"/>
        </w:rPr>
        <w:tab/>
      </w:r>
      <w:r w:rsidRPr="00973DEC">
        <w:rPr>
          <w:rFonts w:ascii="Times New Roman" w:eastAsia="Arial Unicode MS" w:hAnsi="Times New Roman" w:cs="Times New Roman"/>
          <w:bCs/>
          <w:iCs/>
          <w:color w:val="000000"/>
          <w:kern w:val="1"/>
          <w:sz w:val="24"/>
          <w:szCs w:val="24"/>
          <w:lang w:val="ru-RU" w:eastAsia="ar-SA"/>
        </w:rPr>
        <w:tab/>
      </w:r>
      <w:r w:rsidRPr="00973DEC">
        <w:rPr>
          <w:rFonts w:ascii="Times New Roman" w:eastAsia="Arial Unicode MS" w:hAnsi="Times New Roman" w:cs="Times New Roman"/>
          <w:bCs/>
          <w:iCs/>
          <w:color w:val="000000"/>
          <w:kern w:val="1"/>
          <w:sz w:val="24"/>
          <w:szCs w:val="24"/>
          <w:lang w:val="ru-RU" w:eastAsia="ar-SA"/>
        </w:rPr>
        <w:tab/>
      </w:r>
    </w:p>
    <w:tbl>
      <w:tblPr>
        <w:tblW w:w="5449" w:type="dxa"/>
        <w:jc w:val="right"/>
        <w:tblLook w:val="01E0" w:firstRow="1" w:lastRow="1" w:firstColumn="1" w:lastColumn="1" w:noHBand="0" w:noVBand="0"/>
      </w:tblPr>
      <w:tblGrid>
        <w:gridCol w:w="2131"/>
        <w:gridCol w:w="3318"/>
      </w:tblGrid>
      <w:tr w:rsidR="00F67CC0" w:rsidRPr="00973DEC" w14:paraId="0274C131" w14:textId="77777777" w:rsidTr="00BE77CD">
        <w:trPr>
          <w:jc w:val="right"/>
        </w:trPr>
        <w:tc>
          <w:tcPr>
            <w:tcW w:w="2131" w:type="dxa"/>
          </w:tcPr>
          <w:p w14:paraId="6BDA1AF7" w14:textId="77777777" w:rsidR="00F67CC0" w:rsidRPr="00973DEC" w:rsidRDefault="001207E7"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М.П.</w:t>
            </w:r>
          </w:p>
        </w:tc>
        <w:tc>
          <w:tcPr>
            <w:tcW w:w="3318" w:type="dxa"/>
          </w:tcPr>
          <w:p w14:paraId="2949775C" w14:textId="77777777" w:rsidR="00F67CC0" w:rsidRPr="00973DEC" w:rsidRDefault="00F67CC0" w:rsidP="00CE0528">
            <w:pPr>
              <w:widowControl w:val="0"/>
              <w:tabs>
                <w:tab w:val="left" w:pos="1440"/>
              </w:tabs>
              <w:spacing w:after="0" w:line="240" w:lineRule="auto"/>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Потпис овлашћеног лица</w:t>
            </w:r>
          </w:p>
        </w:tc>
      </w:tr>
      <w:tr w:rsidR="00F67CC0" w:rsidRPr="00973DEC" w14:paraId="0EC481C5" w14:textId="77777777" w:rsidTr="00BE77CD">
        <w:trPr>
          <w:jc w:val="right"/>
        </w:trPr>
        <w:tc>
          <w:tcPr>
            <w:tcW w:w="2131" w:type="dxa"/>
          </w:tcPr>
          <w:p w14:paraId="54243430" w14:textId="77777777" w:rsidR="00F67CC0" w:rsidRPr="00973DEC" w:rsidRDefault="00F67CC0" w:rsidP="00BE77CD">
            <w:pPr>
              <w:widowControl w:val="0"/>
              <w:tabs>
                <w:tab w:val="left" w:pos="1440"/>
              </w:tabs>
              <w:spacing w:after="0" w:line="240" w:lineRule="auto"/>
              <w:rPr>
                <w:rFonts w:ascii="Times New Roman" w:eastAsia="Times New Roman" w:hAnsi="Times New Roman" w:cs="Times New Roman"/>
                <w:sz w:val="24"/>
                <w:szCs w:val="24"/>
                <w:lang w:val="sr-Latn-RS"/>
              </w:rPr>
            </w:pPr>
          </w:p>
          <w:p w14:paraId="0BF308E8" w14:textId="77777777" w:rsidR="00CE0528" w:rsidRPr="00973DEC" w:rsidRDefault="00CE0528" w:rsidP="00BE77CD">
            <w:pPr>
              <w:widowControl w:val="0"/>
              <w:tabs>
                <w:tab w:val="left" w:pos="1440"/>
              </w:tabs>
              <w:spacing w:after="0" w:line="240" w:lineRule="auto"/>
              <w:rPr>
                <w:rFonts w:ascii="Times New Roman" w:eastAsia="Times New Roman" w:hAnsi="Times New Roman" w:cs="Times New Roman"/>
                <w:sz w:val="24"/>
                <w:szCs w:val="24"/>
                <w:lang w:val="sr-Latn-RS"/>
              </w:rPr>
            </w:pPr>
          </w:p>
          <w:p w14:paraId="05A9733E" w14:textId="77777777" w:rsidR="00CE0528" w:rsidRPr="00973DEC" w:rsidRDefault="00CE0528" w:rsidP="00BE77CD">
            <w:pPr>
              <w:widowControl w:val="0"/>
              <w:tabs>
                <w:tab w:val="left" w:pos="1440"/>
              </w:tabs>
              <w:spacing w:after="0" w:line="240" w:lineRule="auto"/>
              <w:rPr>
                <w:rFonts w:ascii="Times New Roman" w:eastAsia="Times New Roman" w:hAnsi="Times New Roman" w:cs="Times New Roman"/>
                <w:sz w:val="24"/>
                <w:szCs w:val="24"/>
                <w:lang w:val="sr-Latn-RS"/>
              </w:rPr>
            </w:pPr>
          </w:p>
        </w:tc>
        <w:tc>
          <w:tcPr>
            <w:tcW w:w="3318" w:type="dxa"/>
          </w:tcPr>
          <w:p w14:paraId="50B6C586" w14:textId="77777777" w:rsidR="00F67CC0" w:rsidRPr="00973DEC" w:rsidRDefault="00901681" w:rsidP="00CE0528">
            <w:pPr>
              <w:widowControl w:val="0"/>
              <w:tabs>
                <w:tab w:val="left" w:pos="1440"/>
              </w:tabs>
              <w:spacing w:after="0" w:line="240" w:lineRule="auto"/>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_______________________</w:t>
            </w:r>
          </w:p>
        </w:tc>
      </w:tr>
    </w:tbl>
    <w:p w14:paraId="23B31F1C" w14:textId="77777777" w:rsidR="00D4557E" w:rsidRPr="00973DEC"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val="ru-RU" w:eastAsia="ar-SA"/>
        </w:rPr>
      </w:pPr>
      <w:r w:rsidRPr="00973DEC">
        <w:rPr>
          <w:rFonts w:ascii="Times New Roman" w:eastAsia="Arial Unicode MS" w:hAnsi="Times New Roman" w:cs="Times New Roman"/>
          <w:b/>
          <w:bCs/>
          <w:i/>
          <w:iCs/>
          <w:color w:val="000000"/>
          <w:kern w:val="1"/>
          <w:sz w:val="24"/>
          <w:szCs w:val="24"/>
          <w:u w:val="single"/>
          <w:lang w:val="ru-RU" w:eastAsia="ar-SA"/>
        </w:rPr>
        <w:t>Напомена:</w:t>
      </w:r>
      <w:r w:rsidRPr="00973DEC">
        <w:rPr>
          <w:rFonts w:ascii="Times New Roman" w:eastAsia="Arial Unicode MS" w:hAnsi="Times New Roman" w:cs="Times New Roman"/>
          <w:b/>
          <w:bCs/>
          <w:i/>
          <w:iCs/>
          <w:color w:val="000000"/>
          <w:kern w:val="1"/>
          <w:sz w:val="24"/>
          <w:szCs w:val="24"/>
          <w:lang w:val="ru-RU" w:eastAsia="ar-SA"/>
        </w:rPr>
        <w:t xml:space="preserve"> </w:t>
      </w:r>
    </w:p>
    <w:p w14:paraId="29BD4605" w14:textId="77777777" w:rsidR="00D4557E" w:rsidRPr="00973DEC" w:rsidRDefault="00D4557E" w:rsidP="00D4557E">
      <w:pPr>
        <w:suppressAutoHyphens/>
        <w:spacing w:after="0" w:line="100" w:lineRule="atLeast"/>
        <w:jc w:val="both"/>
        <w:rPr>
          <w:rFonts w:ascii="Times New Roman" w:eastAsia="TimesNewRomanPSMT" w:hAnsi="Times New Roman" w:cs="Times New Roman"/>
          <w:b/>
          <w:bCs/>
          <w:color w:val="000000"/>
          <w:kern w:val="1"/>
          <w:sz w:val="24"/>
          <w:szCs w:val="24"/>
          <w:lang w:val="ru-RU" w:eastAsia="ar-SA"/>
        </w:rPr>
      </w:pPr>
      <w:r w:rsidRPr="00973DEC">
        <w:rPr>
          <w:rFonts w:ascii="Times New Roman" w:eastAsia="Arial Unicode MS" w:hAnsi="Times New Roman" w:cs="Times New Roman"/>
          <w:i/>
          <w:iCs/>
          <w:color w:val="000000"/>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D340748" w14:textId="77777777" w:rsidR="0097530C" w:rsidRPr="00973DEC" w:rsidRDefault="0097530C"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30082A5A" w14:textId="77777777" w:rsidR="003817D1" w:rsidRPr="00973DEC" w:rsidRDefault="003817D1" w:rsidP="00D4557E">
      <w:pPr>
        <w:suppressAutoHyphens/>
        <w:spacing w:after="0" w:line="100" w:lineRule="atLeast"/>
        <w:jc w:val="both"/>
        <w:rPr>
          <w:rFonts w:ascii="Times New Roman" w:eastAsia="TimesNewRomanPSMT" w:hAnsi="Times New Roman" w:cs="Times New Roman"/>
          <w:b/>
          <w:bCs/>
          <w:color w:val="000000"/>
          <w:kern w:val="1"/>
          <w:sz w:val="24"/>
          <w:szCs w:val="24"/>
          <w:lang w:val="sr-Latn-RS" w:eastAsia="ar-SA"/>
        </w:rPr>
      </w:pPr>
    </w:p>
    <w:p w14:paraId="444D8654" w14:textId="77777777" w:rsidR="00DE0273" w:rsidRPr="00973DEC" w:rsidRDefault="00DE0273"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6D2710DD" w14:textId="77777777" w:rsidR="00D4557E" w:rsidRPr="00973DEC" w:rsidRDefault="00D4557E" w:rsidP="00070A19">
      <w:pPr>
        <w:pStyle w:val="ListParagraph"/>
        <w:numPr>
          <w:ilvl w:val="0"/>
          <w:numId w:val="6"/>
        </w:numPr>
        <w:suppressAutoHyphens/>
        <w:spacing w:after="0" w:line="100" w:lineRule="atLeast"/>
        <w:jc w:val="both"/>
        <w:rPr>
          <w:rFonts w:ascii="Times New Roman" w:eastAsia="TimesNewRomanPSMT" w:hAnsi="Times New Roman" w:cs="Times New Roman"/>
          <w:b/>
          <w:bCs/>
          <w:color w:val="000000"/>
          <w:kern w:val="1"/>
          <w:sz w:val="24"/>
          <w:szCs w:val="24"/>
          <w:lang w:val="ru-RU" w:eastAsia="ar-SA"/>
        </w:rPr>
      </w:pPr>
      <w:r w:rsidRPr="00973DEC">
        <w:rPr>
          <w:rFonts w:ascii="Times New Roman" w:eastAsia="TimesNewRomanPSMT" w:hAnsi="Times New Roman" w:cs="Times New Roman"/>
          <w:b/>
          <w:bCs/>
          <w:color w:val="000000"/>
          <w:kern w:val="1"/>
          <w:sz w:val="24"/>
          <w:szCs w:val="24"/>
          <w:lang w:val="ru-RU" w:eastAsia="ar-SA"/>
        </w:rPr>
        <w:t>ПОДАЦИ О УЧЕСНИКУ У ЗАЈЕДНИЧКОЈ ПОНУДИ</w:t>
      </w:r>
    </w:p>
    <w:tbl>
      <w:tblPr>
        <w:tblW w:w="9659" w:type="dxa"/>
        <w:tblInd w:w="107" w:type="dxa"/>
        <w:tblLayout w:type="fixed"/>
        <w:tblCellMar>
          <w:left w:w="0" w:type="dxa"/>
          <w:right w:w="0" w:type="dxa"/>
        </w:tblCellMar>
        <w:tblLook w:val="0000" w:firstRow="0" w:lastRow="0" w:firstColumn="0" w:lastColumn="0" w:noHBand="0" w:noVBand="0"/>
      </w:tblPr>
      <w:tblGrid>
        <w:gridCol w:w="632"/>
        <w:gridCol w:w="4425"/>
        <w:gridCol w:w="4602"/>
      </w:tblGrid>
      <w:tr w:rsidR="00D4557E" w:rsidRPr="00973DEC" w14:paraId="2ED0195B" w14:textId="77777777" w:rsidTr="0097530C">
        <w:trPr>
          <w:trHeight w:val="452"/>
        </w:trPr>
        <w:tc>
          <w:tcPr>
            <w:tcW w:w="632" w:type="dxa"/>
            <w:tcBorders>
              <w:top w:val="single" w:sz="4" w:space="0" w:color="000000"/>
              <w:left w:val="single" w:sz="4" w:space="0" w:color="000000"/>
              <w:bottom w:val="single" w:sz="4" w:space="0" w:color="000000"/>
              <w:right w:val="single" w:sz="4" w:space="0" w:color="000000"/>
            </w:tcBorders>
            <w:vAlign w:val="center"/>
          </w:tcPr>
          <w:p w14:paraId="0EBEF203"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iCs/>
                <w:color w:val="000000"/>
                <w:spacing w:val="1"/>
                <w:kern w:val="1"/>
                <w:sz w:val="24"/>
                <w:szCs w:val="24"/>
                <w:lang w:eastAsia="ar-SA"/>
              </w:rPr>
              <w:t>1)</w:t>
            </w:r>
          </w:p>
        </w:tc>
        <w:tc>
          <w:tcPr>
            <w:tcW w:w="4425" w:type="dxa"/>
            <w:tcBorders>
              <w:top w:val="single" w:sz="4" w:space="0" w:color="000000"/>
              <w:left w:val="single" w:sz="4" w:space="0" w:color="000000"/>
              <w:bottom w:val="single" w:sz="4" w:space="0" w:color="000000"/>
              <w:right w:val="single" w:sz="4" w:space="0" w:color="000000"/>
            </w:tcBorders>
            <w:vAlign w:val="center"/>
          </w:tcPr>
          <w:p w14:paraId="4E571D27" w14:textId="77777777" w:rsidR="00D4557E" w:rsidRPr="00973DEC" w:rsidRDefault="00D4557E" w:rsidP="00D4557E">
            <w:pPr>
              <w:widowControl w:val="0"/>
              <w:tabs>
                <w:tab w:val="left" w:pos="1080"/>
                <w:tab w:val="left" w:pos="2400"/>
                <w:tab w:val="left" w:pos="2840"/>
              </w:tabs>
              <w:suppressAutoHyphens/>
              <w:autoSpaceDE w:val="0"/>
              <w:autoSpaceDN w:val="0"/>
              <w:adjustRightInd w:val="0"/>
              <w:spacing w:after="0" w:line="100" w:lineRule="atLeast"/>
              <w:ind w:right="60"/>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kern w:val="1"/>
                <w:sz w:val="24"/>
                <w:szCs w:val="24"/>
                <w:lang w:eastAsia="ar-SA"/>
              </w:rPr>
              <w:t>Н</w:t>
            </w:r>
            <w:r w:rsidRPr="00973DEC">
              <w:rPr>
                <w:rFonts w:ascii="Times New Roman" w:eastAsia="Arial Unicode MS" w:hAnsi="Times New Roman" w:cs="Times New Roman"/>
                <w:iCs/>
                <w:color w:val="000000"/>
                <w:spacing w:val="-4"/>
                <w:kern w:val="1"/>
                <w:sz w:val="24"/>
                <w:szCs w:val="24"/>
                <w:lang w:eastAsia="ar-SA"/>
              </w:rPr>
              <w:t>а</w:t>
            </w:r>
            <w:r w:rsidRPr="00973DEC">
              <w:rPr>
                <w:rFonts w:ascii="Times New Roman" w:eastAsia="Arial Unicode MS" w:hAnsi="Times New Roman" w:cs="Times New Roman"/>
                <w:iCs/>
                <w:color w:val="000000"/>
                <w:spacing w:val="-1"/>
                <w:kern w:val="1"/>
                <w:sz w:val="24"/>
                <w:szCs w:val="24"/>
                <w:lang w:eastAsia="ar-SA"/>
              </w:rPr>
              <w:t>з</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в</w:t>
            </w:r>
            <w:proofErr w:type="spellEnd"/>
            <w:r w:rsidRPr="00973DEC">
              <w:rPr>
                <w:rFonts w:ascii="Times New Roman" w:eastAsia="Arial Unicode MS" w:hAnsi="Times New Roman" w:cs="Times New Roman"/>
                <w:iCs/>
                <w:color w:val="000000"/>
                <w:kern w:val="1"/>
                <w:sz w:val="24"/>
                <w:szCs w:val="24"/>
                <w:lang w:val="sr-Cyrl-RS"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уч</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сн</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spacing w:val="-3"/>
                <w:kern w:val="1"/>
                <w:sz w:val="24"/>
                <w:szCs w:val="24"/>
                <w:lang w:eastAsia="ar-SA"/>
              </w:rPr>
              <w:t>к</w:t>
            </w:r>
            <w:r w:rsidRPr="00973DEC">
              <w:rPr>
                <w:rFonts w:ascii="Times New Roman" w:eastAsia="Arial Unicode MS" w:hAnsi="Times New Roman" w:cs="Times New Roman"/>
                <w:iCs/>
                <w:color w:val="000000"/>
                <w:kern w:val="1"/>
                <w:sz w:val="24"/>
                <w:szCs w:val="24"/>
                <w:lang w:eastAsia="ar-SA"/>
              </w:rPr>
              <w:t>а</w:t>
            </w:r>
            <w:proofErr w:type="spellEnd"/>
            <w:r w:rsidRPr="00973DEC">
              <w:rPr>
                <w:rFonts w:ascii="Times New Roman" w:eastAsia="Arial Unicode MS" w:hAnsi="Times New Roman" w:cs="Times New Roman"/>
                <w:iCs/>
                <w:color w:val="000000"/>
                <w:kern w:val="1"/>
                <w:sz w:val="24"/>
                <w:szCs w:val="24"/>
                <w:lang w:val="sr-Cyrl-RS" w:eastAsia="ar-SA"/>
              </w:rPr>
              <w:t xml:space="preserve"> </w:t>
            </w:r>
            <w:r w:rsidRPr="00973DEC">
              <w:rPr>
                <w:rFonts w:ascii="Times New Roman" w:eastAsia="Arial Unicode MS" w:hAnsi="Times New Roman" w:cs="Times New Roman"/>
                <w:iCs/>
                <w:color w:val="000000"/>
                <w:kern w:val="1"/>
                <w:sz w:val="24"/>
                <w:szCs w:val="24"/>
                <w:lang w:eastAsia="ar-SA"/>
              </w:rPr>
              <w:t>у</w:t>
            </w:r>
            <w:r w:rsidRPr="00973DEC">
              <w:rPr>
                <w:rFonts w:ascii="Times New Roman" w:eastAsia="Arial Unicode MS" w:hAnsi="Times New Roman" w:cs="Times New Roman"/>
                <w:iCs/>
                <w:color w:val="000000"/>
                <w:kern w:val="1"/>
                <w:sz w:val="24"/>
                <w:szCs w:val="24"/>
                <w:lang w:val="sr-Cyrl-RS" w:eastAsia="ar-SA"/>
              </w:rPr>
              <w:t xml:space="preserve"> </w:t>
            </w:r>
            <w:proofErr w:type="spellStart"/>
            <w:r w:rsidRPr="00973DEC">
              <w:rPr>
                <w:rFonts w:ascii="Times New Roman" w:eastAsia="Arial Unicode MS" w:hAnsi="Times New Roman" w:cs="Times New Roman"/>
                <w:iCs/>
                <w:color w:val="000000"/>
                <w:spacing w:val="-4"/>
                <w:kern w:val="1"/>
                <w:sz w:val="24"/>
                <w:szCs w:val="24"/>
                <w:lang w:eastAsia="ar-SA"/>
              </w:rPr>
              <w:t>з</w:t>
            </w:r>
            <w:r w:rsidRPr="00973DEC">
              <w:rPr>
                <w:rFonts w:ascii="Times New Roman" w:eastAsia="Arial Unicode MS" w:hAnsi="Times New Roman" w:cs="Times New Roman"/>
                <w:iCs/>
                <w:color w:val="000000"/>
                <w:spacing w:val="1"/>
                <w:kern w:val="1"/>
                <w:sz w:val="24"/>
                <w:szCs w:val="24"/>
                <w:lang w:eastAsia="ar-SA"/>
              </w:rPr>
              <w:t>а</w:t>
            </w:r>
            <w:r w:rsidRPr="00973DEC">
              <w:rPr>
                <w:rFonts w:ascii="Times New Roman" w:eastAsia="Arial Unicode MS" w:hAnsi="Times New Roman" w:cs="Times New Roman"/>
                <w:iCs/>
                <w:color w:val="000000"/>
                <w:kern w:val="1"/>
                <w:sz w:val="24"/>
                <w:szCs w:val="24"/>
                <w:lang w:eastAsia="ar-SA"/>
              </w:rPr>
              <w:t>ј</w:t>
            </w:r>
            <w:r w:rsidRPr="00973DEC">
              <w:rPr>
                <w:rFonts w:ascii="Times New Roman" w:eastAsia="Arial Unicode MS" w:hAnsi="Times New Roman" w:cs="Times New Roman"/>
                <w:iCs/>
                <w:color w:val="000000"/>
                <w:spacing w:val="-2"/>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дничк</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ну</w:t>
            </w:r>
            <w:r w:rsidRPr="00973DEC">
              <w:rPr>
                <w:rFonts w:ascii="Times New Roman" w:eastAsia="Arial Unicode MS" w:hAnsi="Times New Roman" w:cs="Times New Roman"/>
                <w:iCs/>
                <w:color w:val="000000"/>
                <w:spacing w:val="-1"/>
                <w:kern w:val="1"/>
                <w:sz w:val="24"/>
                <w:szCs w:val="24"/>
                <w:lang w:eastAsia="ar-SA"/>
              </w:rPr>
              <w:t>д</w:t>
            </w:r>
            <w:r w:rsidRPr="00973DEC">
              <w:rPr>
                <w:rFonts w:ascii="Times New Roman" w:eastAsia="Arial Unicode MS" w:hAnsi="Times New Roman" w:cs="Times New Roman"/>
                <w:iCs/>
                <w:color w:val="000000"/>
                <w:spacing w:val="1"/>
                <w:kern w:val="1"/>
                <w:sz w:val="24"/>
                <w:szCs w:val="24"/>
                <w:lang w:eastAsia="ar-SA"/>
              </w:rPr>
              <w:t>и</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7F06469E"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0008EEF3" w14:textId="77777777" w:rsidTr="0097530C">
        <w:trPr>
          <w:trHeight w:val="458"/>
        </w:trPr>
        <w:tc>
          <w:tcPr>
            <w:tcW w:w="632" w:type="dxa"/>
            <w:tcBorders>
              <w:top w:val="single" w:sz="4" w:space="0" w:color="000000"/>
              <w:left w:val="single" w:sz="4" w:space="0" w:color="000000"/>
              <w:bottom w:val="single" w:sz="4" w:space="0" w:color="000000"/>
              <w:right w:val="single" w:sz="4" w:space="0" w:color="000000"/>
            </w:tcBorders>
            <w:vAlign w:val="center"/>
          </w:tcPr>
          <w:p w14:paraId="00697893"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694361F0"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kern w:val="1"/>
                <w:sz w:val="24"/>
                <w:szCs w:val="24"/>
                <w:lang w:eastAsia="ar-SA"/>
              </w:rPr>
              <w:t>Адр</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w:t>
            </w:r>
            <w:r w:rsidRPr="00973DEC">
              <w:rPr>
                <w:rFonts w:ascii="Times New Roman" w:eastAsia="Arial Unicode MS" w:hAnsi="Times New Roman" w:cs="Times New Roman"/>
                <w:iCs/>
                <w:color w:val="000000"/>
                <w:spacing w:val="1"/>
                <w:kern w:val="1"/>
                <w:sz w:val="24"/>
                <w:szCs w:val="24"/>
                <w:lang w:eastAsia="ar-SA"/>
              </w:rPr>
              <w:t>а</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5911196A"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1F9F3E64" w14:textId="77777777" w:rsidTr="0097530C">
        <w:trPr>
          <w:trHeight w:val="465"/>
        </w:trPr>
        <w:tc>
          <w:tcPr>
            <w:tcW w:w="632" w:type="dxa"/>
            <w:tcBorders>
              <w:top w:val="single" w:sz="4" w:space="0" w:color="000000"/>
              <w:left w:val="single" w:sz="4" w:space="0" w:color="000000"/>
              <w:bottom w:val="single" w:sz="4" w:space="0" w:color="000000"/>
              <w:right w:val="single" w:sz="4" w:space="0" w:color="000000"/>
            </w:tcBorders>
            <w:vAlign w:val="center"/>
          </w:tcPr>
          <w:p w14:paraId="71C381EB"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745C0390"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Ма</w:t>
            </w:r>
            <w:r w:rsidRPr="00973DEC">
              <w:rPr>
                <w:rFonts w:ascii="Times New Roman" w:eastAsia="Arial Unicode MS" w:hAnsi="Times New Roman" w:cs="Times New Roman"/>
                <w:iCs/>
                <w:color w:val="000000"/>
                <w:spacing w:val="-3"/>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чни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бр</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0901A839"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1AA205B2" w14:textId="77777777" w:rsidTr="0097530C">
        <w:trPr>
          <w:trHeight w:val="440"/>
        </w:trPr>
        <w:tc>
          <w:tcPr>
            <w:tcW w:w="632" w:type="dxa"/>
            <w:tcBorders>
              <w:top w:val="single" w:sz="4" w:space="0" w:color="000000"/>
              <w:left w:val="single" w:sz="4" w:space="0" w:color="000000"/>
              <w:bottom w:val="single" w:sz="4" w:space="0" w:color="000000"/>
              <w:right w:val="single" w:sz="4" w:space="0" w:color="000000"/>
            </w:tcBorders>
            <w:vAlign w:val="center"/>
          </w:tcPr>
          <w:p w14:paraId="3B295832"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3C295626"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П</w:t>
            </w:r>
            <w:r w:rsidRPr="00973DEC">
              <w:rPr>
                <w:rFonts w:ascii="Times New Roman" w:eastAsia="Arial Unicode MS" w:hAnsi="Times New Roman" w:cs="Times New Roman"/>
                <w:iCs/>
                <w:color w:val="000000"/>
                <w:spacing w:val="1"/>
                <w:kern w:val="1"/>
                <w:sz w:val="24"/>
                <w:szCs w:val="24"/>
                <w:lang w:eastAsia="ar-SA"/>
              </w:rPr>
              <w:t>ор</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ски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ден</w:t>
            </w:r>
            <w:r w:rsidRPr="00973DEC">
              <w:rPr>
                <w:rFonts w:ascii="Times New Roman" w:eastAsia="Arial Unicode MS" w:hAnsi="Times New Roman" w:cs="Times New Roman"/>
                <w:iCs/>
                <w:color w:val="000000"/>
                <w:spacing w:val="-3"/>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ифи</w:t>
            </w:r>
            <w:r w:rsidRPr="00973DEC">
              <w:rPr>
                <w:rFonts w:ascii="Times New Roman" w:eastAsia="Arial Unicode MS" w:hAnsi="Times New Roman" w:cs="Times New Roman"/>
                <w:iCs/>
                <w:color w:val="000000"/>
                <w:kern w:val="1"/>
                <w:sz w:val="24"/>
                <w:szCs w:val="24"/>
                <w:lang w:eastAsia="ar-SA"/>
              </w:rPr>
              <w:t>к</w:t>
            </w:r>
            <w:r w:rsidRPr="00973DEC">
              <w:rPr>
                <w:rFonts w:ascii="Times New Roman" w:eastAsia="Arial Unicode MS" w:hAnsi="Times New Roman" w:cs="Times New Roman"/>
                <w:iCs/>
                <w:color w:val="000000"/>
                <w:spacing w:val="-2"/>
                <w:kern w:val="1"/>
                <w:sz w:val="24"/>
                <w:szCs w:val="24"/>
                <w:lang w:eastAsia="ar-SA"/>
              </w:rPr>
              <w:t>а</w:t>
            </w:r>
            <w:r w:rsidRPr="00973DEC">
              <w:rPr>
                <w:rFonts w:ascii="Times New Roman" w:eastAsia="Arial Unicode MS" w:hAnsi="Times New Roman" w:cs="Times New Roman"/>
                <w:iCs/>
                <w:color w:val="000000"/>
                <w:kern w:val="1"/>
                <w:sz w:val="24"/>
                <w:szCs w:val="24"/>
                <w:lang w:eastAsia="ar-SA"/>
              </w:rPr>
              <w:t>ци</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w:t>
            </w:r>
            <w:r w:rsidRPr="00973DEC">
              <w:rPr>
                <w:rFonts w:ascii="Times New Roman" w:eastAsia="Arial Unicode MS" w:hAnsi="Times New Roman" w:cs="Times New Roman"/>
                <w:iCs/>
                <w:color w:val="000000"/>
                <w:spacing w:val="-2"/>
                <w:kern w:val="1"/>
                <w:sz w:val="24"/>
                <w:szCs w:val="24"/>
                <w:lang w:eastAsia="ar-SA"/>
              </w:rPr>
              <w:t>р</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18DABD6F"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66073502" w14:textId="77777777" w:rsidTr="0097530C">
        <w:trPr>
          <w:trHeight w:val="894"/>
        </w:trPr>
        <w:tc>
          <w:tcPr>
            <w:tcW w:w="632" w:type="dxa"/>
            <w:tcBorders>
              <w:top w:val="single" w:sz="4" w:space="0" w:color="000000"/>
              <w:left w:val="single" w:sz="4" w:space="0" w:color="000000"/>
              <w:bottom w:val="single" w:sz="4" w:space="0" w:color="000000"/>
              <w:right w:val="single" w:sz="4" w:space="0" w:color="000000"/>
            </w:tcBorders>
            <w:vAlign w:val="center"/>
          </w:tcPr>
          <w:p w14:paraId="54C1443F"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156402C6"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iCs/>
                <w:color w:val="000000"/>
                <w:spacing w:val="1"/>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Им</w:t>
            </w:r>
            <w:r w:rsidRPr="00973DEC">
              <w:rPr>
                <w:rFonts w:ascii="Times New Roman" w:eastAsia="Arial Unicode MS" w:hAnsi="Times New Roman" w:cs="Times New Roman"/>
                <w:iCs/>
                <w:color w:val="000000"/>
                <w:kern w:val="1"/>
                <w:sz w:val="24"/>
                <w:szCs w:val="24"/>
                <w:lang w:eastAsia="ar-SA"/>
              </w:rPr>
              <w:t>е</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с</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spacing w:val="-1"/>
                <w:kern w:val="1"/>
                <w:sz w:val="24"/>
                <w:szCs w:val="24"/>
                <w:lang w:eastAsia="ar-SA"/>
              </w:rPr>
              <w:t>б</w:t>
            </w:r>
            <w:r w:rsidRPr="00973DEC">
              <w:rPr>
                <w:rFonts w:ascii="Times New Roman" w:eastAsia="Arial Unicode MS" w:hAnsi="Times New Roman" w:cs="Times New Roman"/>
                <w:iCs/>
                <w:color w:val="000000"/>
                <w:kern w:val="1"/>
                <w:sz w:val="24"/>
                <w:szCs w:val="24"/>
                <w:lang w:eastAsia="ar-SA"/>
              </w:rPr>
              <w:t>е</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3"/>
                <w:kern w:val="1"/>
                <w:sz w:val="24"/>
                <w:szCs w:val="24"/>
                <w:lang w:eastAsia="ar-SA"/>
              </w:rPr>
              <w:t>з</w:t>
            </w:r>
            <w:r w:rsidRPr="00973DEC">
              <w:rPr>
                <w:rFonts w:ascii="Times New Roman" w:eastAsia="Arial Unicode MS" w:hAnsi="Times New Roman" w:cs="Times New Roman"/>
                <w:iCs/>
                <w:color w:val="000000"/>
                <w:kern w:val="1"/>
                <w:sz w:val="24"/>
                <w:szCs w:val="24"/>
                <w:lang w:eastAsia="ar-SA"/>
              </w:rPr>
              <w:t>а</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w:t>
            </w:r>
            <w:r w:rsidRPr="00973DEC">
              <w:rPr>
                <w:rFonts w:ascii="Times New Roman" w:eastAsia="Arial Unicode MS" w:hAnsi="Times New Roman" w:cs="Times New Roman"/>
                <w:iCs/>
                <w:color w:val="000000"/>
                <w:spacing w:val="-6"/>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а</w:t>
            </w:r>
            <w:r w:rsidRPr="00973DEC">
              <w:rPr>
                <w:rFonts w:ascii="Times New Roman" w:eastAsia="Arial Unicode MS" w:hAnsi="Times New Roman" w:cs="Times New Roman"/>
                <w:iCs/>
                <w:color w:val="000000"/>
                <w:spacing w:val="2"/>
                <w:kern w:val="1"/>
                <w:sz w:val="24"/>
                <w:szCs w:val="24"/>
                <w:lang w:eastAsia="ar-SA"/>
              </w:rPr>
              <w:t>к</w:t>
            </w:r>
            <w:r w:rsidRPr="00973DEC">
              <w:rPr>
                <w:rFonts w:ascii="Times New Roman" w:eastAsia="Arial Unicode MS" w:hAnsi="Times New Roman" w:cs="Times New Roman"/>
                <w:iCs/>
                <w:color w:val="000000"/>
                <w:spacing w:val="-3"/>
                <w:kern w:val="1"/>
                <w:sz w:val="24"/>
                <w:szCs w:val="24"/>
                <w:lang w:eastAsia="ar-SA"/>
              </w:rPr>
              <w:t>т</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38CB3042"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069090C1" w14:textId="77777777" w:rsidTr="0097530C">
        <w:trPr>
          <w:trHeight w:val="451"/>
        </w:trPr>
        <w:tc>
          <w:tcPr>
            <w:tcW w:w="632" w:type="dxa"/>
            <w:tcBorders>
              <w:top w:val="single" w:sz="4" w:space="0" w:color="000000"/>
              <w:left w:val="single" w:sz="4" w:space="0" w:color="000000"/>
              <w:bottom w:val="single" w:sz="4" w:space="0" w:color="000000"/>
              <w:right w:val="single" w:sz="4" w:space="0" w:color="000000"/>
            </w:tcBorders>
            <w:vAlign w:val="center"/>
          </w:tcPr>
          <w:p w14:paraId="3D89702F"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iCs/>
                <w:color w:val="000000"/>
                <w:spacing w:val="1"/>
                <w:kern w:val="1"/>
                <w:sz w:val="24"/>
                <w:szCs w:val="24"/>
                <w:lang w:eastAsia="ar-SA"/>
              </w:rPr>
              <w:t>2)</w:t>
            </w:r>
          </w:p>
        </w:tc>
        <w:tc>
          <w:tcPr>
            <w:tcW w:w="4425" w:type="dxa"/>
            <w:tcBorders>
              <w:top w:val="single" w:sz="4" w:space="0" w:color="000000"/>
              <w:left w:val="single" w:sz="4" w:space="0" w:color="000000"/>
              <w:bottom w:val="single" w:sz="4" w:space="0" w:color="000000"/>
              <w:right w:val="single" w:sz="4" w:space="0" w:color="000000"/>
            </w:tcBorders>
            <w:vAlign w:val="center"/>
          </w:tcPr>
          <w:p w14:paraId="5CA18879" w14:textId="77777777" w:rsidR="00D4557E" w:rsidRPr="00973DEC" w:rsidRDefault="00D4557E" w:rsidP="00D4557E">
            <w:pPr>
              <w:widowControl w:val="0"/>
              <w:tabs>
                <w:tab w:val="left" w:pos="1080"/>
                <w:tab w:val="left" w:pos="2400"/>
                <w:tab w:val="left" w:pos="2840"/>
              </w:tabs>
              <w:suppressAutoHyphens/>
              <w:autoSpaceDE w:val="0"/>
              <w:autoSpaceDN w:val="0"/>
              <w:adjustRightInd w:val="0"/>
              <w:spacing w:after="0" w:line="100" w:lineRule="atLeast"/>
              <w:ind w:right="60"/>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kern w:val="1"/>
                <w:sz w:val="24"/>
                <w:szCs w:val="24"/>
                <w:lang w:eastAsia="ar-SA"/>
              </w:rPr>
              <w:t>Н</w:t>
            </w:r>
            <w:r w:rsidRPr="00973DEC">
              <w:rPr>
                <w:rFonts w:ascii="Times New Roman" w:eastAsia="Arial Unicode MS" w:hAnsi="Times New Roman" w:cs="Times New Roman"/>
                <w:iCs/>
                <w:color w:val="000000"/>
                <w:spacing w:val="-4"/>
                <w:kern w:val="1"/>
                <w:sz w:val="24"/>
                <w:szCs w:val="24"/>
                <w:lang w:eastAsia="ar-SA"/>
              </w:rPr>
              <w:t>а</w:t>
            </w:r>
            <w:r w:rsidRPr="00973DEC">
              <w:rPr>
                <w:rFonts w:ascii="Times New Roman" w:eastAsia="Arial Unicode MS" w:hAnsi="Times New Roman" w:cs="Times New Roman"/>
                <w:iCs/>
                <w:color w:val="000000"/>
                <w:spacing w:val="-1"/>
                <w:kern w:val="1"/>
                <w:sz w:val="24"/>
                <w:szCs w:val="24"/>
                <w:lang w:eastAsia="ar-SA"/>
              </w:rPr>
              <w:t>з</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в</w:t>
            </w:r>
            <w:proofErr w:type="spellEnd"/>
            <w:r w:rsidRPr="00973DEC">
              <w:rPr>
                <w:rFonts w:ascii="Times New Roman" w:eastAsia="Arial Unicode MS" w:hAnsi="Times New Roman" w:cs="Times New Roman"/>
                <w:iCs/>
                <w:color w:val="000000"/>
                <w:kern w:val="1"/>
                <w:sz w:val="24"/>
                <w:szCs w:val="24"/>
                <w:lang w:val="sr-Cyrl-RS"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уч</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сн</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spacing w:val="-3"/>
                <w:kern w:val="1"/>
                <w:sz w:val="24"/>
                <w:szCs w:val="24"/>
                <w:lang w:eastAsia="ar-SA"/>
              </w:rPr>
              <w:t>к</w:t>
            </w:r>
            <w:r w:rsidRPr="00973DEC">
              <w:rPr>
                <w:rFonts w:ascii="Times New Roman" w:eastAsia="Arial Unicode MS" w:hAnsi="Times New Roman" w:cs="Times New Roman"/>
                <w:iCs/>
                <w:color w:val="000000"/>
                <w:kern w:val="1"/>
                <w:sz w:val="24"/>
                <w:szCs w:val="24"/>
                <w:lang w:eastAsia="ar-SA"/>
              </w:rPr>
              <w:t>а</w:t>
            </w:r>
            <w:proofErr w:type="spellEnd"/>
            <w:r w:rsidRPr="00973DEC">
              <w:rPr>
                <w:rFonts w:ascii="Times New Roman" w:eastAsia="Arial Unicode MS" w:hAnsi="Times New Roman" w:cs="Times New Roman"/>
                <w:iCs/>
                <w:color w:val="000000"/>
                <w:kern w:val="1"/>
                <w:sz w:val="24"/>
                <w:szCs w:val="24"/>
                <w:lang w:val="sr-Cyrl-RS" w:eastAsia="ar-SA"/>
              </w:rPr>
              <w:t xml:space="preserve"> </w:t>
            </w:r>
            <w:r w:rsidRPr="00973DEC">
              <w:rPr>
                <w:rFonts w:ascii="Times New Roman" w:eastAsia="Arial Unicode MS" w:hAnsi="Times New Roman" w:cs="Times New Roman"/>
                <w:iCs/>
                <w:color w:val="000000"/>
                <w:kern w:val="1"/>
                <w:sz w:val="24"/>
                <w:szCs w:val="24"/>
                <w:lang w:eastAsia="ar-SA"/>
              </w:rPr>
              <w:t>у</w:t>
            </w:r>
            <w:r w:rsidRPr="00973DEC">
              <w:rPr>
                <w:rFonts w:ascii="Times New Roman" w:eastAsia="Arial Unicode MS" w:hAnsi="Times New Roman" w:cs="Times New Roman"/>
                <w:iCs/>
                <w:color w:val="000000"/>
                <w:kern w:val="1"/>
                <w:sz w:val="24"/>
                <w:szCs w:val="24"/>
                <w:lang w:val="sr-Cyrl-RS" w:eastAsia="ar-SA"/>
              </w:rPr>
              <w:t xml:space="preserve"> </w:t>
            </w:r>
            <w:proofErr w:type="spellStart"/>
            <w:r w:rsidRPr="00973DEC">
              <w:rPr>
                <w:rFonts w:ascii="Times New Roman" w:eastAsia="Arial Unicode MS" w:hAnsi="Times New Roman" w:cs="Times New Roman"/>
                <w:iCs/>
                <w:color w:val="000000"/>
                <w:spacing w:val="-4"/>
                <w:kern w:val="1"/>
                <w:sz w:val="24"/>
                <w:szCs w:val="24"/>
                <w:lang w:eastAsia="ar-SA"/>
              </w:rPr>
              <w:t>з</w:t>
            </w:r>
            <w:r w:rsidRPr="00973DEC">
              <w:rPr>
                <w:rFonts w:ascii="Times New Roman" w:eastAsia="Arial Unicode MS" w:hAnsi="Times New Roman" w:cs="Times New Roman"/>
                <w:iCs/>
                <w:color w:val="000000"/>
                <w:spacing w:val="1"/>
                <w:kern w:val="1"/>
                <w:sz w:val="24"/>
                <w:szCs w:val="24"/>
                <w:lang w:eastAsia="ar-SA"/>
              </w:rPr>
              <w:t>а</w:t>
            </w:r>
            <w:r w:rsidRPr="00973DEC">
              <w:rPr>
                <w:rFonts w:ascii="Times New Roman" w:eastAsia="Arial Unicode MS" w:hAnsi="Times New Roman" w:cs="Times New Roman"/>
                <w:iCs/>
                <w:color w:val="000000"/>
                <w:kern w:val="1"/>
                <w:sz w:val="24"/>
                <w:szCs w:val="24"/>
                <w:lang w:eastAsia="ar-SA"/>
              </w:rPr>
              <w:t>ј</w:t>
            </w:r>
            <w:r w:rsidRPr="00973DEC">
              <w:rPr>
                <w:rFonts w:ascii="Times New Roman" w:eastAsia="Arial Unicode MS" w:hAnsi="Times New Roman" w:cs="Times New Roman"/>
                <w:iCs/>
                <w:color w:val="000000"/>
                <w:spacing w:val="-2"/>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дничк</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ну</w:t>
            </w:r>
            <w:r w:rsidRPr="00973DEC">
              <w:rPr>
                <w:rFonts w:ascii="Times New Roman" w:eastAsia="Arial Unicode MS" w:hAnsi="Times New Roman" w:cs="Times New Roman"/>
                <w:iCs/>
                <w:color w:val="000000"/>
                <w:spacing w:val="-1"/>
                <w:kern w:val="1"/>
                <w:sz w:val="24"/>
                <w:szCs w:val="24"/>
                <w:lang w:eastAsia="ar-SA"/>
              </w:rPr>
              <w:t>д</w:t>
            </w:r>
            <w:r w:rsidRPr="00973DEC">
              <w:rPr>
                <w:rFonts w:ascii="Times New Roman" w:eastAsia="Arial Unicode MS" w:hAnsi="Times New Roman" w:cs="Times New Roman"/>
                <w:iCs/>
                <w:color w:val="000000"/>
                <w:spacing w:val="1"/>
                <w:kern w:val="1"/>
                <w:sz w:val="24"/>
                <w:szCs w:val="24"/>
                <w:lang w:eastAsia="ar-SA"/>
              </w:rPr>
              <w:t>и</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3BFD7C26"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06B8F968" w14:textId="77777777" w:rsidTr="0097530C">
        <w:trPr>
          <w:trHeight w:val="443"/>
        </w:trPr>
        <w:tc>
          <w:tcPr>
            <w:tcW w:w="632" w:type="dxa"/>
            <w:tcBorders>
              <w:top w:val="single" w:sz="4" w:space="0" w:color="000000"/>
              <w:left w:val="single" w:sz="4" w:space="0" w:color="000000"/>
              <w:bottom w:val="single" w:sz="4" w:space="0" w:color="000000"/>
              <w:right w:val="single" w:sz="4" w:space="0" w:color="000000"/>
            </w:tcBorders>
            <w:vAlign w:val="center"/>
          </w:tcPr>
          <w:p w14:paraId="730DF282"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791D607B"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kern w:val="1"/>
                <w:sz w:val="24"/>
                <w:szCs w:val="24"/>
                <w:lang w:eastAsia="ar-SA"/>
              </w:rPr>
              <w:t>Адр</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w:t>
            </w:r>
            <w:r w:rsidRPr="00973DEC">
              <w:rPr>
                <w:rFonts w:ascii="Times New Roman" w:eastAsia="Arial Unicode MS" w:hAnsi="Times New Roman" w:cs="Times New Roman"/>
                <w:iCs/>
                <w:color w:val="000000"/>
                <w:spacing w:val="1"/>
                <w:kern w:val="1"/>
                <w:sz w:val="24"/>
                <w:szCs w:val="24"/>
                <w:lang w:eastAsia="ar-SA"/>
              </w:rPr>
              <w:t>а</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770B473D"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533B3BBC" w14:textId="77777777" w:rsidTr="0097530C">
        <w:trPr>
          <w:trHeight w:val="464"/>
        </w:trPr>
        <w:tc>
          <w:tcPr>
            <w:tcW w:w="632" w:type="dxa"/>
            <w:tcBorders>
              <w:top w:val="single" w:sz="4" w:space="0" w:color="000000"/>
              <w:left w:val="single" w:sz="4" w:space="0" w:color="000000"/>
              <w:bottom w:val="single" w:sz="4" w:space="0" w:color="000000"/>
              <w:right w:val="single" w:sz="4" w:space="0" w:color="000000"/>
            </w:tcBorders>
            <w:vAlign w:val="center"/>
          </w:tcPr>
          <w:p w14:paraId="0144C335"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4601731D"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Ма</w:t>
            </w:r>
            <w:r w:rsidRPr="00973DEC">
              <w:rPr>
                <w:rFonts w:ascii="Times New Roman" w:eastAsia="Arial Unicode MS" w:hAnsi="Times New Roman" w:cs="Times New Roman"/>
                <w:iCs/>
                <w:color w:val="000000"/>
                <w:spacing w:val="-3"/>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чни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бр</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40A9F57B"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2E757334" w14:textId="77777777" w:rsidTr="0097530C">
        <w:trPr>
          <w:trHeight w:val="440"/>
        </w:trPr>
        <w:tc>
          <w:tcPr>
            <w:tcW w:w="632" w:type="dxa"/>
            <w:tcBorders>
              <w:top w:val="single" w:sz="4" w:space="0" w:color="000000"/>
              <w:left w:val="single" w:sz="4" w:space="0" w:color="000000"/>
              <w:bottom w:val="single" w:sz="4" w:space="0" w:color="000000"/>
              <w:right w:val="single" w:sz="4" w:space="0" w:color="000000"/>
            </w:tcBorders>
            <w:vAlign w:val="center"/>
          </w:tcPr>
          <w:p w14:paraId="226F8326"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2B071934"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П</w:t>
            </w:r>
            <w:r w:rsidRPr="00973DEC">
              <w:rPr>
                <w:rFonts w:ascii="Times New Roman" w:eastAsia="Arial Unicode MS" w:hAnsi="Times New Roman" w:cs="Times New Roman"/>
                <w:iCs/>
                <w:color w:val="000000"/>
                <w:spacing w:val="1"/>
                <w:kern w:val="1"/>
                <w:sz w:val="24"/>
                <w:szCs w:val="24"/>
                <w:lang w:eastAsia="ar-SA"/>
              </w:rPr>
              <w:t>ор</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ски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ден</w:t>
            </w:r>
            <w:r w:rsidRPr="00973DEC">
              <w:rPr>
                <w:rFonts w:ascii="Times New Roman" w:eastAsia="Arial Unicode MS" w:hAnsi="Times New Roman" w:cs="Times New Roman"/>
                <w:iCs/>
                <w:color w:val="000000"/>
                <w:spacing w:val="-3"/>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ифи</w:t>
            </w:r>
            <w:r w:rsidRPr="00973DEC">
              <w:rPr>
                <w:rFonts w:ascii="Times New Roman" w:eastAsia="Arial Unicode MS" w:hAnsi="Times New Roman" w:cs="Times New Roman"/>
                <w:iCs/>
                <w:color w:val="000000"/>
                <w:kern w:val="1"/>
                <w:sz w:val="24"/>
                <w:szCs w:val="24"/>
                <w:lang w:eastAsia="ar-SA"/>
              </w:rPr>
              <w:t>к</w:t>
            </w:r>
            <w:r w:rsidRPr="00973DEC">
              <w:rPr>
                <w:rFonts w:ascii="Times New Roman" w:eastAsia="Arial Unicode MS" w:hAnsi="Times New Roman" w:cs="Times New Roman"/>
                <w:iCs/>
                <w:color w:val="000000"/>
                <w:spacing w:val="-2"/>
                <w:kern w:val="1"/>
                <w:sz w:val="24"/>
                <w:szCs w:val="24"/>
                <w:lang w:eastAsia="ar-SA"/>
              </w:rPr>
              <w:t>а</w:t>
            </w:r>
            <w:r w:rsidRPr="00973DEC">
              <w:rPr>
                <w:rFonts w:ascii="Times New Roman" w:eastAsia="Arial Unicode MS" w:hAnsi="Times New Roman" w:cs="Times New Roman"/>
                <w:iCs/>
                <w:color w:val="000000"/>
                <w:kern w:val="1"/>
                <w:sz w:val="24"/>
                <w:szCs w:val="24"/>
                <w:lang w:eastAsia="ar-SA"/>
              </w:rPr>
              <w:t>ци</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w:t>
            </w:r>
            <w:r w:rsidRPr="00973DEC">
              <w:rPr>
                <w:rFonts w:ascii="Times New Roman" w:eastAsia="Arial Unicode MS" w:hAnsi="Times New Roman" w:cs="Times New Roman"/>
                <w:iCs/>
                <w:color w:val="000000"/>
                <w:spacing w:val="-2"/>
                <w:kern w:val="1"/>
                <w:sz w:val="24"/>
                <w:szCs w:val="24"/>
                <w:lang w:eastAsia="ar-SA"/>
              </w:rPr>
              <w:t>р</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4A5EB5E8"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1330C6D9" w14:textId="77777777" w:rsidTr="0097530C">
        <w:trPr>
          <w:trHeight w:val="976"/>
        </w:trPr>
        <w:tc>
          <w:tcPr>
            <w:tcW w:w="632" w:type="dxa"/>
            <w:tcBorders>
              <w:top w:val="single" w:sz="4" w:space="0" w:color="000000"/>
              <w:left w:val="single" w:sz="4" w:space="0" w:color="000000"/>
              <w:bottom w:val="single" w:sz="4" w:space="0" w:color="000000"/>
              <w:right w:val="single" w:sz="4" w:space="0" w:color="000000"/>
            </w:tcBorders>
            <w:vAlign w:val="center"/>
          </w:tcPr>
          <w:p w14:paraId="6AD15746"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7C0DF9E8" w14:textId="77777777" w:rsidR="00D4557E" w:rsidRPr="00973DEC" w:rsidRDefault="00D4557E" w:rsidP="00D4557E">
            <w:pPr>
              <w:widowControl w:val="0"/>
              <w:suppressAutoHyphens/>
              <w:autoSpaceDE w:val="0"/>
              <w:autoSpaceDN w:val="0"/>
              <w:adjustRightInd w:val="0"/>
              <w:spacing w:after="0" w:line="100" w:lineRule="atLeast"/>
              <w:ind w:left="102"/>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Им</w:t>
            </w:r>
            <w:r w:rsidRPr="00973DEC">
              <w:rPr>
                <w:rFonts w:ascii="Times New Roman" w:eastAsia="Arial Unicode MS" w:hAnsi="Times New Roman" w:cs="Times New Roman"/>
                <w:iCs/>
                <w:color w:val="000000"/>
                <w:kern w:val="1"/>
                <w:sz w:val="24"/>
                <w:szCs w:val="24"/>
                <w:lang w:eastAsia="ar-SA"/>
              </w:rPr>
              <w:t>е</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с</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spacing w:val="-1"/>
                <w:kern w:val="1"/>
                <w:sz w:val="24"/>
                <w:szCs w:val="24"/>
                <w:lang w:eastAsia="ar-SA"/>
              </w:rPr>
              <w:t>б</w:t>
            </w:r>
            <w:r w:rsidRPr="00973DEC">
              <w:rPr>
                <w:rFonts w:ascii="Times New Roman" w:eastAsia="Arial Unicode MS" w:hAnsi="Times New Roman" w:cs="Times New Roman"/>
                <w:iCs/>
                <w:color w:val="000000"/>
                <w:kern w:val="1"/>
                <w:sz w:val="24"/>
                <w:szCs w:val="24"/>
                <w:lang w:eastAsia="ar-SA"/>
              </w:rPr>
              <w:t>е</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3"/>
                <w:kern w:val="1"/>
                <w:sz w:val="24"/>
                <w:szCs w:val="24"/>
                <w:lang w:eastAsia="ar-SA"/>
              </w:rPr>
              <w:t>з</w:t>
            </w:r>
            <w:r w:rsidRPr="00973DEC">
              <w:rPr>
                <w:rFonts w:ascii="Times New Roman" w:eastAsia="Arial Unicode MS" w:hAnsi="Times New Roman" w:cs="Times New Roman"/>
                <w:iCs/>
                <w:color w:val="000000"/>
                <w:kern w:val="1"/>
                <w:sz w:val="24"/>
                <w:szCs w:val="24"/>
                <w:lang w:eastAsia="ar-SA"/>
              </w:rPr>
              <w:t>а</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w:t>
            </w:r>
            <w:r w:rsidRPr="00973DEC">
              <w:rPr>
                <w:rFonts w:ascii="Times New Roman" w:eastAsia="Arial Unicode MS" w:hAnsi="Times New Roman" w:cs="Times New Roman"/>
                <w:iCs/>
                <w:color w:val="000000"/>
                <w:spacing w:val="-6"/>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а</w:t>
            </w:r>
            <w:r w:rsidRPr="00973DEC">
              <w:rPr>
                <w:rFonts w:ascii="Times New Roman" w:eastAsia="Arial Unicode MS" w:hAnsi="Times New Roman" w:cs="Times New Roman"/>
                <w:iCs/>
                <w:color w:val="000000"/>
                <w:spacing w:val="2"/>
                <w:kern w:val="1"/>
                <w:sz w:val="24"/>
                <w:szCs w:val="24"/>
                <w:lang w:eastAsia="ar-SA"/>
              </w:rPr>
              <w:t>к</w:t>
            </w:r>
            <w:r w:rsidRPr="00973DEC">
              <w:rPr>
                <w:rFonts w:ascii="Times New Roman" w:eastAsia="Arial Unicode MS" w:hAnsi="Times New Roman" w:cs="Times New Roman"/>
                <w:iCs/>
                <w:color w:val="000000"/>
                <w:spacing w:val="-3"/>
                <w:kern w:val="1"/>
                <w:sz w:val="24"/>
                <w:szCs w:val="24"/>
                <w:lang w:eastAsia="ar-SA"/>
              </w:rPr>
              <w:t>т</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3F39459F"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512C6B2A" w14:textId="77777777" w:rsidTr="0097530C">
        <w:trPr>
          <w:trHeight w:val="438"/>
        </w:trPr>
        <w:tc>
          <w:tcPr>
            <w:tcW w:w="632" w:type="dxa"/>
            <w:tcBorders>
              <w:top w:val="single" w:sz="4" w:space="0" w:color="000000"/>
              <w:left w:val="single" w:sz="4" w:space="0" w:color="000000"/>
              <w:bottom w:val="single" w:sz="4" w:space="0" w:color="000000"/>
              <w:right w:val="single" w:sz="4" w:space="0" w:color="000000"/>
            </w:tcBorders>
            <w:vAlign w:val="center"/>
          </w:tcPr>
          <w:p w14:paraId="51491D64"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iCs/>
                <w:color w:val="000000"/>
                <w:spacing w:val="1"/>
                <w:kern w:val="1"/>
                <w:sz w:val="24"/>
                <w:szCs w:val="24"/>
                <w:lang w:eastAsia="ar-SA"/>
              </w:rPr>
              <w:t>3)</w:t>
            </w:r>
          </w:p>
        </w:tc>
        <w:tc>
          <w:tcPr>
            <w:tcW w:w="4425" w:type="dxa"/>
            <w:tcBorders>
              <w:top w:val="single" w:sz="4" w:space="0" w:color="000000"/>
              <w:left w:val="single" w:sz="4" w:space="0" w:color="000000"/>
              <w:bottom w:val="single" w:sz="4" w:space="0" w:color="000000"/>
              <w:right w:val="single" w:sz="4" w:space="0" w:color="000000"/>
            </w:tcBorders>
            <w:vAlign w:val="center"/>
          </w:tcPr>
          <w:p w14:paraId="7CF965C2" w14:textId="77777777" w:rsidR="00D4557E" w:rsidRPr="00973DEC" w:rsidRDefault="00D4557E" w:rsidP="00D4557E">
            <w:pPr>
              <w:widowControl w:val="0"/>
              <w:tabs>
                <w:tab w:val="left" w:pos="1080"/>
                <w:tab w:val="left" w:pos="2400"/>
                <w:tab w:val="left" w:pos="2840"/>
              </w:tabs>
              <w:suppressAutoHyphens/>
              <w:autoSpaceDE w:val="0"/>
              <w:autoSpaceDN w:val="0"/>
              <w:adjustRightInd w:val="0"/>
              <w:spacing w:after="0" w:line="100" w:lineRule="atLeast"/>
              <w:ind w:right="60"/>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kern w:val="1"/>
                <w:sz w:val="24"/>
                <w:szCs w:val="24"/>
                <w:lang w:eastAsia="ar-SA"/>
              </w:rPr>
              <w:t>Н</w:t>
            </w:r>
            <w:r w:rsidRPr="00973DEC">
              <w:rPr>
                <w:rFonts w:ascii="Times New Roman" w:eastAsia="Arial Unicode MS" w:hAnsi="Times New Roman" w:cs="Times New Roman"/>
                <w:iCs/>
                <w:color w:val="000000"/>
                <w:spacing w:val="-4"/>
                <w:kern w:val="1"/>
                <w:sz w:val="24"/>
                <w:szCs w:val="24"/>
                <w:lang w:eastAsia="ar-SA"/>
              </w:rPr>
              <w:t>а</w:t>
            </w:r>
            <w:r w:rsidRPr="00973DEC">
              <w:rPr>
                <w:rFonts w:ascii="Times New Roman" w:eastAsia="Arial Unicode MS" w:hAnsi="Times New Roman" w:cs="Times New Roman"/>
                <w:iCs/>
                <w:color w:val="000000"/>
                <w:spacing w:val="-1"/>
                <w:kern w:val="1"/>
                <w:sz w:val="24"/>
                <w:szCs w:val="24"/>
                <w:lang w:eastAsia="ar-SA"/>
              </w:rPr>
              <w:t>з</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в</w:t>
            </w:r>
            <w:proofErr w:type="spellEnd"/>
            <w:r w:rsidRPr="00973DEC">
              <w:rPr>
                <w:rFonts w:ascii="Times New Roman" w:eastAsia="Arial Unicode MS" w:hAnsi="Times New Roman" w:cs="Times New Roman"/>
                <w:iCs/>
                <w:color w:val="000000"/>
                <w:kern w:val="1"/>
                <w:sz w:val="24"/>
                <w:szCs w:val="24"/>
                <w:lang w:val="sr-Cyrl-RS"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уч</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сн</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spacing w:val="-3"/>
                <w:kern w:val="1"/>
                <w:sz w:val="24"/>
                <w:szCs w:val="24"/>
                <w:lang w:eastAsia="ar-SA"/>
              </w:rPr>
              <w:t>к</w:t>
            </w:r>
            <w:r w:rsidRPr="00973DEC">
              <w:rPr>
                <w:rFonts w:ascii="Times New Roman" w:eastAsia="Arial Unicode MS" w:hAnsi="Times New Roman" w:cs="Times New Roman"/>
                <w:iCs/>
                <w:color w:val="000000"/>
                <w:kern w:val="1"/>
                <w:sz w:val="24"/>
                <w:szCs w:val="24"/>
                <w:lang w:eastAsia="ar-SA"/>
              </w:rPr>
              <w:t>а</w:t>
            </w:r>
            <w:proofErr w:type="spellEnd"/>
            <w:r w:rsidRPr="00973DEC">
              <w:rPr>
                <w:rFonts w:ascii="Times New Roman" w:eastAsia="Arial Unicode MS" w:hAnsi="Times New Roman" w:cs="Times New Roman"/>
                <w:iCs/>
                <w:color w:val="000000"/>
                <w:kern w:val="1"/>
                <w:sz w:val="24"/>
                <w:szCs w:val="24"/>
                <w:lang w:val="sr-Cyrl-RS" w:eastAsia="ar-SA"/>
              </w:rPr>
              <w:t xml:space="preserve"> </w:t>
            </w:r>
            <w:r w:rsidRPr="00973DEC">
              <w:rPr>
                <w:rFonts w:ascii="Times New Roman" w:eastAsia="Arial Unicode MS" w:hAnsi="Times New Roman" w:cs="Times New Roman"/>
                <w:iCs/>
                <w:color w:val="000000"/>
                <w:kern w:val="1"/>
                <w:sz w:val="24"/>
                <w:szCs w:val="24"/>
                <w:lang w:eastAsia="ar-SA"/>
              </w:rPr>
              <w:t>у</w:t>
            </w:r>
            <w:r w:rsidRPr="00973DEC">
              <w:rPr>
                <w:rFonts w:ascii="Times New Roman" w:eastAsia="Arial Unicode MS" w:hAnsi="Times New Roman" w:cs="Times New Roman"/>
                <w:iCs/>
                <w:color w:val="000000"/>
                <w:kern w:val="1"/>
                <w:sz w:val="24"/>
                <w:szCs w:val="24"/>
                <w:lang w:val="sr-Cyrl-RS" w:eastAsia="ar-SA"/>
              </w:rPr>
              <w:t xml:space="preserve"> </w:t>
            </w:r>
            <w:proofErr w:type="spellStart"/>
            <w:r w:rsidRPr="00973DEC">
              <w:rPr>
                <w:rFonts w:ascii="Times New Roman" w:eastAsia="Arial Unicode MS" w:hAnsi="Times New Roman" w:cs="Times New Roman"/>
                <w:iCs/>
                <w:color w:val="000000"/>
                <w:spacing w:val="-4"/>
                <w:kern w:val="1"/>
                <w:sz w:val="24"/>
                <w:szCs w:val="24"/>
                <w:lang w:eastAsia="ar-SA"/>
              </w:rPr>
              <w:t>з</w:t>
            </w:r>
            <w:r w:rsidRPr="00973DEC">
              <w:rPr>
                <w:rFonts w:ascii="Times New Roman" w:eastAsia="Arial Unicode MS" w:hAnsi="Times New Roman" w:cs="Times New Roman"/>
                <w:iCs/>
                <w:color w:val="000000"/>
                <w:spacing w:val="1"/>
                <w:kern w:val="1"/>
                <w:sz w:val="24"/>
                <w:szCs w:val="24"/>
                <w:lang w:eastAsia="ar-SA"/>
              </w:rPr>
              <w:t>а</w:t>
            </w:r>
            <w:r w:rsidRPr="00973DEC">
              <w:rPr>
                <w:rFonts w:ascii="Times New Roman" w:eastAsia="Arial Unicode MS" w:hAnsi="Times New Roman" w:cs="Times New Roman"/>
                <w:iCs/>
                <w:color w:val="000000"/>
                <w:kern w:val="1"/>
                <w:sz w:val="24"/>
                <w:szCs w:val="24"/>
                <w:lang w:eastAsia="ar-SA"/>
              </w:rPr>
              <w:t>ј</w:t>
            </w:r>
            <w:r w:rsidRPr="00973DEC">
              <w:rPr>
                <w:rFonts w:ascii="Times New Roman" w:eastAsia="Arial Unicode MS" w:hAnsi="Times New Roman" w:cs="Times New Roman"/>
                <w:iCs/>
                <w:color w:val="000000"/>
                <w:spacing w:val="-2"/>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дничк</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п</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ну</w:t>
            </w:r>
            <w:r w:rsidRPr="00973DEC">
              <w:rPr>
                <w:rFonts w:ascii="Times New Roman" w:eastAsia="Arial Unicode MS" w:hAnsi="Times New Roman" w:cs="Times New Roman"/>
                <w:iCs/>
                <w:color w:val="000000"/>
                <w:spacing w:val="-1"/>
                <w:kern w:val="1"/>
                <w:sz w:val="24"/>
                <w:szCs w:val="24"/>
                <w:lang w:eastAsia="ar-SA"/>
              </w:rPr>
              <w:t>д</w:t>
            </w:r>
            <w:r w:rsidRPr="00973DEC">
              <w:rPr>
                <w:rFonts w:ascii="Times New Roman" w:eastAsia="Arial Unicode MS" w:hAnsi="Times New Roman" w:cs="Times New Roman"/>
                <w:iCs/>
                <w:color w:val="000000"/>
                <w:spacing w:val="1"/>
                <w:kern w:val="1"/>
                <w:sz w:val="24"/>
                <w:szCs w:val="24"/>
                <w:lang w:eastAsia="ar-SA"/>
              </w:rPr>
              <w:t>и</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06C1BAEB"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0F3AFFC7" w14:textId="77777777" w:rsidTr="0097530C">
        <w:trPr>
          <w:trHeight w:val="460"/>
        </w:trPr>
        <w:tc>
          <w:tcPr>
            <w:tcW w:w="632" w:type="dxa"/>
            <w:tcBorders>
              <w:top w:val="single" w:sz="4" w:space="0" w:color="000000"/>
              <w:left w:val="single" w:sz="4" w:space="0" w:color="000000"/>
              <w:bottom w:val="single" w:sz="4" w:space="0" w:color="000000"/>
              <w:right w:val="single" w:sz="4" w:space="0" w:color="000000"/>
            </w:tcBorders>
            <w:vAlign w:val="center"/>
          </w:tcPr>
          <w:p w14:paraId="30180107"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23EC2A0F"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kern w:val="1"/>
                <w:sz w:val="24"/>
                <w:szCs w:val="24"/>
                <w:lang w:eastAsia="ar-SA"/>
              </w:rPr>
              <w:t>Адр</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w:t>
            </w:r>
            <w:r w:rsidRPr="00973DEC">
              <w:rPr>
                <w:rFonts w:ascii="Times New Roman" w:eastAsia="Arial Unicode MS" w:hAnsi="Times New Roman" w:cs="Times New Roman"/>
                <w:iCs/>
                <w:color w:val="000000"/>
                <w:spacing w:val="1"/>
                <w:kern w:val="1"/>
                <w:sz w:val="24"/>
                <w:szCs w:val="24"/>
                <w:lang w:eastAsia="ar-SA"/>
              </w:rPr>
              <w:t>а</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361643FD"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3D29889C" w14:textId="77777777" w:rsidTr="0097530C">
        <w:trPr>
          <w:trHeight w:val="436"/>
        </w:trPr>
        <w:tc>
          <w:tcPr>
            <w:tcW w:w="632" w:type="dxa"/>
            <w:tcBorders>
              <w:top w:val="single" w:sz="4" w:space="0" w:color="000000"/>
              <w:left w:val="single" w:sz="4" w:space="0" w:color="000000"/>
              <w:bottom w:val="single" w:sz="4" w:space="0" w:color="000000"/>
              <w:right w:val="single" w:sz="4" w:space="0" w:color="000000"/>
            </w:tcBorders>
            <w:vAlign w:val="center"/>
          </w:tcPr>
          <w:p w14:paraId="657337FA"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103764FD"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spacing w:val="2"/>
                <w:kern w:val="1"/>
                <w:sz w:val="24"/>
                <w:szCs w:val="24"/>
                <w:lang w:eastAsia="ar-SA"/>
              </w:rPr>
              <w:t>М</w:t>
            </w:r>
            <w:r w:rsidRPr="00973DEC">
              <w:rPr>
                <w:rFonts w:ascii="Times New Roman" w:eastAsia="Arial Unicode MS" w:hAnsi="Times New Roman" w:cs="Times New Roman"/>
                <w:iCs/>
                <w:color w:val="000000"/>
                <w:spacing w:val="1"/>
                <w:kern w:val="1"/>
                <w:sz w:val="24"/>
                <w:szCs w:val="24"/>
                <w:lang w:eastAsia="ar-SA"/>
              </w:rPr>
              <w:t>а</w:t>
            </w:r>
            <w:r w:rsidRPr="00973DEC">
              <w:rPr>
                <w:rFonts w:ascii="Times New Roman" w:eastAsia="Arial Unicode MS" w:hAnsi="Times New Roman" w:cs="Times New Roman"/>
                <w:iCs/>
                <w:color w:val="000000"/>
                <w:spacing w:val="-3"/>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чни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бр</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3829F85B"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2AE84FE7" w14:textId="77777777" w:rsidTr="0097530C">
        <w:trPr>
          <w:trHeight w:val="617"/>
        </w:trPr>
        <w:tc>
          <w:tcPr>
            <w:tcW w:w="632" w:type="dxa"/>
            <w:tcBorders>
              <w:top w:val="single" w:sz="4" w:space="0" w:color="000000"/>
              <w:left w:val="single" w:sz="4" w:space="0" w:color="000000"/>
              <w:bottom w:val="single" w:sz="4" w:space="0" w:color="000000"/>
              <w:right w:val="single" w:sz="4" w:space="0" w:color="000000"/>
            </w:tcBorders>
            <w:vAlign w:val="center"/>
          </w:tcPr>
          <w:p w14:paraId="7D6AA26F" w14:textId="77777777" w:rsidR="00D4557E" w:rsidRPr="00973DEC"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7EE66D63"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П</w:t>
            </w:r>
            <w:r w:rsidRPr="00973DEC">
              <w:rPr>
                <w:rFonts w:ascii="Times New Roman" w:eastAsia="Arial Unicode MS" w:hAnsi="Times New Roman" w:cs="Times New Roman"/>
                <w:iCs/>
                <w:color w:val="000000"/>
                <w:spacing w:val="1"/>
                <w:kern w:val="1"/>
                <w:sz w:val="24"/>
                <w:szCs w:val="24"/>
                <w:lang w:eastAsia="ar-SA"/>
              </w:rPr>
              <w:t>ор</w:t>
            </w:r>
            <w:r w:rsidRPr="00973DEC">
              <w:rPr>
                <w:rFonts w:ascii="Times New Roman" w:eastAsia="Arial Unicode MS" w:hAnsi="Times New Roman" w:cs="Times New Roman"/>
                <w:iCs/>
                <w:color w:val="000000"/>
                <w:spacing w:val="-1"/>
                <w:kern w:val="1"/>
                <w:sz w:val="24"/>
                <w:szCs w:val="24"/>
                <w:lang w:eastAsia="ar-SA"/>
              </w:rPr>
              <w:t>е</w:t>
            </w:r>
            <w:r w:rsidRPr="00973DEC">
              <w:rPr>
                <w:rFonts w:ascii="Times New Roman" w:eastAsia="Arial Unicode MS" w:hAnsi="Times New Roman" w:cs="Times New Roman"/>
                <w:iCs/>
                <w:color w:val="000000"/>
                <w:kern w:val="1"/>
                <w:sz w:val="24"/>
                <w:szCs w:val="24"/>
                <w:lang w:eastAsia="ar-SA"/>
              </w:rPr>
              <w:t>ски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1"/>
                <w:kern w:val="1"/>
                <w:sz w:val="24"/>
                <w:szCs w:val="24"/>
                <w:lang w:eastAsia="ar-SA"/>
              </w:rPr>
              <w:t>и</w:t>
            </w:r>
            <w:r w:rsidRPr="00973DEC">
              <w:rPr>
                <w:rFonts w:ascii="Times New Roman" w:eastAsia="Arial Unicode MS" w:hAnsi="Times New Roman" w:cs="Times New Roman"/>
                <w:iCs/>
                <w:color w:val="000000"/>
                <w:kern w:val="1"/>
                <w:sz w:val="24"/>
                <w:szCs w:val="24"/>
                <w:lang w:eastAsia="ar-SA"/>
              </w:rPr>
              <w:t>ден</w:t>
            </w:r>
            <w:r w:rsidRPr="00973DEC">
              <w:rPr>
                <w:rFonts w:ascii="Times New Roman" w:eastAsia="Arial Unicode MS" w:hAnsi="Times New Roman" w:cs="Times New Roman"/>
                <w:iCs/>
                <w:color w:val="000000"/>
                <w:spacing w:val="-3"/>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ифи</w:t>
            </w:r>
            <w:r w:rsidRPr="00973DEC">
              <w:rPr>
                <w:rFonts w:ascii="Times New Roman" w:eastAsia="Arial Unicode MS" w:hAnsi="Times New Roman" w:cs="Times New Roman"/>
                <w:iCs/>
                <w:color w:val="000000"/>
                <w:kern w:val="1"/>
                <w:sz w:val="24"/>
                <w:szCs w:val="24"/>
                <w:lang w:eastAsia="ar-SA"/>
              </w:rPr>
              <w:t>к</w:t>
            </w:r>
            <w:r w:rsidRPr="00973DEC">
              <w:rPr>
                <w:rFonts w:ascii="Times New Roman" w:eastAsia="Arial Unicode MS" w:hAnsi="Times New Roman" w:cs="Times New Roman"/>
                <w:iCs/>
                <w:color w:val="000000"/>
                <w:spacing w:val="-2"/>
                <w:kern w:val="1"/>
                <w:sz w:val="24"/>
                <w:szCs w:val="24"/>
                <w:lang w:eastAsia="ar-SA"/>
              </w:rPr>
              <w:t>а</w:t>
            </w:r>
            <w:r w:rsidRPr="00973DEC">
              <w:rPr>
                <w:rFonts w:ascii="Times New Roman" w:eastAsia="Arial Unicode MS" w:hAnsi="Times New Roman" w:cs="Times New Roman"/>
                <w:iCs/>
                <w:color w:val="000000"/>
                <w:kern w:val="1"/>
                <w:sz w:val="24"/>
                <w:szCs w:val="24"/>
                <w:lang w:eastAsia="ar-SA"/>
              </w:rPr>
              <w:t>ци</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ни</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б</w:t>
            </w:r>
            <w:r w:rsidRPr="00973DEC">
              <w:rPr>
                <w:rFonts w:ascii="Times New Roman" w:eastAsia="Arial Unicode MS" w:hAnsi="Times New Roman" w:cs="Times New Roman"/>
                <w:iCs/>
                <w:color w:val="000000"/>
                <w:spacing w:val="-2"/>
                <w:kern w:val="1"/>
                <w:sz w:val="24"/>
                <w:szCs w:val="24"/>
                <w:lang w:eastAsia="ar-SA"/>
              </w:rPr>
              <w:t>р</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ј</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68FF72E9"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973DEC" w14:paraId="4C4D5C81" w14:textId="77777777" w:rsidTr="0097530C">
        <w:trPr>
          <w:trHeight w:val="829"/>
        </w:trPr>
        <w:tc>
          <w:tcPr>
            <w:tcW w:w="632" w:type="dxa"/>
            <w:tcBorders>
              <w:top w:val="single" w:sz="4" w:space="0" w:color="000000"/>
              <w:left w:val="single" w:sz="4" w:space="0" w:color="000000"/>
              <w:bottom w:val="single" w:sz="4" w:space="0" w:color="000000"/>
              <w:right w:val="single" w:sz="4" w:space="0" w:color="000000"/>
            </w:tcBorders>
            <w:vAlign w:val="center"/>
          </w:tcPr>
          <w:p w14:paraId="2D4E230A"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29A31378"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iCs/>
                <w:color w:val="000000"/>
                <w:spacing w:val="1"/>
                <w:kern w:val="1"/>
                <w:sz w:val="24"/>
                <w:szCs w:val="24"/>
                <w:lang w:eastAsia="ar-SA"/>
              </w:rPr>
            </w:pPr>
            <w:proofErr w:type="spellStart"/>
            <w:r w:rsidRPr="00973DEC">
              <w:rPr>
                <w:rFonts w:ascii="Times New Roman" w:eastAsia="Arial Unicode MS" w:hAnsi="Times New Roman" w:cs="Times New Roman"/>
                <w:iCs/>
                <w:color w:val="000000"/>
                <w:spacing w:val="1"/>
                <w:kern w:val="1"/>
                <w:sz w:val="24"/>
                <w:szCs w:val="24"/>
                <w:lang w:eastAsia="ar-SA"/>
              </w:rPr>
              <w:t>Им</w:t>
            </w:r>
            <w:r w:rsidRPr="00973DEC">
              <w:rPr>
                <w:rFonts w:ascii="Times New Roman" w:eastAsia="Arial Unicode MS" w:hAnsi="Times New Roman" w:cs="Times New Roman"/>
                <w:iCs/>
                <w:color w:val="000000"/>
                <w:kern w:val="1"/>
                <w:sz w:val="24"/>
                <w:szCs w:val="24"/>
                <w:lang w:eastAsia="ar-SA"/>
              </w:rPr>
              <w:t>е</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с</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spacing w:val="-1"/>
                <w:kern w:val="1"/>
                <w:sz w:val="24"/>
                <w:szCs w:val="24"/>
                <w:lang w:eastAsia="ar-SA"/>
              </w:rPr>
              <w:t>б</w:t>
            </w:r>
            <w:r w:rsidRPr="00973DEC">
              <w:rPr>
                <w:rFonts w:ascii="Times New Roman" w:eastAsia="Arial Unicode MS" w:hAnsi="Times New Roman" w:cs="Times New Roman"/>
                <w:iCs/>
                <w:color w:val="000000"/>
                <w:kern w:val="1"/>
                <w:sz w:val="24"/>
                <w:szCs w:val="24"/>
                <w:lang w:eastAsia="ar-SA"/>
              </w:rPr>
              <w:t>е</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spacing w:val="-3"/>
                <w:kern w:val="1"/>
                <w:sz w:val="24"/>
                <w:szCs w:val="24"/>
                <w:lang w:eastAsia="ar-SA"/>
              </w:rPr>
              <w:t>з</w:t>
            </w:r>
            <w:r w:rsidRPr="00973DEC">
              <w:rPr>
                <w:rFonts w:ascii="Times New Roman" w:eastAsia="Arial Unicode MS" w:hAnsi="Times New Roman" w:cs="Times New Roman"/>
                <w:iCs/>
                <w:color w:val="000000"/>
                <w:kern w:val="1"/>
                <w:sz w:val="24"/>
                <w:szCs w:val="24"/>
                <w:lang w:eastAsia="ar-SA"/>
              </w:rPr>
              <w:t>а</w:t>
            </w:r>
            <w:proofErr w:type="spellEnd"/>
            <w:r w:rsidRPr="00973DEC">
              <w:rPr>
                <w:rFonts w:ascii="Times New Roman" w:eastAsia="Arial Unicode MS" w:hAnsi="Times New Roman" w:cs="Times New Roman"/>
                <w:iCs/>
                <w:color w:val="000000"/>
                <w:spacing w:val="1"/>
                <w:kern w:val="1"/>
                <w:sz w:val="24"/>
                <w:szCs w:val="24"/>
                <w:lang w:eastAsia="ar-SA"/>
              </w:rPr>
              <w:t xml:space="preserve"> </w:t>
            </w:r>
            <w:proofErr w:type="spellStart"/>
            <w:r w:rsidRPr="00973DEC">
              <w:rPr>
                <w:rFonts w:ascii="Times New Roman" w:eastAsia="Arial Unicode MS" w:hAnsi="Times New Roman" w:cs="Times New Roman"/>
                <w:iCs/>
                <w:color w:val="000000"/>
                <w:kern w:val="1"/>
                <w:sz w:val="24"/>
                <w:szCs w:val="24"/>
                <w:lang w:eastAsia="ar-SA"/>
              </w:rPr>
              <w:t>к</w:t>
            </w:r>
            <w:r w:rsidRPr="00973DEC">
              <w:rPr>
                <w:rFonts w:ascii="Times New Roman" w:eastAsia="Arial Unicode MS" w:hAnsi="Times New Roman" w:cs="Times New Roman"/>
                <w:iCs/>
                <w:color w:val="000000"/>
                <w:spacing w:val="1"/>
                <w:kern w:val="1"/>
                <w:sz w:val="24"/>
                <w:szCs w:val="24"/>
                <w:lang w:eastAsia="ar-SA"/>
              </w:rPr>
              <w:t>о</w:t>
            </w:r>
            <w:r w:rsidRPr="00973DEC">
              <w:rPr>
                <w:rFonts w:ascii="Times New Roman" w:eastAsia="Arial Unicode MS" w:hAnsi="Times New Roman" w:cs="Times New Roman"/>
                <w:iCs/>
                <w:color w:val="000000"/>
                <w:kern w:val="1"/>
                <w:sz w:val="24"/>
                <w:szCs w:val="24"/>
                <w:lang w:eastAsia="ar-SA"/>
              </w:rPr>
              <w:t>н</w:t>
            </w:r>
            <w:r w:rsidRPr="00973DEC">
              <w:rPr>
                <w:rFonts w:ascii="Times New Roman" w:eastAsia="Arial Unicode MS" w:hAnsi="Times New Roman" w:cs="Times New Roman"/>
                <w:iCs/>
                <w:color w:val="000000"/>
                <w:spacing w:val="-6"/>
                <w:kern w:val="1"/>
                <w:sz w:val="24"/>
                <w:szCs w:val="24"/>
                <w:lang w:eastAsia="ar-SA"/>
              </w:rPr>
              <w:t>т</w:t>
            </w:r>
            <w:r w:rsidRPr="00973DEC">
              <w:rPr>
                <w:rFonts w:ascii="Times New Roman" w:eastAsia="Arial Unicode MS" w:hAnsi="Times New Roman" w:cs="Times New Roman"/>
                <w:iCs/>
                <w:color w:val="000000"/>
                <w:spacing w:val="1"/>
                <w:kern w:val="1"/>
                <w:sz w:val="24"/>
                <w:szCs w:val="24"/>
                <w:lang w:eastAsia="ar-SA"/>
              </w:rPr>
              <w:t>а</w:t>
            </w:r>
            <w:r w:rsidRPr="00973DEC">
              <w:rPr>
                <w:rFonts w:ascii="Times New Roman" w:eastAsia="Arial Unicode MS" w:hAnsi="Times New Roman" w:cs="Times New Roman"/>
                <w:iCs/>
                <w:color w:val="000000"/>
                <w:spacing w:val="2"/>
                <w:kern w:val="1"/>
                <w:sz w:val="24"/>
                <w:szCs w:val="24"/>
                <w:lang w:eastAsia="ar-SA"/>
              </w:rPr>
              <w:t>к</w:t>
            </w:r>
            <w:r w:rsidRPr="00973DEC">
              <w:rPr>
                <w:rFonts w:ascii="Times New Roman" w:eastAsia="Arial Unicode MS" w:hAnsi="Times New Roman" w:cs="Times New Roman"/>
                <w:iCs/>
                <w:color w:val="000000"/>
                <w:spacing w:val="-3"/>
                <w:kern w:val="1"/>
                <w:sz w:val="24"/>
                <w:szCs w:val="24"/>
                <w:lang w:eastAsia="ar-SA"/>
              </w:rPr>
              <w:t>т</w:t>
            </w:r>
            <w:proofErr w:type="spellEnd"/>
            <w:r w:rsidRPr="00973DEC">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702EBE74" w14:textId="77777777" w:rsidR="00D4557E" w:rsidRPr="00973DEC"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bl>
    <w:p w14:paraId="4EE29E26" w14:textId="77777777" w:rsidR="00D4557E" w:rsidRPr="00973DEC" w:rsidRDefault="00D4557E" w:rsidP="00D4557E">
      <w:pPr>
        <w:suppressAutoHyphens/>
        <w:spacing w:after="0" w:line="100" w:lineRule="atLeast"/>
        <w:jc w:val="both"/>
        <w:rPr>
          <w:rFonts w:ascii="Times New Roman" w:eastAsia="TimesNewRomanPSMT" w:hAnsi="Times New Roman" w:cs="Times New Roman"/>
          <w:b/>
          <w:bCs/>
          <w:color w:val="000000"/>
          <w:kern w:val="1"/>
          <w:sz w:val="24"/>
          <w:szCs w:val="24"/>
          <w:lang w:val="ru-RU" w:eastAsia="ar-SA"/>
        </w:rPr>
      </w:pPr>
    </w:p>
    <w:p w14:paraId="66D9F71D" w14:textId="77777777" w:rsidR="00F67CC0" w:rsidRPr="00973DEC" w:rsidRDefault="00D4557E" w:rsidP="00D4557E">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973DEC">
        <w:rPr>
          <w:rFonts w:ascii="Times New Roman" w:eastAsia="TimesNewRomanPSMT" w:hAnsi="Times New Roman" w:cs="Times New Roman"/>
          <w:b/>
          <w:bCs/>
          <w:i/>
          <w:color w:val="000000"/>
          <w:kern w:val="1"/>
          <w:sz w:val="24"/>
          <w:szCs w:val="24"/>
          <w:lang w:val="ru-RU" w:eastAsia="ar-SA"/>
        </w:rPr>
        <w:tab/>
      </w:r>
      <w:r w:rsidR="00F67CC0" w:rsidRPr="00973DEC">
        <w:rPr>
          <w:rFonts w:ascii="Times New Roman" w:eastAsia="TimesNewRomanPSMT" w:hAnsi="Times New Roman" w:cs="Times New Roman"/>
          <w:b/>
          <w:bCs/>
          <w:i/>
          <w:color w:val="000000"/>
          <w:kern w:val="1"/>
          <w:sz w:val="24"/>
          <w:szCs w:val="24"/>
          <w:lang w:val="ru-RU" w:eastAsia="ar-SA"/>
        </w:rPr>
        <w:tab/>
      </w:r>
      <w:r w:rsidR="00F67CC0" w:rsidRPr="00973DEC">
        <w:rPr>
          <w:rFonts w:ascii="Times New Roman" w:eastAsia="TimesNewRomanPSMT" w:hAnsi="Times New Roman" w:cs="Times New Roman"/>
          <w:b/>
          <w:bCs/>
          <w:i/>
          <w:color w:val="000000"/>
          <w:kern w:val="1"/>
          <w:sz w:val="24"/>
          <w:szCs w:val="24"/>
          <w:lang w:val="ru-RU" w:eastAsia="ar-SA"/>
        </w:rPr>
        <w:tab/>
      </w:r>
      <w:r w:rsidR="00F67CC0" w:rsidRPr="00973DEC">
        <w:rPr>
          <w:rFonts w:ascii="Times New Roman" w:eastAsia="TimesNewRomanPSMT" w:hAnsi="Times New Roman" w:cs="Times New Roman"/>
          <w:b/>
          <w:bCs/>
          <w:i/>
          <w:color w:val="000000"/>
          <w:kern w:val="1"/>
          <w:sz w:val="24"/>
          <w:szCs w:val="24"/>
          <w:lang w:val="ru-RU" w:eastAsia="ar-SA"/>
        </w:rPr>
        <w:tab/>
      </w:r>
      <w:r w:rsidR="00F67CC0" w:rsidRPr="00973DEC">
        <w:rPr>
          <w:rFonts w:ascii="Times New Roman" w:eastAsia="TimesNewRomanPSMT" w:hAnsi="Times New Roman" w:cs="Times New Roman"/>
          <w:b/>
          <w:bCs/>
          <w:i/>
          <w:color w:val="000000"/>
          <w:kern w:val="1"/>
          <w:sz w:val="24"/>
          <w:szCs w:val="24"/>
          <w:lang w:val="ru-RU" w:eastAsia="ar-SA"/>
        </w:rPr>
        <w:tab/>
      </w:r>
      <w:r w:rsidR="00F67CC0" w:rsidRPr="00973DEC">
        <w:rPr>
          <w:rFonts w:ascii="Times New Roman" w:eastAsia="TimesNewRomanPSMT" w:hAnsi="Times New Roman" w:cs="Times New Roman"/>
          <w:b/>
          <w:bCs/>
          <w:i/>
          <w:color w:val="000000"/>
          <w:kern w:val="1"/>
          <w:sz w:val="24"/>
          <w:szCs w:val="24"/>
          <w:lang w:val="ru-RU" w:eastAsia="ar-SA"/>
        </w:rPr>
        <w:tab/>
      </w:r>
    </w:p>
    <w:tbl>
      <w:tblPr>
        <w:tblW w:w="5449" w:type="dxa"/>
        <w:jc w:val="right"/>
        <w:tblLook w:val="01E0" w:firstRow="1" w:lastRow="1" w:firstColumn="1" w:lastColumn="1" w:noHBand="0" w:noVBand="0"/>
      </w:tblPr>
      <w:tblGrid>
        <w:gridCol w:w="2131"/>
        <w:gridCol w:w="3318"/>
      </w:tblGrid>
      <w:tr w:rsidR="00F67CC0" w:rsidRPr="00973DEC" w14:paraId="74F9BA9F" w14:textId="77777777" w:rsidTr="00BE77CD">
        <w:trPr>
          <w:jc w:val="right"/>
        </w:trPr>
        <w:tc>
          <w:tcPr>
            <w:tcW w:w="2131" w:type="dxa"/>
          </w:tcPr>
          <w:p w14:paraId="52E9EF2C" w14:textId="77777777" w:rsidR="00F67CC0" w:rsidRPr="00973DEC" w:rsidRDefault="001207E7"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М.П.</w:t>
            </w:r>
          </w:p>
        </w:tc>
        <w:tc>
          <w:tcPr>
            <w:tcW w:w="3318" w:type="dxa"/>
          </w:tcPr>
          <w:p w14:paraId="73894A71" w14:textId="77777777" w:rsidR="00F67CC0" w:rsidRPr="00973DEC"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Потпис овлашћеног лица</w:t>
            </w:r>
          </w:p>
        </w:tc>
      </w:tr>
      <w:tr w:rsidR="00F67CC0" w:rsidRPr="00973DEC" w14:paraId="595EC665" w14:textId="77777777" w:rsidTr="00BE77CD">
        <w:trPr>
          <w:jc w:val="right"/>
        </w:trPr>
        <w:tc>
          <w:tcPr>
            <w:tcW w:w="2131" w:type="dxa"/>
          </w:tcPr>
          <w:p w14:paraId="2B79636B" w14:textId="77777777" w:rsidR="00F67CC0" w:rsidRPr="00973DEC" w:rsidRDefault="00F67CC0" w:rsidP="00BE77CD">
            <w:pPr>
              <w:widowControl w:val="0"/>
              <w:tabs>
                <w:tab w:val="left" w:pos="1440"/>
              </w:tabs>
              <w:spacing w:after="0" w:line="240" w:lineRule="auto"/>
              <w:rPr>
                <w:rFonts w:ascii="Times New Roman" w:eastAsia="Times New Roman" w:hAnsi="Times New Roman" w:cs="Times New Roman"/>
                <w:sz w:val="24"/>
                <w:szCs w:val="24"/>
                <w:lang w:val="sr-Cyrl-CS"/>
              </w:rPr>
            </w:pPr>
          </w:p>
        </w:tc>
        <w:tc>
          <w:tcPr>
            <w:tcW w:w="3318" w:type="dxa"/>
          </w:tcPr>
          <w:p w14:paraId="6AE7CADF" w14:textId="77777777" w:rsidR="00F67CC0" w:rsidRPr="00973DEC" w:rsidRDefault="00901681"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sidRPr="00973DEC">
              <w:rPr>
                <w:rFonts w:ascii="Times New Roman" w:eastAsia="Times New Roman" w:hAnsi="Times New Roman" w:cs="Times New Roman"/>
                <w:b/>
                <w:sz w:val="24"/>
                <w:szCs w:val="24"/>
                <w:lang w:val="sr-Cyrl-CS"/>
              </w:rPr>
              <w:t>_______________________</w:t>
            </w:r>
          </w:p>
        </w:tc>
      </w:tr>
    </w:tbl>
    <w:p w14:paraId="23EDF46C" w14:textId="77777777" w:rsidR="00901681" w:rsidRPr="00973DEC" w:rsidRDefault="00901681" w:rsidP="00D4557E">
      <w:pPr>
        <w:suppressAutoHyphens/>
        <w:spacing w:after="0" w:line="100" w:lineRule="atLeast"/>
        <w:jc w:val="both"/>
        <w:rPr>
          <w:rFonts w:ascii="Times New Roman" w:eastAsia="Arial Unicode MS" w:hAnsi="Times New Roman" w:cs="Times New Roman"/>
          <w:b/>
          <w:bCs/>
          <w:i/>
          <w:iCs/>
          <w:color w:val="000000"/>
          <w:kern w:val="1"/>
          <w:sz w:val="24"/>
          <w:szCs w:val="24"/>
          <w:u w:val="single"/>
          <w:lang w:val="sr-Cyrl-RS" w:eastAsia="ar-SA"/>
        </w:rPr>
      </w:pPr>
    </w:p>
    <w:p w14:paraId="7AC6A401" w14:textId="77777777" w:rsidR="00D4557E" w:rsidRPr="00973DEC"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val="ru-RU" w:eastAsia="ar-SA"/>
        </w:rPr>
      </w:pPr>
      <w:proofErr w:type="spellStart"/>
      <w:r w:rsidRPr="00973DEC">
        <w:rPr>
          <w:rFonts w:ascii="Times New Roman" w:eastAsia="Arial Unicode MS" w:hAnsi="Times New Roman" w:cs="Times New Roman"/>
          <w:b/>
          <w:bCs/>
          <w:i/>
          <w:iCs/>
          <w:color w:val="000000"/>
          <w:kern w:val="1"/>
          <w:sz w:val="24"/>
          <w:szCs w:val="24"/>
          <w:u w:val="single"/>
          <w:lang w:eastAsia="ar-SA"/>
        </w:rPr>
        <w:t>Напомена</w:t>
      </w:r>
      <w:proofErr w:type="spellEnd"/>
      <w:r w:rsidRPr="00973DEC">
        <w:rPr>
          <w:rFonts w:ascii="Times New Roman" w:eastAsia="Arial Unicode MS" w:hAnsi="Times New Roman" w:cs="Times New Roman"/>
          <w:b/>
          <w:bCs/>
          <w:i/>
          <w:iCs/>
          <w:color w:val="000000"/>
          <w:kern w:val="1"/>
          <w:sz w:val="24"/>
          <w:szCs w:val="24"/>
          <w:u w:val="single"/>
          <w:lang w:eastAsia="ar-SA"/>
        </w:rPr>
        <w:t>:</w:t>
      </w:r>
      <w:r w:rsidRPr="00973DEC">
        <w:rPr>
          <w:rFonts w:ascii="Times New Roman" w:eastAsia="Arial Unicode MS" w:hAnsi="Times New Roman" w:cs="Times New Roman"/>
          <w:b/>
          <w:bCs/>
          <w:i/>
          <w:iCs/>
          <w:color w:val="000000"/>
          <w:kern w:val="1"/>
          <w:sz w:val="24"/>
          <w:szCs w:val="24"/>
          <w:lang w:eastAsia="ar-SA"/>
        </w:rPr>
        <w:t xml:space="preserve"> </w:t>
      </w:r>
    </w:p>
    <w:p w14:paraId="318EB339" w14:textId="77777777" w:rsidR="003817D1" w:rsidRPr="00973DEC" w:rsidRDefault="00D4557E" w:rsidP="00CE0528">
      <w:pPr>
        <w:suppressAutoHyphens/>
        <w:spacing w:after="0" w:line="100" w:lineRule="atLeast"/>
        <w:jc w:val="both"/>
        <w:rPr>
          <w:rFonts w:ascii="Times New Roman" w:eastAsia="Arial Unicode MS" w:hAnsi="Times New Roman" w:cs="Times New Roman"/>
          <w:i/>
          <w:iCs/>
          <w:color w:val="000000"/>
          <w:kern w:val="1"/>
          <w:sz w:val="24"/>
          <w:szCs w:val="24"/>
          <w:lang w:val="sr-Latn-RS" w:eastAsia="ar-SA"/>
        </w:rPr>
      </w:pPr>
      <w:r w:rsidRPr="00973DEC">
        <w:rPr>
          <w:rFonts w:ascii="Times New Roman" w:eastAsia="Arial Unicode MS" w:hAnsi="Times New Roman" w:cs="Times New Roman"/>
          <w:i/>
          <w:iCs/>
          <w:color w:val="000000"/>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A7E6B19" w14:textId="77777777" w:rsidR="00901681" w:rsidRPr="00973DEC" w:rsidRDefault="00901681" w:rsidP="00D4557E">
      <w:pPr>
        <w:tabs>
          <w:tab w:val="left" w:pos="900"/>
        </w:tabs>
        <w:suppressAutoHyphens/>
        <w:spacing w:after="0" w:line="100" w:lineRule="atLeast"/>
        <w:jc w:val="both"/>
        <w:rPr>
          <w:rFonts w:ascii="Times New Roman" w:eastAsia="TimesNewRomanPSMT" w:hAnsi="Times New Roman" w:cs="Times New Roman"/>
          <w:b/>
          <w:bCs/>
          <w:color w:val="000000"/>
          <w:kern w:val="1"/>
          <w:sz w:val="24"/>
          <w:szCs w:val="24"/>
          <w:lang w:val="sr-Cyrl-CS" w:eastAsia="ar-SA"/>
        </w:rPr>
      </w:pPr>
    </w:p>
    <w:p w14:paraId="6EDF6C4E" w14:textId="77777777" w:rsidR="001207E7" w:rsidRPr="00973DEC" w:rsidRDefault="001207E7" w:rsidP="00D4557E">
      <w:pPr>
        <w:tabs>
          <w:tab w:val="left" w:pos="900"/>
        </w:tabs>
        <w:suppressAutoHyphens/>
        <w:spacing w:after="0" w:line="100" w:lineRule="atLeast"/>
        <w:jc w:val="both"/>
        <w:rPr>
          <w:rFonts w:ascii="Times New Roman" w:eastAsia="TimesNewRomanPSMT" w:hAnsi="Times New Roman" w:cs="Times New Roman"/>
          <w:b/>
          <w:bCs/>
          <w:color w:val="000000"/>
          <w:kern w:val="1"/>
          <w:sz w:val="24"/>
          <w:szCs w:val="24"/>
          <w:lang w:val="sr-Cyrl-CS" w:eastAsia="ar-SA"/>
        </w:rPr>
      </w:pPr>
    </w:p>
    <w:p w14:paraId="0C4ADE75" w14:textId="77777777" w:rsidR="008A0CAE" w:rsidRPr="00973DEC" w:rsidRDefault="00D4557E" w:rsidP="008A0CAE">
      <w:pPr>
        <w:pStyle w:val="ListParagraph"/>
        <w:numPr>
          <w:ilvl w:val="0"/>
          <w:numId w:val="6"/>
        </w:numPr>
        <w:tabs>
          <w:tab w:val="left" w:pos="90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r w:rsidRPr="00973DEC">
        <w:rPr>
          <w:rFonts w:ascii="Times New Roman" w:eastAsia="TimesNewRomanPSMT" w:hAnsi="Times New Roman" w:cs="Times New Roman"/>
          <w:b/>
          <w:bCs/>
          <w:color w:val="000000"/>
          <w:kern w:val="1"/>
          <w:sz w:val="24"/>
          <w:szCs w:val="24"/>
          <w:lang w:eastAsia="ar-SA"/>
        </w:rPr>
        <w:t xml:space="preserve">ОПИС ПРЕДМЕТА </w:t>
      </w:r>
      <w:r w:rsidRPr="00973DEC">
        <w:rPr>
          <w:rFonts w:ascii="Times New Roman" w:eastAsia="TimesNewRomanPSMT" w:hAnsi="Times New Roman" w:cs="Times New Roman"/>
          <w:b/>
          <w:bCs/>
          <w:color w:val="000000"/>
          <w:kern w:val="1"/>
          <w:sz w:val="24"/>
          <w:szCs w:val="24"/>
          <w:lang w:val="sr-Cyrl-RS" w:eastAsia="ar-SA"/>
        </w:rPr>
        <w:t xml:space="preserve">ЈАВНЕ </w:t>
      </w:r>
      <w:r w:rsidRPr="00973DEC">
        <w:rPr>
          <w:rFonts w:ascii="Times New Roman" w:eastAsia="TimesNewRomanPSMT" w:hAnsi="Times New Roman" w:cs="Times New Roman"/>
          <w:b/>
          <w:bCs/>
          <w:color w:val="000000"/>
          <w:kern w:val="1"/>
          <w:sz w:val="24"/>
          <w:szCs w:val="24"/>
          <w:lang w:eastAsia="ar-SA"/>
        </w:rPr>
        <w:t>НАБАВКЕ</w:t>
      </w:r>
      <w:r w:rsidRPr="00973DEC">
        <w:rPr>
          <w:rFonts w:ascii="Times New Roman" w:eastAsia="Arial Unicode MS" w:hAnsi="Times New Roman" w:cs="Times New Roman"/>
          <w:b/>
          <w:color w:val="000000"/>
          <w:kern w:val="1"/>
          <w:sz w:val="24"/>
          <w:szCs w:val="24"/>
          <w:lang w:val="sr-Cyrl-RS" w:eastAsia="ar-SA"/>
        </w:rPr>
        <w:t xml:space="preserve"> </w:t>
      </w:r>
      <w:r w:rsidR="008A0CAE" w:rsidRPr="00973DEC">
        <w:rPr>
          <w:rFonts w:ascii="Times New Roman" w:eastAsia="Arial Unicode MS" w:hAnsi="Times New Roman" w:cs="Times New Roman"/>
          <w:b/>
          <w:color w:val="000000"/>
          <w:kern w:val="1"/>
          <w:sz w:val="24"/>
          <w:szCs w:val="24"/>
          <w:lang w:val="sr-Cyrl-RS" w:eastAsia="ar-SA"/>
        </w:rPr>
        <w:t>ДОБАРА</w:t>
      </w:r>
    </w:p>
    <w:p w14:paraId="2F44D432" w14:textId="77777777" w:rsidR="00F212B4" w:rsidRPr="00973DEC" w:rsidRDefault="00F212B4" w:rsidP="00F212B4">
      <w:pPr>
        <w:pStyle w:val="ListParagraph"/>
        <w:tabs>
          <w:tab w:val="left" w:pos="900"/>
        </w:tabs>
        <w:suppressAutoHyphens/>
        <w:spacing w:after="0" w:line="100" w:lineRule="atLeast"/>
        <w:ind w:left="786"/>
        <w:jc w:val="both"/>
        <w:rPr>
          <w:rFonts w:ascii="Times New Roman" w:eastAsia="Arial Unicode MS" w:hAnsi="Times New Roman" w:cs="Times New Roman"/>
          <w:color w:val="000000"/>
          <w:kern w:val="1"/>
          <w:sz w:val="24"/>
          <w:szCs w:val="24"/>
          <w:lang w:val="sr-Cyrl-RS" w:eastAsia="ar-SA"/>
        </w:rPr>
      </w:pPr>
    </w:p>
    <w:p w14:paraId="7E8D43A6" w14:textId="13FD14A4" w:rsidR="00D4557E" w:rsidRPr="00973DEC" w:rsidRDefault="00F212B4" w:rsidP="00D4557E">
      <w:pPr>
        <w:tabs>
          <w:tab w:val="left" w:pos="900"/>
        </w:tabs>
        <w:suppressAutoHyphens/>
        <w:spacing w:after="0" w:line="100" w:lineRule="atLeast"/>
        <w:jc w:val="both"/>
        <w:rPr>
          <w:rFonts w:ascii="Times New Roman" w:eastAsia="Arial Unicode MS" w:hAnsi="Times New Roman" w:cs="Times New Roman"/>
          <w:b/>
          <w:bCs/>
          <w:color w:val="000000"/>
          <w:kern w:val="1"/>
          <w:sz w:val="24"/>
          <w:szCs w:val="24"/>
          <w:lang w:val="sr-Cyrl-CS" w:eastAsia="ar-SA"/>
        </w:rPr>
      </w:pPr>
      <w:r w:rsidRPr="00973DEC">
        <w:rPr>
          <w:rFonts w:ascii="Times New Roman" w:hAnsi="Times New Roman" w:cs="Times New Roman"/>
          <w:b/>
          <w:noProof/>
          <w:sz w:val="24"/>
          <w:szCs w:val="24"/>
          <w:lang w:val="sr-Cyrl-CS"/>
        </w:rPr>
        <w:t xml:space="preserve">Набавка </w:t>
      </w:r>
      <w:r w:rsidR="006276EE" w:rsidRPr="00973DEC">
        <w:rPr>
          <w:rFonts w:ascii="Times New Roman" w:eastAsia="Arial Unicode MS" w:hAnsi="Times New Roman" w:cs="Times New Roman"/>
          <w:b/>
          <w:noProof/>
          <w:color w:val="000000"/>
          <w:kern w:val="1"/>
          <w:sz w:val="24"/>
          <w:szCs w:val="24"/>
          <w:lang w:val="sr-Cyrl-CS" w:eastAsia="ar-SA"/>
        </w:rPr>
        <w:t>5 (пет)</w:t>
      </w:r>
      <w:r w:rsidRPr="00973DEC">
        <w:rPr>
          <w:rFonts w:ascii="Times New Roman" w:hAnsi="Times New Roman" w:cs="Times New Roman"/>
          <w:b/>
          <w:noProof/>
          <w:sz w:val="24"/>
          <w:szCs w:val="24"/>
          <w:lang w:val="sr-Cyrl-CS"/>
        </w:rPr>
        <w:t xml:space="preserve"> </w:t>
      </w:r>
      <w:r w:rsidRPr="00973DEC">
        <w:rPr>
          <w:rFonts w:ascii="Times New Roman" w:hAnsi="Times New Roman" w:cs="Times New Roman"/>
          <w:b/>
          <w:noProof/>
          <w:sz w:val="24"/>
          <w:szCs w:val="24"/>
        </w:rPr>
        <w:t>лиценц</w:t>
      </w:r>
      <w:r w:rsidRPr="00973DEC">
        <w:rPr>
          <w:rFonts w:ascii="Times New Roman" w:hAnsi="Times New Roman" w:cs="Times New Roman"/>
          <w:b/>
          <w:noProof/>
          <w:sz w:val="24"/>
          <w:szCs w:val="24"/>
          <w:lang w:val="sr-Cyrl-RS"/>
        </w:rPr>
        <w:t>и</w:t>
      </w:r>
      <w:r w:rsidRPr="00973DEC">
        <w:rPr>
          <w:rFonts w:ascii="Times New Roman" w:hAnsi="Times New Roman" w:cs="Times New Roman"/>
          <w:sz w:val="24"/>
          <w:szCs w:val="24"/>
          <w:lang w:val="sr-Cyrl-RS"/>
        </w:rPr>
        <w:t xml:space="preserve">- </w:t>
      </w:r>
      <w:r w:rsidRPr="00973DEC">
        <w:rPr>
          <w:rFonts w:ascii="Times New Roman" w:hAnsi="Times New Roman" w:cs="Times New Roman"/>
          <w:noProof/>
          <w:sz w:val="24"/>
          <w:szCs w:val="24"/>
          <w:lang w:val="sr-Cyrl-RS"/>
        </w:rPr>
        <w:t xml:space="preserve">све према </w:t>
      </w:r>
      <w:proofErr w:type="spellStart"/>
      <w:r w:rsidRPr="00973DEC">
        <w:rPr>
          <w:rFonts w:ascii="Times New Roman" w:eastAsia="Times New Roman" w:hAnsi="Times New Roman" w:cs="Times New Roman"/>
          <w:sz w:val="24"/>
          <w:szCs w:val="24"/>
        </w:rPr>
        <w:t>Спецификаци</w:t>
      </w:r>
      <w:proofErr w:type="spellEnd"/>
      <w:r w:rsidRPr="00973DEC">
        <w:rPr>
          <w:rFonts w:ascii="Times New Roman" w:eastAsia="Times New Roman" w:hAnsi="Times New Roman" w:cs="Times New Roman"/>
          <w:sz w:val="24"/>
          <w:szCs w:val="24"/>
          <w:lang w:val="sr-Cyrl-RS"/>
        </w:rPr>
        <w:t>ји</w:t>
      </w:r>
      <w:r w:rsidRPr="00973DEC">
        <w:rPr>
          <w:rFonts w:ascii="Times New Roman" w:eastAsia="Times New Roman" w:hAnsi="Times New Roman" w:cs="Times New Roman"/>
          <w:sz w:val="24"/>
          <w:szCs w:val="24"/>
        </w:rPr>
        <w:t xml:space="preserve"> </w:t>
      </w:r>
      <w:r w:rsidRPr="00973DEC">
        <w:rPr>
          <w:rFonts w:ascii="Times New Roman" w:hAnsi="Times New Roman" w:cs="Times New Roman"/>
          <w:sz w:val="24"/>
          <w:szCs w:val="24"/>
          <w:lang w:val="sr-Cyrl-RS"/>
        </w:rPr>
        <w:t xml:space="preserve">која је дата </w:t>
      </w:r>
      <w:r w:rsidRPr="00973DEC">
        <w:rPr>
          <w:rFonts w:ascii="Times New Roman" w:hAnsi="Times New Roman" w:cs="Times New Roman"/>
          <w:sz w:val="24"/>
          <w:szCs w:val="24"/>
        </w:rPr>
        <w:t xml:space="preserve">у </w:t>
      </w:r>
      <w:proofErr w:type="spellStart"/>
      <w:r w:rsidRPr="00973DEC">
        <w:rPr>
          <w:rFonts w:ascii="Times New Roman" w:hAnsi="Times New Roman" w:cs="Times New Roman"/>
          <w:sz w:val="24"/>
          <w:szCs w:val="24"/>
        </w:rPr>
        <w:t>табели</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rPr>
        <w:t xml:space="preserve">и осталим условима наведеним у </w:t>
      </w:r>
      <w:r w:rsidRPr="00973DEC">
        <w:rPr>
          <w:rFonts w:ascii="Times New Roman" w:hAnsi="Times New Roman" w:cs="Times New Roman"/>
          <w:noProof/>
          <w:sz w:val="24"/>
          <w:szCs w:val="24"/>
          <w:lang w:val="sr-Cyrl-RS"/>
        </w:rPr>
        <w:t>Техничкој спецификацији набавке</w:t>
      </w:r>
    </w:p>
    <w:p w14:paraId="0C692E12" w14:textId="77777777" w:rsidR="006A0AA6" w:rsidRPr="00973DEC" w:rsidRDefault="006A0AA6" w:rsidP="00F212B4">
      <w:pPr>
        <w:tabs>
          <w:tab w:val="left" w:pos="900"/>
        </w:tabs>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p>
    <w:p w14:paraId="3A191845" w14:textId="77777777" w:rsidR="006A0AA6" w:rsidRPr="00973DEC" w:rsidRDefault="003817D1" w:rsidP="00070A19">
      <w:pPr>
        <w:pStyle w:val="ListParagraph"/>
        <w:numPr>
          <w:ilvl w:val="0"/>
          <w:numId w:val="6"/>
        </w:numPr>
        <w:shd w:val="clear" w:color="auto" w:fill="FFFFFF" w:themeFill="background1"/>
        <w:suppressAutoHyphens/>
        <w:spacing w:after="0" w:line="100" w:lineRule="atLeast"/>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СПЕЦИФИКАЦИЈА ЦЕНЕ УСЛУГЕ</w:t>
      </w:r>
    </w:p>
    <w:p w14:paraId="6FC4DD97" w14:textId="77777777" w:rsidR="000A2844" w:rsidRPr="00973DEC" w:rsidRDefault="000A2844" w:rsidP="000A2844">
      <w:pPr>
        <w:pStyle w:val="ListParagraph"/>
        <w:shd w:val="clear" w:color="auto" w:fill="FFFFFF" w:themeFill="background1"/>
        <w:suppressAutoHyphens/>
        <w:spacing w:after="0" w:line="100" w:lineRule="atLeast"/>
        <w:ind w:left="786"/>
        <w:rPr>
          <w:rFonts w:ascii="Times New Roman" w:eastAsia="Arial Unicode MS" w:hAnsi="Times New Roman" w:cs="Times New Roman"/>
          <w:b/>
          <w:i/>
          <w:iCs/>
          <w:color w:val="000000"/>
          <w:kern w:val="1"/>
          <w:sz w:val="24"/>
          <w:szCs w:val="24"/>
          <w:lang w:val="sr-Cyrl-RS" w:eastAsia="ar-SA"/>
        </w:rPr>
      </w:pPr>
    </w:p>
    <w:p w14:paraId="6E75D17B" w14:textId="12B76729" w:rsidR="000A2844" w:rsidRPr="00973DEC" w:rsidRDefault="000A2844" w:rsidP="000A2844">
      <w:pPr>
        <w:tabs>
          <w:tab w:val="left" w:pos="0"/>
        </w:tabs>
        <w:suppressAutoHyphens/>
        <w:spacing w:after="0" w:line="240" w:lineRule="auto"/>
        <w:jc w:val="both"/>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Latn-RS" w:eastAsia="ar-SA"/>
        </w:rPr>
        <w:t>J</w:t>
      </w:r>
      <w:r w:rsidRPr="00973DEC">
        <w:rPr>
          <w:rFonts w:ascii="Times New Roman" w:eastAsia="Arial Unicode MS" w:hAnsi="Times New Roman" w:cs="Times New Roman"/>
          <w:b/>
          <w:color w:val="000000"/>
          <w:kern w:val="1"/>
          <w:sz w:val="24"/>
          <w:szCs w:val="24"/>
          <w:lang w:val="sr-Cyrl-CS" w:eastAsia="ar-SA"/>
        </w:rPr>
        <w:t>авн</w:t>
      </w:r>
      <w:r w:rsidRPr="00973DEC">
        <w:rPr>
          <w:rFonts w:ascii="Times New Roman" w:eastAsia="Arial Unicode MS" w:hAnsi="Times New Roman" w:cs="Times New Roman"/>
          <w:b/>
          <w:color w:val="000000"/>
          <w:kern w:val="1"/>
          <w:sz w:val="24"/>
          <w:szCs w:val="24"/>
          <w:lang w:val="sr-Latn-RS" w:eastAsia="ar-SA"/>
        </w:rPr>
        <w:t>a</w:t>
      </w:r>
      <w:r w:rsidRPr="00973DEC">
        <w:rPr>
          <w:rFonts w:ascii="Times New Roman" w:eastAsia="Arial Unicode MS" w:hAnsi="Times New Roman" w:cs="Times New Roman"/>
          <w:b/>
          <w:color w:val="000000"/>
          <w:kern w:val="1"/>
          <w:sz w:val="24"/>
          <w:szCs w:val="24"/>
          <w:lang w:val="sr-Cyrl-CS" w:eastAsia="ar-SA"/>
        </w:rPr>
        <w:t xml:space="preserve"> набавк</w:t>
      </w:r>
      <w:r w:rsidRPr="00973DEC">
        <w:rPr>
          <w:rFonts w:ascii="Times New Roman" w:eastAsia="Arial Unicode MS" w:hAnsi="Times New Roman" w:cs="Times New Roman"/>
          <w:b/>
          <w:color w:val="000000"/>
          <w:kern w:val="1"/>
          <w:sz w:val="24"/>
          <w:szCs w:val="24"/>
          <w:lang w:val="sr-Latn-RS" w:eastAsia="ar-SA"/>
        </w:rPr>
        <w:t>a</w:t>
      </w:r>
      <w:r w:rsidRPr="00973DEC">
        <w:rPr>
          <w:rFonts w:ascii="Times New Roman" w:eastAsia="Arial Unicode MS" w:hAnsi="Times New Roman" w:cs="Times New Roman"/>
          <w:b/>
          <w:color w:val="000000"/>
          <w:kern w:val="1"/>
          <w:sz w:val="24"/>
          <w:szCs w:val="24"/>
          <w:lang w:val="sr-Cyrl-CS" w:eastAsia="ar-SA"/>
        </w:rPr>
        <w:t xml:space="preserve"> </w:t>
      </w:r>
      <w:r w:rsidRPr="00973DEC">
        <w:rPr>
          <w:rFonts w:ascii="Times New Roman" w:eastAsia="Arial Unicode MS" w:hAnsi="Times New Roman" w:cs="Times New Roman"/>
          <w:b/>
          <w:color w:val="000000"/>
          <w:kern w:val="1"/>
          <w:sz w:val="24"/>
          <w:szCs w:val="24"/>
          <w:lang w:val="hr-HR" w:eastAsia="ar-SA"/>
        </w:rPr>
        <w:t xml:space="preserve">мале вредности </w:t>
      </w:r>
      <w:r w:rsidRPr="00973DEC">
        <w:rPr>
          <w:rFonts w:ascii="Times New Roman" w:eastAsia="Arial Unicode MS" w:hAnsi="Times New Roman" w:cs="Times New Roman"/>
          <w:b/>
          <w:color w:val="000000"/>
          <w:kern w:val="1"/>
          <w:sz w:val="24"/>
          <w:szCs w:val="24"/>
          <w:lang w:val="sr-Cyrl-RS" w:eastAsia="ar-SA"/>
        </w:rPr>
        <w:t xml:space="preserve">добара </w:t>
      </w:r>
      <w:r w:rsidRPr="00973DEC">
        <w:rPr>
          <w:rFonts w:ascii="Times New Roman" w:eastAsia="Arial Unicode MS" w:hAnsi="Times New Roman" w:cs="Times New Roman"/>
          <w:b/>
          <w:color w:val="000000"/>
          <w:kern w:val="1"/>
          <w:sz w:val="24"/>
          <w:szCs w:val="24"/>
          <w:lang w:val="sr-Latn-RS" w:eastAsia="ar-SA"/>
        </w:rPr>
        <w:t xml:space="preserve">- </w:t>
      </w:r>
      <w:r w:rsidRPr="00973DEC">
        <w:rPr>
          <w:rFonts w:ascii="Times New Roman" w:eastAsia="Arial Unicode MS" w:hAnsi="Times New Roman" w:cs="Times New Roman"/>
          <w:b/>
          <w:noProof/>
          <w:color w:val="000000"/>
          <w:kern w:val="1"/>
          <w:sz w:val="24"/>
          <w:szCs w:val="24"/>
          <w:lang w:val="sr-Cyrl-CS" w:eastAsia="ar-SA"/>
        </w:rPr>
        <w:t xml:space="preserve">Набавка </w:t>
      </w:r>
      <w:r w:rsidR="006276EE" w:rsidRPr="00973DEC">
        <w:rPr>
          <w:rFonts w:ascii="Times New Roman" w:eastAsia="Arial Unicode MS" w:hAnsi="Times New Roman" w:cs="Times New Roman"/>
          <w:b/>
          <w:noProof/>
          <w:color w:val="000000"/>
          <w:kern w:val="1"/>
          <w:sz w:val="24"/>
          <w:szCs w:val="24"/>
          <w:lang w:val="sr-Cyrl-CS" w:eastAsia="ar-SA"/>
        </w:rPr>
        <w:t>5 (пет)</w:t>
      </w:r>
      <w:r w:rsidRPr="00973DEC">
        <w:rPr>
          <w:rFonts w:ascii="Times New Roman" w:eastAsia="Arial Unicode MS" w:hAnsi="Times New Roman" w:cs="Times New Roman"/>
          <w:b/>
          <w:noProof/>
          <w:color w:val="000000"/>
          <w:kern w:val="1"/>
          <w:sz w:val="24"/>
          <w:szCs w:val="24"/>
          <w:lang w:val="sr-Cyrl-CS" w:eastAsia="ar-SA"/>
        </w:rPr>
        <w:t xml:space="preserve"> </w:t>
      </w:r>
      <w:r w:rsidRPr="00973DEC">
        <w:rPr>
          <w:rFonts w:ascii="Times New Roman" w:eastAsia="Arial Unicode MS" w:hAnsi="Times New Roman" w:cs="Times New Roman"/>
          <w:b/>
          <w:noProof/>
          <w:color w:val="000000"/>
          <w:kern w:val="1"/>
          <w:sz w:val="24"/>
          <w:szCs w:val="24"/>
          <w:lang w:eastAsia="ar-SA"/>
        </w:rPr>
        <w:t>лиценц</w:t>
      </w:r>
      <w:r w:rsidRPr="00973DEC">
        <w:rPr>
          <w:rFonts w:ascii="Times New Roman" w:eastAsia="Arial Unicode MS" w:hAnsi="Times New Roman" w:cs="Times New Roman"/>
          <w:b/>
          <w:noProof/>
          <w:color w:val="000000"/>
          <w:kern w:val="1"/>
          <w:sz w:val="24"/>
          <w:szCs w:val="24"/>
          <w:lang w:val="sr-Cyrl-RS" w:eastAsia="ar-SA"/>
        </w:rPr>
        <w:t xml:space="preserve">и </w:t>
      </w:r>
      <w:r w:rsidRPr="00973DEC">
        <w:rPr>
          <w:rFonts w:ascii="Times New Roman" w:eastAsia="Arial Unicode MS" w:hAnsi="Times New Roman" w:cs="Times New Roman"/>
          <w:b/>
          <w:color w:val="000000"/>
          <w:kern w:val="1"/>
          <w:sz w:val="24"/>
          <w:szCs w:val="24"/>
          <w:lang w:val="sr-Cyrl-CS" w:eastAsia="ar-SA"/>
        </w:rPr>
        <w:t xml:space="preserve">– </w:t>
      </w:r>
      <w:r w:rsidRPr="00973DEC">
        <w:rPr>
          <w:rFonts w:ascii="Times New Roman" w:eastAsia="Arial Unicode MS" w:hAnsi="Times New Roman" w:cs="Times New Roman"/>
          <w:b/>
          <w:color w:val="000000"/>
          <w:kern w:val="1"/>
          <w:sz w:val="24"/>
          <w:szCs w:val="24"/>
          <w:lang w:val="sr-Cyrl-RS" w:eastAsia="ar-SA"/>
        </w:rPr>
        <w:t>ЈН</w:t>
      </w:r>
      <w:r w:rsidR="006276EE" w:rsidRPr="00973DEC">
        <w:rPr>
          <w:rFonts w:ascii="Times New Roman" w:eastAsia="Arial Unicode MS" w:hAnsi="Times New Roman" w:cs="Times New Roman"/>
          <w:b/>
          <w:color w:val="000000"/>
          <w:kern w:val="1"/>
          <w:sz w:val="24"/>
          <w:szCs w:val="24"/>
          <w:lang w:val="sr-Cyrl-RS" w:eastAsia="ar-SA"/>
        </w:rPr>
        <w:t>ОП</w:t>
      </w:r>
      <w:r w:rsidRPr="00973DEC">
        <w:rPr>
          <w:rFonts w:ascii="Times New Roman" w:eastAsia="Arial Unicode MS" w:hAnsi="Times New Roman" w:cs="Times New Roman"/>
          <w:b/>
          <w:color w:val="000000"/>
          <w:kern w:val="1"/>
          <w:sz w:val="24"/>
          <w:szCs w:val="24"/>
          <w:lang w:val="sr-Cyrl-CS" w:eastAsia="ar-SA"/>
        </w:rPr>
        <w:t xml:space="preserve"> </w:t>
      </w:r>
      <w:r w:rsidR="006276EE" w:rsidRPr="00973DEC">
        <w:rPr>
          <w:rFonts w:ascii="Times New Roman" w:eastAsia="Arial Unicode MS" w:hAnsi="Times New Roman" w:cs="Times New Roman"/>
          <w:b/>
          <w:color w:val="000000"/>
          <w:kern w:val="1"/>
          <w:sz w:val="24"/>
          <w:szCs w:val="24"/>
          <w:lang w:val="sr-Cyrl-RS" w:eastAsia="ar-SA"/>
        </w:rPr>
        <w:t>2</w:t>
      </w:r>
      <w:r w:rsidRPr="00973DEC">
        <w:rPr>
          <w:rFonts w:ascii="Times New Roman" w:eastAsia="Arial Unicode MS" w:hAnsi="Times New Roman" w:cs="Times New Roman"/>
          <w:b/>
          <w:color w:val="000000"/>
          <w:kern w:val="1"/>
          <w:sz w:val="24"/>
          <w:szCs w:val="24"/>
          <w:lang w:val="sr-Cyrl-RS" w:eastAsia="ar-SA"/>
        </w:rPr>
        <w:t>/20</w:t>
      </w:r>
      <w:r w:rsidR="006276EE" w:rsidRPr="00973DEC">
        <w:rPr>
          <w:rFonts w:ascii="Times New Roman" w:eastAsia="Arial Unicode MS" w:hAnsi="Times New Roman" w:cs="Times New Roman"/>
          <w:b/>
          <w:color w:val="000000"/>
          <w:kern w:val="1"/>
          <w:sz w:val="24"/>
          <w:szCs w:val="24"/>
          <w:lang w:val="sr-Cyrl-RS" w:eastAsia="ar-SA"/>
        </w:rPr>
        <w:t>20</w:t>
      </w:r>
    </w:p>
    <w:p w14:paraId="38F23D9E" w14:textId="77777777" w:rsidR="00CE0528" w:rsidRPr="00973DEC" w:rsidRDefault="00CE0528" w:rsidP="001207E7">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p>
    <w:tbl>
      <w:tblPr>
        <w:tblStyle w:val="TableGrid"/>
        <w:tblW w:w="0" w:type="auto"/>
        <w:tblLayout w:type="fixed"/>
        <w:tblLook w:val="04A0" w:firstRow="1" w:lastRow="0" w:firstColumn="1" w:lastColumn="0" w:noHBand="0" w:noVBand="1"/>
      </w:tblPr>
      <w:tblGrid>
        <w:gridCol w:w="2402"/>
        <w:gridCol w:w="2167"/>
        <w:gridCol w:w="2032"/>
        <w:gridCol w:w="1020"/>
        <w:gridCol w:w="1418"/>
        <w:gridCol w:w="1647"/>
      </w:tblGrid>
      <w:tr w:rsidR="000A2844" w:rsidRPr="00973DEC" w14:paraId="52A64D48" w14:textId="77777777" w:rsidTr="000A2844">
        <w:tc>
          <w:tcPr>
            <w:tcW w:w="2402" w:type="dxa"/>
          </w:tcPr>
          <w:p w14:paraId="40329976" w14:textId="77777777" w:rsidR="004120CA" w:rsidRPr="00973DEC" w:rsidRDefault="004120CA"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p>
          <w:p w14:paraId="70360D25"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Опис добра</w:t>
            </w:r>
          </w:p>
        </w:tc>
        <w:tc>
          <w:tcPr>
            <w:tcW w:w="2167" w:type="dxa"/>
          </w:tcPr>
          <w:p w14:paraId="64A33701"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Јединична цена без ПДВ-а</w:t>
            </w:r>
          </w:p>
        </w:tc>
        <w:tc>
          <w:tcPr>
            <w:tcW w:w="2032" w:type="dxa"/>
          </w:tcPr>
          <w:p w14:paraId="64821739"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Јединична цена са ПДВ-ом</w:t>
            </w:r>
          </w:p>
        </w:tc>
        <w:tc>
          <w:tcPr>
            <w:tcW w:w="1020" w:type="dxa"/>
          </w:tcPr>
          <w:p w14:paraId="6DC1DB31"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Количина (ком.)</w:t>
            </w:r>
          </w:p>
        </w:tc>
        <w:tc>
          <w:tcPr>
            <w:tcW w:w="1418" w:type="dxa"/>
          </w:tcPr>
          <w:p w14:paraId="4102DFCF"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Укупна цена без ПДВ-а</w:t>
            </w:r>
          </w:p>
          <w:p w14:paraId="2650EF87"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(2х4)</w:t>
            </w:r>
          </w:p>
        </w:tc>
        <w:tc>
          <w:tcPr>
            <w:tcW w:w="1647" w:type="dxa"/>
          </w:tcPr>
          <w:p w14:paraId="0A01D408"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Укупна цена са ПДВ-ом</w:t>
            </w:r>
          </w:p>
          <w:p w14:paraId="032FDD0C"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p>
          <w:p w14:paraId="5E3FDA4B" w14:textId="77777777" w:rsidR="000A2844" w:rsidRPr="00973DEC" w:rsidRDefault="000A2844"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(3х4)</w:t>
            </w:r>
          </w:p>
        </w:tc>
      </w:tr>
      <w:tr w:rsidR="000A2844" w:rsidRPr="00973DEC" w14:paraId="08723954" w14:textId="77777777" w:rsidTr="000A2844">
        <w:tc>
          <w:tcPr>
            <w:tcW w:w="2402" w:type="dxa"/>
          </w:tcPr>
          <w:p w14:paraId="50EFB26D" w14:textId="77777777" w:rsidR="000A2844" w:rsidRPr="00973DEC" w:rsidRDefault="000A2844" w:rsidP="000A2844">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(1)</w:t>
            </w:r>
          </w:p>
        </w:tc>
        <w:tc>
          <w:tcPr>
            <w:tcW w:w="2167" w:type="dxa"/>
          </w:tcPr>
          <w:p w14:paraId="169CCF53" w14:textId="77777777" w:rsidR="000A2844" w:rsidRPr="00973DEC" w:rsidRDefault="000A2844" w:rsidP="000A2844">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(2)</w:t>
            </w:r>
          </w:p>
        </w:tc>
        <w:tc>
          <w:tcPr>
            <w:tcW w:w="2032" w:type="dxa"/>
          </w:tcPr>
          <w:p w14:paraId="18CA60D2" w14:textId="77777777" w:rsidR="000A2844" w:rsidRPr="00973DEC" w:rsidRDefault="000A2844" w:rsidP="000A2844">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(3)</w:t>
            </w:r>
          </w:p>
        </w:tc>
        <w:tc>
          <w:tcPr>
            <w:tcW w:w="1020" w:type="dxa"/>
          </w:tcPr>
          <w:p w14:paraId="26F11E93" w14:textId="77777777" w:rsidR="000A2844" w:rsidRPr="00973DEC" w:rsidRDefault="000A2844" w:rsidP="000A2844">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(4)</w:t>
            </w:r>
          </w:p>
        </w:tc>
        <w:tc>
          <w:tcPr>
            <w:tcW w:w="1418" w:type="dxa"/>
          </w:tcPr>
          <w:p w14:paraId="0B2EAF6B" w14:textId="77777777" w:rsidR="000A2844" w:rsidRPr="00973DEC" w:rsidRDefault="000A2844" w:rsidP="000A2844">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(5)</w:t>
            </w:r>
          </w:p>
        </w:tc>
        <w:tc>
          <w:tcPr>
            <w:tcW w:w="1647" w:type="dxa"/>
          </w:tcPr>
          <w:p w14:paraId="190C5053" w14:textId="77777777" w:rsidR="000A2844" w:rsidRPr="00973DEC" w:rsidRDefault="000A2844" w:rsidP="000A2844">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(6)</w:t>
            </w:r>
          </w:p>
        </w:tc>
      </w:tr>
      <w:tr w:rsidR="000A2844" w:rsidRPr="00973DEC" w14:paraId="46FA4D50" w14:textId="77777777" w:rsidTr="004120CA">
        <w:trPr>
          <w:trHeight w:val="652"/>
        </w:trPr>
        <w:tc>
          <w:tcPr>
            <w:tcW w:w="2402" w:type="dxa"/>
            <w:shd w:val="clear" w:color="auto" w:fill="F2DBDB" w:themeFill="accent2" w:themeFillTint="33"/>
          </w:tcPr>
          <w:p w14:paraId="210DEF55" w14:textId="77777777" w:rsidR="000A2844" w:rsidRPr="00973DEC" w:rsidRDefault="000A2844" w:rsidP="006A0AA6">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2167" w:type="dxa"/>
            <w:shd w:val="clear" w:color="auto" w:fill="F2DBDB" w:themeFill="accent2" w:themeFillTint="33"/>
          </w:tcPr>
          <w:p w14:paraId="2EA362FA" w14:textId="77777777" w:rsidR="000A2844" w:rsidRPr="00973DEC" w:rsidRDefault="000A2844" w:rsidP="006A0AA6">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2032" w:type="dxa"/>
            <w:shd w:val="clear" w:color="auto" w:fill="F2DBDB" w:themeFill="accent2" w:themeFillTint="33"/>
          </w:tcPr>
          <w:p w14:paraId="4D18D528" w14:textId="77777777" w:rsidR="000A2844" w:rsidRPr="00973DEC" w:rsidRDefault="000A2844" w:rsidP="006A0AA6">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1020" w:type="dxa"/>
            <w:shd w:val="clear" w:color="auto" w:fill="F2DBDB" w:themeFill="accent2" w:themeFillTint="33"/>
          </w:tcPr>
          <w:p w14:paraId="4CB62C2F" w14:textId="77777777" w:rsidR="004120CA" w:rsidRPr="00973DEC" w:rsidRDefault="004120CA"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p>
          <w:p w14:paraId="03C9D9F3" w14:textId="77777777" w:rsidR="000A2844" w:rsidRPr="00973DEC" w:rsidRDefault="004120CA" w:rsidP="004120CA">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20</w:t>
            </w:r>
          </w:p>
        </w:tc>
        <w:tc>
          <w:tcPr>
            <w:tcW w:w="1418" w:type="dxa"/>
            <w:shd w:val="clear" w:color="auto" w:fill="F2DBDB" w:themeFill="accent2" w:themeFillTint="33"/>
          </w:tcPr>
          <w:p w14:paraId="71BAEEB4" w14:textId="77777777" w:rsidR="000A2844" w:rsidRPr="00973DEC" w:rsidRDefault="000A2844" w:rsidP="006A0AA6">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1647" w:type="dxa"/>
            <w:shd w:val="clear" w:color="auto" w:fill="F2DBDB" w:themeFill="accent2" w:themeFillTint="33"/>
          </w:tcPr>
          <w:p w14:paraId="2B646EC5" w14:textId="77777777" w:rsidR="000A2844" w:rsidRPr="00973DEC" w:rsidRDefault="000A2844" w:rsidP="006A0AA6">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r>
    </w:tbl>
    <w:p w14:paraId="0B74D66C" w14:textId="77777777" w:rsidR="00A846B2" w:rsidRPr="00973DEC" w:rsidRDefault="00A846B2" w:rsidP="006A0AA6">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p>
    <w:p w14:paraId="1C52B757" w14:textId="77777777" w:rsidR="00B636C6" w:rsidRPr="00973DEC" w:rsidRDefault="00A846B2" w:rsidP="006A0AA6">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 xml:space="preserve">РОК </w:t>
      </w:r>
      <w:r w:rsidR="003169F4" w:rsidRPr="00973DEC">
        <w:rPr>
          <w:rFonts w:ascii="Times New Roman" w:eastAsia="Arial Unicode MS" w:hAnsi="Times New Roman" w:cs="Times New Roman"/>
          <w:b/>
          <w:i/>
          <w:iCs/>
          <w:color w:val="000000"/>
          <w:kern w:val="1"/>
          <w:sz w:val="24"/>
          <w:szCs w:val="24"/>
          <w:lang w:val="sr-Cyrl-RS" w:eastAsia="ar-SA"/>
        </w:rPr>
        <w:t>ИСПОРУКЕ ЈЕ</w:t>
      </w:r>
      <w:r w:rsidRPr="00973DEC">
        <w:rPr>
          <w:rFonts w:ascii="Times New Roman" w:eastAsia="Arial Unicode MS" w:hAnsi="Times New Roman" w:cs="Times New Roman"/>
          <w:b/>
          <w:i/>
          <w:iCs/>
          <w:color w:val="000000"/>
          <w:kern w:val="1"/>
          <w:sz w:val="24"/>
          <w:szCs w:val="24"/>
          <w:lang w:val="sr-Cyrl-RS" w:eastAsia="ar-SA"/>
        </w:rPr>
        <w:t xml:space="preserve"> </w:t>
      </w:r>
      <w:r w:rsidRPr="00973DEC">
        <w:rPr>
          <w:rFonts w:ascii="Times New Roman" w:eastAsia="Arial Unicode MS" w:hAnsi="Times New Roman" w:cs="Times New Roman"/>
          <w:b/>
          <w:i/>
          <w:iCs/>
          <w:color w:val="000000"/>
          <w:kern w:val="1"/>
          <w:sz w:val="24"/>
          <w:szCs w:val="24"/>
          <w:shd w:val="clear" w:color="auto" w:fill="F2DBDB" w:themeFill="accent2" w:themeFillTint="33"/>
          <w:lang w:val="sr-Cyrl-RS" w:eastAsia="ar-SA"/>
        </w:rPr>
        <w:t>________________</w:t>
      </w:r>
      <w:r w:rsidRPr="00973DEC">
        <w:rPr>
          <w:rFonts w:ascii="Times New Roman" w:eastAsia="Arial Unicode MS" w:hAnsi="Times New Roman" w:cs="Times New Roman"/>
          <w:b/>
          <w:i/>
          <w:iCs/>
          <w:color w:val="000000"/>
          <w:kern w:val="1"/>
          <w:sz w:val="24"/>
          <w:szCs w:val="24"/>
          <w:lang w:val="sr-Cyrl-RS" w:eastAsia="ar-SA"/>
        </w:rPr>
        <w:t xml:space="preserve"> </w:t>
      </w:r>
      <w:r w:rsidR="003169F4" w:rsidRPr="00973DEC">
        <w:rPr>
          <w:rFonts w:ascii="Times New Roman" w:eastAsia="Arial Unicode MS" w:hAnsi="Times New Roman" w:cs="Times New Roman"/>
          <w:b/>
          <w:i/>
          <w:iCs/>
          <w:color w:val="000000"/>
          <w:kern w:val="1"/>
          <w:sz w:val="24"/>
          <w:szCs w:val="24"/>
          <w:lang w:val="sr-Cyrl-RS" w:eastAsia="ar-SA"/>
        </w:rPr>
        <w:t>ДАНА</w:t>
      </w:r>
      <w:r w:rsidRPr="00973DEC">
        <w:rPr>
          <w:rFonts w:ascii="Times New Roman" w:eastAsia="Arial Unicode MS" w:hAnsi="Times New Roman" w:cs="Times New Roman"/>
          <w:b/>
          <w:i/>
          <w:iCs/>
          <w:color w:val="000000"/>
          <w:kern w:val="1"/>
          <w:sz w:val="24"/>
          <w:szCs w:val="24"/>
          <w:lang w:val="sr-Cyrl-RS" w:eastAsia="ar-SA"/>
        </w:rPr>
        <w:t>.</w:t>
      </w:r>
    </w:p>
    <w:p w14:paraId="2C5050BC" w14:textId="77777777" w:rsidR="00BA2385" w:rsidRPr="00973DEC" w:rsidRDefault="00BA2385" w:rsidP="006A0AA6">
      <w:pPr>
        <w:suppressAutoHyphens/>
        <w:spacing w:after="0" w:line="100" w:lineRule="atLeast"/>
        <w:jc w:val="both"/>
        <w:rPr>
          <w:rFonts w:ascii="Times New Roman" w:hAnsi="Times New Roman" w:cs="Times New Roman"/>
          <w:sz w:val="24"/>
          <w:szCs w:val="24"/>
          <w:lang w:val="sr-Cyrl-RS"/>
        </w:rPr>
      </w:pPr>
    </w:p>
    <w:p w14:paraId="203604C1" w14:textId="77777777" w:rsidR="00AE5355" w:rsidRPr="00973DEC" w:rsidRDefault="00AE5355" w:rsidP="006A0AA6">
      <w:pPr>
        <w:suppressAutoHyphens/>
        <w:spacing w:after="0" w:line="100" w:lineRule="atLeast"/>
        <w:jc w:val="both"/>
        <w:rPr>
          <w:rFonts w:ascii="Times New Roman" w:hAnsi="Times New Roman" w:cs="Times New Roman"/>
          <w:iCs/>
          <w:sz w:val="24"/>
          <w:szCs w:val="24"/>
          <w:lang w:val="sr-Cyrl-CS"/>
        </w:rPr>
      </w:pPr>
      <w:proofErr w:type="spellStart"/>
      <w:r w:rsidRPr="00973DEC">
        <w:rPr>
          <w:rFonts w:ascii="Times New Roman" w:hAnsi="Times New Roman" w:cs="Times New Roman"/>
          <w:sz w:val="24"/>
          <w:szCs w:val="24"/>
        </w:rPr>
        <w:t>Место</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испоруке</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добара</w:t>
      </w:r>
      <w:proofErr w:type="spellEnd"/>
      <w:r w:rsidRPr="00973DEC">
        <w:rPr>
          <w:rFonts w:ascii="Times New Roman" w:hAnsi="Times New Roman" w:cs="Times New Roman"/>
          <w:sz w:val="24"/>
          <w:szCs w:val="24"/>
        </w:rPr>
        <w:t>:</w:t>
      </w:r>
      <w:r w:rsidRPr="00973DEC">
        <w:rPr>
          <w:rFonts w:ascii="Times New Roman" w:hAnsi="Times New Roman" w:cs="Times New Roman"/>
          <w:iCs/>
          <w:sz w:val="24"/>
          <w:szCs w:val="24"/>
          <w:lang w:val="sr-Cyrl-CS"/>
        </w:rPr>
        <w:t xml:space="preserve"> Министарство финансија, Управа за игре на срећу, Омладинских бригада 1, 11070 Нови Београд</w:t>
      </w:r>
      <w:r w:rsidR="008A7858" w:rsidRPr="00973DEC">
        <w:rPr>
          <w:rFonts w:ascii="Times New Roman" w:hAnsi="Times New Roman" w:cs="Times New Roman"/>
          <w:iCs/>
          <w:sz w:val="24"/>
          <w:szCs w:val="24"/>
          <w:lang w:val="sr-Cyrl-CS"/>
        </w:rPr>
        <w:t>.</w:t>
      </w:r>
    </w:p>
    <w:p w14:paraId="53612C64" w14:textId="77777777" w:rsidR="004120CA" w:rsidRPr="00973DEC" w:rsidRDefault="004120CA" w:rsidP="006A0AA6">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p>
    <w:p w14:paraId="51F0CEB8" w14:textId="77777777" w:rsidR="00B636C6" w:rsidRPr="00973DEC" w:rsidRDefault="00AE5355" w:rsidP="003169F4">
      <w:pPr>
        <w:widowControl w:val="0"/>
        <w:shd w:val="clear" w:color="auto" w:fill="FFFFFF" w:themeFill="background1"/>
        <w:autoSpaceDE w:val="0"/>
        <w:autoSpaceDN w:val="0"/>
        <w:spacing w:before="2" w:after="0" w:line="240" w:lineRule="auto"/>
        <w:rPr>
          <w:rFonts w:ascii="Times New Roman" w:eastAsia="Times New Roman" w:hAnsi="Times New Roman" w:cs="Times New Roman"/>
          <w:sz w:val="24"/>
          <w:szCs w:val="24"/>
          <w:lang w:val="sr-Cyrl-RS" w:eastAsia="zh-CN" w:bidi="zh-CN"/>
        </w:rPr>
      </w:pPr>
      <w:r w:rsidRPr="00973DEC">
        <w:rPr>
          <w:rFonts w:ascii="Times New Roman" w:eastAsia="Times New Roman" w:hAnsi="Times New Roman" w:cs="Times New Roman"/>
          <w:sz w:val="24"/>
          <w:szCs w:val="24"/>
          <w:lang w:val="sr-Cyrl-RS" w:eastAsia="zh-CN" w:bidi="zh-CN"/>
        </w:rPr>
        <w:t>Рок важења понуде</w:t>
      </w:r>
      <w:r w:rsidR="00B636C6" w:rsidRPr="00973DEC">
        <w:rPr>
          <w:rFonts w:ascii="Times New Roman" w:eastAsia="Times New Roman" w:hAnsi="Times New Roman" w:cs="Times New Roman"/>
          <w:sz w:val="24"/>
          <w:szCs w:val="24"/>
          <w:u w:val="single"/>
          <w:lang w:val="zh-CN" w:eastAsia="zh-CN" w:bidi="zh-CN"/>
        </w:rPr>
        <w:tab/>
      </w:r>
      <w:r w:rsidR="003169F4" w:rsidRPr="00973DEC">
        <w:rPr>
          <w:rFonts w:ascii="Times New Roman" w:eastAsia="Times New Roman" w:hAnsi="Times New Roman" w:cs="Times New Roman"/>
          <w:sz w:val="24"/>
          <w:szCs w:val="24"/>
          <w:u w:val="single"/>
          <w:lang w:val="sr-Cyrl-RS" w:eastAsia="zh-CN" w:bidi="zh-CN"/>
        </w:rPr>
        <w:t>____</w:t>
      </w:r>
      <w:r w:rsidR="00B636C6" w:rsidRPr="00973DEC">
        <w:rPr>
          <w:rFonts w:ascii="Times New Roman" w:eastAsia="Times New Roman" w:hAnsi="Times New Roman" w:cs="Times New Roman"/>
          <w:spacing w:val="2"/>
          <w:sz w:val="24"/>
          <w:szCs w:val="24"/>
          <w:lang w:val="zh-CN" w:eastAsia="zh-CN" w:bidi="zh-CN"/>
        </w:rPr>
        <w:t xml:space="preserve"> </w:t>
      </w:r>
      <w:r w:rsidR="00B636C6" w:rsidRPr="00973DEC">
        <w:rPr>
          <w:rFonts w:ascii="Times New Roman" w:eastAsia="Times New Roman" w:hAnsi="Times New Roman" w:cs="Times New Roman"/>
          <w:sz w:val="24"/>
          <w:szCs w:val="24"/>
          <w:lang w:val="zh-CN" w:eastAsia="zh-CN" w:bidi="zh-CN"/>
        </w:rPr>
        <w:t>дана од дана отварања</w:t>
      </w:r>
      <w:r w:rsidR="00B636C6" w:rsidRPr="00973DEC">
        <w:rPr>
          <w:rFonts w:ascii="Times New Roman" w:eastAsia="Times New Roman" w:hAnsi="Times New Roman" w:cs="Times New Roman"/>
          <w:spacing w:val="-3"/>
          <w:sz w:val="24"/>
          <w:szCs w:val="24"/>
          <w:lang w:val="zh-CN" w:eastAsia="zh-CN" w:bidi="zh-CN"/>
        </w:rPr>
        <w:t xml:space="preserve"> </w:t>
      </w:r>
      <w:r w:rsidR="00B636C6" w:rsidRPr="00973DEC">
        <w:rPr>
          <w:rFonts w:ascii="Times New Roman" w:eastAsia="Times New Roman" w:hAnsi="Times New Roman" w:cs="Times New Roman"/>
          <w:sz w:val="24"/>
          <w:szCs w:val="24"/>
          <w:lang w:val="zh-CN" w:eastAsia="zh-CN" w:bidi="zh-CN"/>
        </w:rPr>
        <w:t>понуда.</w:t>
      </w:r>
    </w:p>
    <w:p w14:paraId="1E37533F" w14:textId="77777777" w:rsidR="004120CA" w:rsidRPr="00973DEC" w:rsidRDefault="004120CA" w:rsidP="003169F4">
      <w:pPr>
        <w:widowControl w:val="0"/>
        <w:shd w:val="clear" w:color="auto" w:fill="FFFFFF" w:themeFill="background1"/>
        <w:autoSpaceDE w:val="0"/>
        <w:autoSpaceDN w:val="0"/>
        <w:spacing w:before="2" w:after="0" w:line="240" w:lineRule="auto"/>
        <w:rPr>
          <w:rFonts w:ascii="Times New Roman" w:eastAsia="Times New Roman" w:hAnsi="Times New Roman" w:cs="Times New Roman"/>
          <w:sz w:val="24"/>
          <w:szCs w:val="24"/>
          <w:lang w:val="sr-Cyrl-RS" w:eastAsia="zh-CN" w:bidi="zh-CN"/>
        </w:rPr>
      </w:pPr>
    </w:p>
    <w:p w14:paraId="4B8148AA" w14:textId="77777777" w:rsidR="004120CA" w:rsidRPr="00973DEC" w:rsidRDefault="004120CA" w:rsidP="003169F4">
      <w:pPr>
        <w:widowControl w:val="0"/>
        <w:shd w:val="clear" w:color="auto" w:fill="FFFFFF" w:themeFill="background1"/>
        <w:autoSpaceDE w:val="0"/>
        <w:autoSpaceDN w:val="0"/>
        <w:spacing w:before="2" w:after="0" w:line="240" w:lineRule="auto"/>
        <w:rPr>
          <w:rFonts w:ascii="Times New Roman" w:eastAsia="Times New Roman" w:hAnsi="Times New Roman" w:cs="Times New Roman"/>
          <w:sz w:val="24"/>
          <w:szCs w:val="24"/>
          <w:lang w:val="sr-Cyrl-RS" w:eastAsia="zh-CN" w:bidi="zh-CN"/>
        </w:rPr>
      </w:pPr>
    </w:p>
    <w:p w14:paraId="39CD851D" w14:textId="77777777" w:rsidR="00B636C6" w:rsidRPr="00973DEC" w:rsidRDefault="00B636C6" w:rsidP="00AE5355">
      <w:pPr>
        <w:widowControl w:val="0"/>
        <w:shd w:val="clear" w:color="auto" w:fill="FFFFFF" w:themeFill="background1"/>
        <w:autoSpaceDE w:val="0"/>
        <w:autoSpaceDN w:val="0"/>
        <w:spacing w:after="0" w:line="251" w:lineRule="exact"/>
        <w:rPr>
          <w:rFonts w:ascii="Times New Roman" w:eastAsia="Times New Roman" w:hAnsi="Times New Roman" w:cs="Times New Roman"/>
          <w:i/>
          <w:sz w:val="24"/>
          <w:szCs w:val="24"/>
          <w:lang w:val="sr-Cyrl-RS" w:eastAsia="zh-CN" w:bidi="zh-CN"/>
        </w:rPr>
      </w:pPr>
    </w:p>
    <w:p w14:paraId="1C787DD5" w14:textId="77777777" w:rsidR="00B636C6" w:rsidRPr="00973DEC" w:rsidRDefault="00B636C6" w:rsidP="00B636C6">
      <w:pPr>
        <w:suppressAutoHyphens/>
        <w:spacing w:after="0" w:line="100" w:lineRule="atLeast"/>
        <w:ind w:left="720" w:firstLine="720"/>
        <w:jc w:val="both"/>
        <w:rPr>
          <w:rFonts w:ascii="Times New Roman" w:eastAsia="TimesNewRomanPSMT" w:hAnsi="Times New Roman" w:cs="Times New Roman"/>
          <w:bCs/>
          <w:color w:val="000000"/>
          <w:kern w:val="1"/>
          <w:sz w:val="24"/>
          <w:szCs w:val="24"/>
          <w:lang w:val="sr-Cyrl-RS" w:eastAsia="ar-SA"/>
        </w:rPr>
      </w:pPr>
      <w:r w:rsidRPr="00973DEC">
        <w:rPr>
          <w:rFonts w:ascii="Times New Roman" w:eastAsia="TimesNewRomanPSMT" w:hAnsi="Times New Roman" w:cs="Times New Roman"/>
          <w:bCs/>
          <w:color w:val="000000"/>
          <w:kern w:val="1"/>
          <w:sz w:val="24"/>
          <w:szCs w:val="24"/>
          <w:lang w:eastAsia="ar-SA"/>
        </w:rPr>
        <w:t xml:space="preserve">            </w:t>
      </w:r>
      <w:r w:rsidRPr="00973DEC">
        <w:rPr>
          <w:rFonts w:ascii="Times New Roman" w:eastAsia="TimesNewRomanPSMT" w:hAnsi="Times New Roman" w:cs="Times New Roman"/>
          <w:bCs/>
          <w:color w:val="000000"/>
          <w:kern w:val="1"/>
          <w:sz w:val="24"/>
          <w:szCs w:val="24"/>
          <w:lang w:val="sr-Cyrl-RS" w:eastAsia="ar-SA"/>
        </w:rPr>
        <w:t xml:space="preserve">           </w:t>
      </w:r>
      <w:r w:rsidRPr="00973DEC">
        <w:rPr>
          <w:rFonts w:ascii="Times New Roman" w:eastAsia="TimesNewRomanPSMT" w:hAnsi="Times New Roman" w:cs="Times New Roman"/>
          <w:bCs/>
          <w:color w:val="000000"/>
          <w:kern w:val="1"/>
          <w:sz w:val="24"/>
          <w:szCs w:val="24"/>
          <w:lang w:eastAsia="ar-SA"/>
        </w:rPr>
        <w:t xml:space="preserve"> </w:t>
      </w:r>
      <w:r w:rsidRPr="00973DEC">
        <w:rPr>
          <w:rFonts w:ascii="Times New Roman" w:eastAsia="TimesNewRomanPSMT" w:hAnsi="Times New Roman" w:cs="Times New Roman"/>
          <w:bCs/>
          <w:color w:val="000000"/>
          <w:kern w:val="1"/>
          <w:sz w:val="24"/>
          <w:szCs w:val="24"/>
          <w:lang w:val="sr-Cyrl-RS" w:eastAsia="ar-SA"/>
        </w:rPr>
        <w:t xml:space="preserve">     </w:t>
      </w:r>
      <w:r w:rsidRPr="00973DEC">
        <w:rPr>
          <w:rFonts w:ascii="Times New Roman" w:eastAsia="TimesNewRomanPSMT" w:hAnsi="Times New Roman" w:cs="Times New Roman"/>
          <w:bCs/>
          <w:color w:val="000000"/>
          <w:kern w:val="1"/>
          <w:sz w:val="24"/>
          <w:szCs w:val="24"/>
          <w:lang w:val="sr-Cyrl-RS" w:eastAsia="ar-SA"/>
        </w:rPr>
        <w:tab/>
      </w:r>
      <w:r w:rsidRPr="00973DEC">
        <w:rPr>
          <w:rFonts w:ascii="Times New Roman" w:eastAsia="TimesNewRomanPSMT" w:hAnsi="Times New Roman" w:cs="Times New Roman"/>
          <w:bCs/>
          <w:color w:val="000000"/>
          <w:kern w:val="1"/>
          <w:sz w:val="24"/>
          <w:szCs w:val="24"/>
          <w:lang w:val="sr-Cyrl-RS" w:eastAsia="ar-SA"/>
        </w:rPr>
        <w:tab/>
      </w:r>
      <w:r w:rsidR="009217DB" w:rsidRPr="00973DEC">
        <w:rPr>
          <w:rFonts w:ascii="Times New Roman" w:eastAsia="TimesNewRomanPSMT" w:hAnsi="Times New Roman" w:cs="Times New Roman"/>
          <w:bCs/>
          <w:color w:val="000000"/>
          <w:kern w:val="1"/>
          <w:sz w:val="24"/>
          <w:szCs w:val="24"/>
          <w:lang w:val="sr-Cyrl-RS" w:eastAsia="ar-SA"/>
        </w:rPr>
        <w:tab/>
        <w:t>М.П.</w:t>
      </w:r>
      <w:r w:rsidRPr="00973DEC">
        <w:rPr>
          <w:rFonts w:ascii="Times New Roman" w:eastAsia="TimesNewRomanPSMT" w:hAnsi="Times New Roman" w:cs="Times New Roman"/>
          <w:bCs/>
          <w:color w:val="000000"/>
          <w:kern w:val="1"/>
          <w:sz w:val="24"/>
          <w:szCs w:val="24"/>
          <w:lang w:val="sr-Cyrl-RS" w:eastAsia="ar-SA"/>
        </w:rPr>
        <w:tab/>
      </w:r>
      <w:r w:rsidRPr="00973DEC">
        <w:rPr>
          <w:rFonts w:ascii="Times New Roman" w:eastAsia="TimesNewRomanPSMT" w:hAnsi="Times New Roman" w:cs="Times New Roman"/>
          <w:bCs/>
          <w:color w:val="000000"/>
          <w:kern w:val="1"/>
          <w:sz w:val="24"/>
          <w:szCs w:val="24"/>
          <w:lang w:val="sr-Cyrl-RS" w:eastAsia="ar-SA"/>
        </w:rPr>
        <w:tab/>
        <w:t xml:space="preserve"> Потпис овлашћеног лица</w:t>
      </w:r>
    </w:p>
    <w:p w14:paraId="5580151E" w14:textId="77777777" w:rsidR="00B636C6" w:rsidRPr="00973DEC" w:rsidRDefault="00B636C6" w:rsidP="00B636C6">
      <w:pPr>
        <w:autoSpaceDE w:val="0"/>
        <w:autoSpaceDN w:val="0"/>
        <w:adjustRightInd w:val="0"/>
        <w:spacing w:after="0" w:line="240" w:lineRule="auto"/>
        <w:jc w:val="both"/>
        <w:rPr>
          <w:rFonts w:ascii="Times New Roman" w:eastAsia="Times New Roman" w:hAnsi="Times New Roman" w:cs="Times New Roman"/>
          <w:color w:val="000000"/>
          <w:sz w:val="24"/>
          <w:szCs w:val="24"/>
          <w:lang w:val="sr-Cyrl-RS" w:eastAsia="sr-Cyrl-RS"/>
        </w:rPr>
      </w:pPr>
      <w:r w:rsidRPr="00973DEC">
        <w:rPr>
          <w:rFonts w:ascii="Times New Roman" w:eastAsia="Times New Roman" w:hAnsi="Times New Roman" w:cs="Times New Roman"/>
          <w:sz w:val="24"/>
          <w:szCs w:val="24"/>
          <w:lang w:val="sr-Cyrl-RS"/>
        </w:rPr>
        <w:t>Место и датум</w:t>
      </w:r>
    </w:p>
    <w:p w14:paraId="2DB6F757" w14:textId="77777777" w:rsidR="00B636C6" w:rsidRPr="00973DEC" w:rsidRDefault="00B636C6" w:rsidP="0050362F">
      <w:pPr>
        <w:suppressAutoHyphens/>
        <w:spacing w:after="0" w:line="100" w:lineRule="atLeast"/>
        <w:jc w:val="both"/>
        <w:rPr>
          <w:rFonts w:ascii="Times New Roman" w:eastAsia="TimesNewRomanPS-BoldMT" w:hAnsi="Times New Roman" w:cs="Times New Roman"/>
          <w:b/>
          <w:bCs/>
          <w:i/>
          <w:iCs/>
          <w:color w:val="002060"/>
          <w:kern w:val="1"/>
          <w:sz w:val="24"/>
          <w:szCs w:val="24"/>
          <w:lang w:val="sr-Cyrl-RS" w:eastAsia="ar-SA"/>
        </w:rPr>
      </w:pPr>
      <w:r w:rsidRPr="00973DEC">
        <w:rPr>
          <w:rFonts w:ascii="Times New Roman" w:eastAsia="TimesNewRomanPS-BoldMT" w:hAnsi="Times New Roman" w:cs="Times New Roman"/>
          <w:b/>
          <w:bCs/>
          <w:i/>
          <w:iCs/>
          <w:color w:val="002060"/>
          <w:kern w:val="1"/>
          <w:sz w:val="24"/>
          <w:szCs w:val="24"/>
          <w:lang w:eastAsia="ar-SA"/>
        </w:rPr>
        <w:t>______________________</w:t>
      </w:r>
      <w:r w:rsidRPr="00973DEC">
        <w:rPr>
          <w:rFonts w:ascii="Times New Roman" w:eastAsia="TimesNewRomanPS-BoldMT" w:hAnsi="Times New Roman" w:cs="Times New Roman"/>
          <w:b/>
          <w:bCs/>
          <w:i/>
          <w:iCs/>
          <w:color w:val="002060"/>
          <w:kern w:val="1"/>
          <w:sz w:val="24"/>
          <w:szCs w:val="24"/>
          <w:lang w:eastAsia="ar-SA"/>
        </w:rPr>
        <w:tab/>
      </w:r>
      <w:r w:rsidRPr="00973DEC">
        <w:rPr>
          <w:rFonts w:ascii="Times New Roman" w:eastAsia="TimesNewRomanPS-BoldMT" w:hAnsi="Times New Roman" w:cs="Times New Roman"/>
          <w:b/>
          <w:bCs/>
          <w:i/>
          <w:iCs/>
          <w:color w:val="002060"/>
          <w:kern w:val="1"/>
          <w:sz w:val="24"/>
          <w:szCs w:val="24"/>
          <w:lang w:eastAsia="ar-SA"/>
        </w:rPr>
        <w:tab/>
      </w:r>
      <w:r w:rsidRPr="00973DEC">
        <w:rPr>
          <w:rFonts w:ascii="Times New Roman" w:eastAsia="TimesNewRomanPS-BoldMT" w:hAnsi="Times New Roman" w:cs="Times New Roman"/>
          <w:b/>
          <w:bCs/>
          <w:i/>
          <w:iCs/>
          <w:color w:val="002060"/>
          <w:kern w:val="1"/>
          <w:sz w:val="24"/>
          <w:szCs w:val="24"/>
          <w:lang w:eastAsia="ar-SA"/>
        </w:rPr>
        <w:tab/>
      </w:r>
      <w:r w:rsidRPr="00973DEC">
        <w:rPr>
          <w:rFonts w:ascii="Times New Roman" w:eastAsia="TimesNewRomanPS-BoldMT" w:hAnsi="Times New Roman" w:cs="Times New Roman"/>
          <w:b/>
          <w:bCs/>
          <w:i/>
          <w:iCs/>
          <w:color w:val="002060"/>
          <w:kern w:val="1"/>
          <w:sz w:val="24"/>
          <w:szCs w:val="24"/>
          <w:lang w:val="sr-Cyrl-RS" w:eastAsia="ar-SA"/>
        </w:rPr>
        <w:t xml:space="preserve">                   </w:t>
      </w:r>
      <w:r w:rsidR="009217DB" w:rsidRPr="00973DEC">
        <w:rPr>
          <w:rFonts w:ascii="Times New Roman" w:eastAsia="TimesNewRomanPS-BoldMT" w:hAnsi="Times New Roman" w:cs="Times New Roman"/>
          <w:b/>
          <w:bCs/>
          <w:i/>
          <w:iCs/>
          <w:color w:val="002060"/>
          <w:kern w:val="1"/>
          <w:sz w:val="24"/>
          <w:szCs w:val="24"/>
          <w:lang w:val="sr-Cyrl-RS" w:eastAsia="ar-SA"/>
        </w:rPr>
        <w:tab/>
      </w:r>
      <w:r w:rsidRPr="00973DEC">
        <w:rPr>
          <w:rFonts w:ascii="Times New Roman" w:eastAsia="TimesNewRomanPS-BoldMT" w:hAnsi="Times New Roman" w:cs="Times New Roman"/>
          <w:b/>
          <w:bCs/>
          <w:i/>
          <w:iCs/>
          <w:color w:val="002060"/>
          <w:kern w:val="1"/>
          <w:sz w:val="24"/>
          <w:szCs w:val="24"/>
          <w:lang w:val="sr-Cyrl-RS" w:eastAsia="ar-SA"/>
        </w:rPr>
        <w:t xml:space="preserve">  </w:t>
      </w:r>
      <w:r w:rsidRPr="00973DEC">
        <w:rPr>
          <w:rFonts w:ascii="Times New Roman" w:eastAsia="TimesNewRomanPS-BoldMT" w:hAnsi="Times New Roman" w:cs="Times New Roman"/>
          <w:b/>
          <w:bCs/>
          <w:i/>
          <w:iCs/>
          <w:color w:val="002060"/>
          <w:kern w:val="1"/>
          <w:sz w:val="24"/>
          <w:szCs w:val="24"/>
          <w:lang w:eastAsia="ar-SA"/>
        </w:rPr>
        <w:t>_____________________________</w:t>
      </w:r>
    </w:p>
    <w:p w14:paraId="5F3B9D78" w14:textId="77777777" w:rsidR="001207E7" w:rsidRPr="00973DEC" w:rsidRDefault="001207E7" w:rsidP="00B636C6">
      <w:pPr>
        <w:suppressAutoHyphens/>
        <w:spacing w:after="0" w:line="100" w:lineRule="atLeast"/>
        <w:jc w:val="both"/>
        <w:rPr>
          <w:rFonts w:ascii="Times New Roman" w:eastAsia="Arial Unicode MS" w:hAnsi="Times New Roman" w:cs="Times New Roman"/>
          <w:b/>
          <w:bCs/>
          <w:i/>
          <w:iCs/>
          <w:color w:val="000000"/>
          <w:kern w:val="1"/>
          <w:sz w:val="24"/>
          <w:szCs w:val="24"/>
          <w:u w:val="single"/>
          <w:lang w:val="sr-Cyrl-RS" w:eastAsia="ar-SA"/>
        </w:rPr>
      </w:pPr>
    </w:p>
    <w:p w14:paraId="0D14EEC5" w14:textId="77777777" w:rsidR="001207E7" w:rsidRPr="00973DEC" w:rsidRDefault="001207E7" w:rsidP="00B636C6">
      <w:pPr>
        <w:suppressAutoHyphens/>
        <w:spacing w:after="0" w:line="100" w:lineRule="atLeast"/>
        <w:jc w:val="both"/>
        <w:rPr>
          <w:rFonts w:ascii="Times New Roman" w:eastAsia="Arial Unicode MS" w:hAnsi="Times New Roman" w:cs="Times New Roman"/>
          <w:b/>
          <w:bCs/>
          <w:i/>
          <w:iCs/>
          <w:color w:val="000000"/>
          <w:kern w:val="1"/>
          <w:sz w:val="24"/>
          <w:szCs w:val="24"/>
          <w:u w:val="single"/>
          <w:lang w:val="sr-Cyrl-RS" w:eastAsia="ar-SA"/>
        </w:rPr>
      </w:pPr>
    </w:p>
    <w:p w14:paraId="7718BDCD" w14:textId="77777777" w:rsidR="004120CA" w:rsidRPr="00973DEC" w:rsidRDefault="004120CA" w:rsidP="00B636C6">
      <w:pPr>
        <w:suppressAutoHyphens/>
        <w:spacing w:after="0" w:line="100" w:lineRule="atLeast"/>
        <w:jc w:val="both"/>
        <w:rPr>
          <w:rFonts w:ascii="Times New Roman" w:eastAsia="Arial Unicode MS" w:hAnsi="Times New Roman" w:cs="Times New Roman"/>
          <w:b/>
          <w:bCs/>
          <w:i/>
          <w:iCs/>
          <w:color w:val="000000"/>
          <w:kern w:val="1"/>
          <w:sz w:val="24"/>
          <w:szCs w:val="24"/>
          <w:u w:val="single"/>
          <w:lang w:val="sr-Cyrl-RS" w:eastAsia="ar-SA"/>
        </w:rPr>
      </w:pPr>
    </w:p>
    <w:p w14:paraId="0B365132" w14:textId="77777777" w:rsidR="00B636C6" w:rsidRPr="00973DEC" w:rsidRDefault="00B636C6" w:rsidP="00B636C6">
      <w:pPr>
        <w:suppressAutoHyphens/>
        <w:spacing w:after="0" w:line="100" w:lineRule="atLeast"/>
        <w:jc w:val="both"/>
        <w:rPr>
          <w:rFonts w:ascii="Times New Roman" w:eastAsia="Arial Unicode MS" w:hAnsi="Times New Roman" w:cs="Times New Roman"/>
          <w:i/>
          <w:iCs/>
          <w:color w:val="000000"/>
          <w:kern w:val="1"/>
          <w:sz w:val="24"/>
          <w:szCs w:val="24"/>
          <w:lang w:eastAsia="ar-SA"/>
        </w:rPr>
      </w:pPr>
      <w:proofErr w:type="spellStart"/>
      <w:r w:rsidRPr="00973DEC">
        <w:rPr>
          <w:rFonts w:ascii="Times New Roman" w:eastAsia="Arial Unicode MS" w:hAnsi="Times New Roman" w:cs="Times New Roman"/>
          <w:b/>
          <w:bCs/>
          <w:i/>
          <w:iCs/>
          <w:color w:val="000000"/>
          <w:kern w:val="1"/>
          <w:sz w:val="24"/>
          <w:szCs w:val="24"/>
          <w:u w:val="single"/>
          <w:lang w:eastAsia="ar-SA"/>
        </w:rPr>
        <w:t>Напомене</w:t>
      </w:r>
      <w:proofErr w:type="spellEnd"/>
      <w:r w:rsidRPr="00973DEC">
        <w:rPr>
          <w:rFonts w:ascii="Times New Roman" w:eastAsia="Arial Unicode MS" w:hAnsi="Times New Roman" w:cs="Times New Roman"/>
          <w:b/>
          <w:bCs/>
          <w:i/>
          <w:iCs/>
          <w:color w:val="000000"/>
          <w:kern w:val="1"/>
          <w:sz w:val="24"/>
          <w:szCs w:val="24"/>
          <w:u w:val="single"/>
          <w:lang w:eastAsia="ar-SA"/>
        </w:rPr>
        <w:t>:</w:t>
      </w:r>
      <w:r w:rsidRPr="00973DEC">
        <w:rPr>
          <w:rFonts w:ascii="Times New Roman" w:eastAsia="Arial Unicode MS" w:hAnsi="Times New Roman" w:cs="Times New Roman"/>
          <w:b/>
          <w:bCs/>
          <w:i/>
          <w:iCs/>
          <w:color w:val="000000"/>
          <w:kern w:val="1"/>
          <w:sz w:val="24"/>
          <w:szCs w:val="24"/>
          <w:lang w:eastAsia="ar-SA"/>
        </w:rPr>
        <w:t xml:space="preserve"> </w:t>
      </w:r>
    </w:p>
    <w:p w14:paraId="3DD5980C" w14:textId="77777777" w:rsidR="00B636C6" w:rsidRPr="00973DEC" w:rsidRDefault="00B636C6" w:rsidP="00B636C6">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proofErr w:type="spellStart"/>
      <w:r w:rsidRPr="00973DEC">
        <w:rPr>
          <w:rFonts w:ascii="Times New Roman" w:eastAsia="Arial Unicode MS" w:hAnsi="Times New Roman" w:cs="Times New Roman"/>
          <w:i/>
          <w:iCs/>
          <w:color w:val="000000"/>
          <w:kern w:val="1"/>
          <w:sz w:val="24"/>
          <w:szCs w:val="24"/>
          <w:lang w:eastAsia="ar-SA"/>
        </w:rPr>
        <w:t>Образац</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понуде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понуђач</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мора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да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попуни</w:t>
      </w:r>
      <w:proofErr w:type="spellEnd"/>
      <w:r w:rsidRPr="00973DEC">
        <w:rPr>
          <w:rFonts w:ascii="Times New Roman" w:eastAsia="Arial Unicode MS" w:hAnsi="Times New Roman" w:cs="Times New Roman"/>
          <w:i/>
          <w:iCs/>
          <w:color w:val="000000"/>
          <w:kern w:val="1"/>
          <w:sz w:val="24"/>
          <w:szCs w:val="24"/>
          <w:lang w:eastAsia="ar-SA"/>
        </w:rPr>
        <w:t xml:space="preserve">, и </w:t>
      </w:r>
      <w:proofErr w:type="spellStart"/>
      <w:r w:rsidRPr="00973DEC">
        <w:rPr>
          <w:rFonts w:ascii="Times New Roman" w:eastAsia="Arial Unicode MS" w:hAnsi="Times New Roman" w:cs="Times New Roman"/>
          <w:i/>
          <w:iCs/>
          <w:color w:val="000000"/>
          <w:kern w:val="1"/>
          <w:sz w:val="24"/>
          <w:szCs w:val="24"/>
          <w:lang w:eastAsia="ar-SA"/>
        </w:rPr>
        <w:t>потпише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чиме</w:t>
      </w:r>
      <w:proofErr w:type="spellEnd"/>
      <w:r w:rsidRPr="00973DEC">
        <w:rPr>
          <w:rFonts w:ascii="Times New Roman" w:eastAsia="Arial Unicode MS" w:hAnsi="Times New Roman" w:cs="Times New Roman"/>
          <w:i/>
          <w:iCs/>
          <w:color w:val="000000"/>
          <w:kern w:val="1"/>
          <w:sz w:val="24"/>
          <w:szCs w:val="24"/>
          <w:lang w:eastAsia="ar-SA"/>
        </w:rPr>
        <w:t xml:space="preserve"> </w:t>
      </w:r>
      <w:r w:rsidRPr="00973DEC">
        <w:rPr>
          <w:rFonts w:ascii="Times New Roman" w:eastAsia="Arial Unicode MS" w:hAnsi="Times New Roman" w:cs="Times New Roman"/>
          <w:i/>
          <w:iCs/>
          <w:color w:val="000000"/>
          <w:kern w:val="1"/>
          <w:sz w:val="24"/>
          <w:szCs w:val="24"/>
          <w:lang w:val="sr-Cyrl-CS" w:eastAsia="ar-SA"/>
        </w:rPr>
        <w:t>п</w:t>
      </w:r>
      <w:proofErr w:type="spellStart"/>
      <w:r w:rsidRPr="00973DEC">
        <w:rPr>
          <w:rFonts w:ascii="Times New Roman" w:eastAsia="Arial Unicode MS" w:hAnsi="Times New Roman" w:cs="Times New Roman"/>
          <w:i/>
          <w:iCs/>
          <w:color w:val="000000"/>
          <w:kern w:val="1"/>
          <w:sz w:val="24"/>
          <w:szCs w:val="24"/>
          <w:lang w:eastAsia="ar-SA"/>
        </w:rPr>
        <w:t>отврђује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да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су</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тачни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подаци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који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су</w:t>
      </w:r>
      <w:proofErr w:type="spellEnd"/>
      <w:r w:rsidRPr="00973DEC">
        <w:rPr>
          <w:rFonts w:ascii="Times New Roman" w:eastAsia="Arial Unicode MS" w:hAnsi="Times New Roman" w:cs="Times New Roman"/>
          <w:i/>
          <w:iCs/>
          <w:color w:val="000000"/>
          <w:kern w:val="1"/>
          <w:sz w:val="24"/>
          <w:szCs w:val="24"/>
          <w:lang w:eastAsia="ar-SA"/>
        </w:rPr>
        <w:t xml:space="preserve"> у </w:t>
      </w:r>
      <w:proofErr w:type="spellStart"/>
      <w:r w:rsidRPr="00973DEC">
        <w:rPr>
          <w:rFonts w:ascii="Times New Roman" w:eastAsia="Arial Unicode MS" w:hAnsi="Times New Roman" w:cs="Times New Roman"/>
          <w:i/>
          <w:iCs/>
          <w:color w:val="000000"/>
          <w:kern w:val="1"/>
          <w:sz w:val="24"/>
          <w:szCs w:val="24"/>
          <w:lang w:eastAsia="ar-SA"/>
        </w:rPr>
        <w:t>обрасцу</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понуде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наведени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Уколико</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понуђачи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подносе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заједничку</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понуду</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група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понуђача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може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да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се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определи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да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образац</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понуде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потписују</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сви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понуђачи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из</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групе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понуђача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или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група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понуђача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може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да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одреди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једног</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понуђача</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из</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групе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који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ће</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попунити</w:t>
      </w:r>
      <w:proofErr w:type="spellEnd"/>
      <w:r w:rsidRPr="00973DEC">
        <w:rPr>
          <w:rFonts w:ascii="Times New Roman" w:eastAsia="Arial Unicode MS" w:hAnsi="Times New Roman" w:cs="Times New Roman"/>
          <w:i/>
          <w:iCs/>
          <w:color w:val="000000"/>
          <w:kern w:val="1"/>
          <w:sz w:val="24"/>
          <w:szCs w:val="24"/>
          <w:lang w:eastAsia="ar-SA"/>
        </w:rPr>
        <w:t xml:space="preserve"> </w:t>
      </w:r>
      <w:r w:rsidRPr="00973DEC">
        <w:rPr>
          <w:rFonts w:ascii="Times New Roman" w:eastAsia="Arial Unicode MS" w:hAnsi="Times New Roman" w:cs="Times New Roman"/>
          <w:i/>
          <w:iCs/>
          <w:color w:val="000000"/>
          <w:kern w:val="1"/>
          <w:sz w:val="24"/>
          <w:szCs w:val="24"/>
          <w:lang w:val="sr-Cyrl-RS" w:eastAsia="ar-SA"/>
        </w:rPr>
        <w:t xml:space="preserve">и </w:t>
      </w:r>
      <w:proofErr w:type="spellStart"/>
      <w:r w:rsidRPr="00973DEC">
        <w:rPr>
          <w:rFonts w:ascii="Times New Roman" w:eastAsia="Arial Unicode MS" w:hAnsi="Times New Roman" w:cs="Times New Roman"/>
          <w:i/>
          <w:iCs/>
          <w:color w:val="000000"/>
          <w:kern w:val="1"/>
          <w:sz w:val="24"/>
          <w:szCs w:val="24"/>
          <w:lang w:eastAsia="ar-SA"/>
        </w:rPr>
        <w:t>потписати</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образац</w:t>
      </w:r>
      <w:proofErr w:type="spellEnd"/>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i/>
          <w:iCs/>
          <w:color w:val="000000"/>
          <w:kern w:val="1"/>
          <w:sz w:val="24"/>
          <w:szCs w:val="24"/>
          <w:lang w:eastAsia="ar-SA"/>
        </w:rPr>
        <w:t>понуде</w:t>
      </w:r>
      <w:proofErr w:type="spellEnd"/>
      <w:r w:rsidRPr="00973DEC">
        <w:rPr>
          <w:rFonts w:ascii="Times New Roman" w:eastAsia="Arial Unicode MS" w:hAnsi="Times New Roman" w:cs="Times New Roman"/>
          <w:i/>
          <w:iCs/>
          <w:color w:val="000000"/>
          <w:kern w:val="1"/>
          <w:sz w:val="24"/>
          <w:szCs w:val="24"/>
          <w:lang w:eastAsia="ar-SA"/>
        </w:rPr>
        <w:t>.</w:t>
      </w:r>
    </w:p>
    <w:p w14:paraId="3252EB5B" w14:textId="6056C4F0" w:rsidR="0098167D" w:rsidRPr="00973DEC" w:rsidRDefault="00B636C6" w:rsidP="00150966">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i/>
          <w:iCs/>
          <w:color w:val="000000"/>
          <w:kern w:val="1"/>
          <w:sz w:val="24"/>
          <w:szCs w:val="24"/>
          <w:lang w:val="sr-Cyrl-RS" w:eastAsia="ar-SA"/>
        </w:rPr>
        <w:t xml:space="preserve">Сагласно члану 1. Правилника о допуни Правилника о обавезним елементима конкурсне документације у поступцима јавних набавки и начину доказивања испуњености услова,  </w:t>
      </w:r>
      <w:r w:rsidRPr="00973DEC">
        <w:rPr>
          <w:rFonts w:ascii="Times New Roman" w:eastAsia="Arial Unicode MS" w:hAnsi="Times New Roman" w:cs="Times New Roman"/>
          <w:b/>
          <w:i/>
          <w:iCs/>
          <w:color w:val="000000"/>
          <w:kern w:val="1"/>
          <w:sz w:val="24"/>
          <w:szCs w:val="24"/>
          <w:u w:val="single"/>
          <w:lang w:val="sr-Cyrl-RS" w:eastAsia="ar-SA"/>
        </w:rPr>
        <w:t>употреба печата приликом сачињавања понуде није обавезна</w:t>
      </w:r>
      <w:r w:rsidRPr="00973DEC">
        <w:rPr>
          <w:rFonts w:ascii="Times New Roman" w:eastAsia="Arial Unicode MS" w:hAnsi="Times New Roman" w:cs="Times New Roman"/>
          <w:b/>
          <w:i/>
          <w:iCs/>
          <w:color w:val="000000"/>
          <w:kern w:val="1"/>
          <w:sz w:val="24"/>
          <w:szCs w:val="24"/>
          <w:lang w:val="sr-Cyrl-RS" w:eastAsia="ar-SA"/>
        </w:rPr>
        <w:t>.</w:t>
      </w:r>
    </w:p>
    <w:p w14:paraId="321BE0EB" w14:textId="77777777" w:rsidR="004120CA" w:rsidRPr="00973DEC" w:rsidRDefault="004120CA" w:rsidP="00B636C6">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72906F8F" w14:textId="77777777" w:rsidR="0098167D" w:rsidRPr="00973DEC" w:rsidRDefault="0098167D" w:rsidP="00B636C6">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2A14B923" w14:textId="77777777" w:rsidR="0098167D" w:rsidRPr="00973DEC" w:rsidRDefault="0098167D" w:rsidP="00B636C6">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780F34AD" w14:textId="77777777" w:rsidR="00A94694" w:rsidRPr="00973DEC" w:rsidRDefault="00A94694" w:rsidP="00A94694">
      <w:pPr>
        <w:shd w:val="clear" w:color="auto" w:fill="CCC0D9" w:themeFill="accent4" w:themeFillTint="66"/>
        <w:jc w:val="center"/>
        <w:rPr>
          <w:rFonts w:ascii="Times New Roman" w:hAnsi="Times New Roman" w:cs="Times New Roman"/>
          <w:bCs/>
          <w:sz w:val="24"/>
          <w:szCs w:val="24"/>
          <w:lang w:val="sr-Cyrl-RS"/>
        </w:rPr>
      </w:pPr>
      <w:r w:rsidRPr="00973DEC">
        <w:rPr>
          <w:rFonts w:ascii="Times New Roman" w:hAnsi="Times New Roman" w:cs="Times New Roman"/>
          <w:b/>
          <w:bCs/>
          <w:i/>
          <w:iCs/>
          <w:sz w:val="24"/>
          <w:szCs w:val="24"/>
        </w:rPr>
        <w:t>ОБРАЗАЦ ИЗЈАВЕ О НЕЗАВИСНОЈ ПОНУДИ</w:t>
      </w:r>
    </w:p>
    <w:p w14:paraId="7A64BD31" w14:textId="77777777" w:rsidR="00A94694" w:rsidRPr="00973DEC" w:rsidRDefault="00A94694" w:rsidP="00A94694">
      <w:pPr>
        <w:pStyle w:val="BodyText3"/>
        <w:spacing w:after="0"/>
        <w:jc w:val="center"/>
        <w:rPr>
          <w:bCs/>
          <w:color w:val="auto"/>
          <w:sz w:val="24"/>
          <w:szCs w:val="24"/>
        </w:rPr>
      </w:pPr>
    </w:p>
    <w:p w14:paraId="05BAF3D2" w14:textId="77777777" w:rsidR="00A94694" w:rsidRPr="00973DEC" w:rsidRDefault="00A94694" w:rsidP="00A94694">
      <w:pPr>
        <w:pStyle w:val="BodyText3"/>
        <w:spacing w:after="0"/>
        <w:jc w:val="center"/>
        <w:rPr>
          <w:bCs/>
          <w:color w:val="auto"/>
          <w:sz w:val="24"/>
          <w:szCs w:val="24"/>
        </w:rPr>
      </w:pPr>
    </w:p>
    <w:p w14:paraId="70286BDE" w14:textId="77777777" w:rsidR="00A94694" w:rsidRPr="00973DEC" w:rsidRDefault="00A94694" w:rsidP="00A94694">
      <w:pPr>
        <w:pStyle w:val="BodyText3"/>
        <w:spacing w:after="0"/>
        <w:jc w:val="both"/>
        <w:rPr>
          <w:color w:val="auto"/>
          <w:sz w:val="24"/>
          <w:szCs w:val="24"/>
        </w:rPr>
      </w:pPr>
      <w:r w:rsidRPr="00973DEC">
        <w:rPr>
          <w:color w:val="auto"/>
          <w:sz w:val="24"/>
          <w:szCs w:val="24"/>
        </w:rPr>
        <w:t xml:space="preserve">У </w:t>
      </w:r>
      <w:proofErr w:type="spellStart"/>
      <w:r w:rsidRPr="00973DEC">
        <w:rPr>
          <w:color w:val="auto"/>
          <w:sz w:val="24"/>
          <w:szCs w:val="24"/>
        </w:rPr>
        <w:t>складу</w:t>
      </w:r>
      <w:proofErr w:type="spellEnd"/>
      <w:r w:rsidRPr="00973DEC">
        <w:rPr>
          <w:color w:val="auto"/>
          <w:sz w:val="24"/>
          <w:szCs w:val="24"/>
        </w:rPr>
        <w:t xml:space="preserve"> </w:t>
      </w:r>
      <w:proofErr w:type="spellStart"/>
      <w:r w:rsidRPr="00973DEC">
        <w:rPr>
          <w:color w:val="auto"/>
          <w:sz w:val="24"/>
          <w:szCs w:val="24"/>
        </w:rPr>
        <w:t>са</w:t>
      </w:r>
      <w:proofErr w:type="spellEnd"/>
      <w:r w:rsidRPr="00973DEC">
        <w:rPr>
          <w:color w:val="auto"/>
          <w:sz w:val="24"/>
          <w:szCs w:val="24"/>
        </w:rPr>
        <w:t xml:space="preserve"> </w:t>
      </w:r>
      <w:proofErr w:type="spellStart"/>
      <w:r w:rsidRPr="00973DEC">
        <w:rPr>
          <w:color w:val="auto"/>
          <w:sz w:val="24"/>
          <w:szCs w:val="24"/>
        </w:rPr>
        <w:t>чланом</w:t>
      </w:r>
      <w:proofErr w:type="spellEnd"/>
      <w:r w:rsidRPr="00973DEC">
        <w:rPr>
          <w:color w:val="auto"/>
          <w:sz w:val="24"/>
          <w:szCs w:val="24"/>
        </w:rPr>
        <w:t xml:space="preserve"> 26. </w:t>
      </w:r>
      <w:proofErr w:type="spellStart"/>
      <w:r w:rsidRPr="00973DEC">
        <w:rPr>
          <w:color w:val="auto"/>
          <w:sz w:val="24"/>
          <w:szCs w:val="24"/>
        </w:rPr>
        <w:t>Закона</w:t>
      </w:r>
      <w:proofErr w:type="spellEnd"/>
      <w:r w:rsidRPr="00973DEC">
        <w:rPr>
          <w:color w:val="auto"/>
          <w:sz w:val="24"/>
          <w:szCs w:val="24"/>
        </w:rPr>
        <w:t xml:space="preserve">, ________________________________________, </w:t>
      </w:r>
    </w:p>
    <w:p w14:paraId="59BF26C6" w14:textId="77777777" w:rsidR="00A94694" w:rsidRPr="00973DEC" w:rsidRDefault="00A94694" w:rsidP="00A94694">
      <w:pPr>
        <w:pStyle w:val="BodyText3"/>
        <w:spacing w:after="0"/>
        <w:jc w:val="both"/>
        <w:rPr>
          <w:color w:val="auto"/>
          <w:sz w:val="24"/>
          <w:szCs w:val="24"/>
        </w:rPr>
      </w:pPr>
      <w:r w:rsidRPr="00973DEC">
        <w:rPr>
          <w:color w:val="auto"/>
          <w:sz w:val="24"/>
          <w:szCs w:val="24"/>
        </w:rPr>
        <w:t xml:space="preserve">                                                                            (</w:t>
      </w:r>
      <w:proofErr w:type="spellStart"/>
      <w:r w:rsidRPr="00973DEC">
        <w:rPr>
          <w:color w:val="auto"/>
          <w:sz w:val="24"/>
          <w:szCs w:val="24"/>
        </w:rPr>
        <w:t>Назив</w:t>
      </w:r>
      <w:proofErr w:type="spellEnd"/>
      <w:r w:rsidRPr="00973DEC">
        <w:rPr>
          <w:color w:val="auto"/>
          <w:sz w:val="24"/>
          <w:szCs w:val="24"/>
        </w:rPr>
        <w:t xml:space="preserve"> </w:t>
      </w:r>
      <w:proofErr w:type="spellStart"/>
      <w:r w:rsidRPr="00973DEC">
        <w:rPr>
          <w:color w:val="auto"/>
          <w:sz w:val="24"/>
          <w:szCs w:val="24"/>
        </w:rPr>
        <w:t>понуђача</w:t>
      </w:r>
      <w:proofErr w:type="spellEnd"/>
      <w:r w:rsidRPr="00973DEC">
        <w:rPr>
          <w:color w:val="auto"/>
          <w:sz w:val="24"/>
          <w:szCs w:val="24"/>
        </w:rPr>
        <w:t>)</w:t>
      </w:r>
    </w:p>
    <w:p w14:paraId="153F4EFA" w14:textId="77777777" w:rsidR="00A94694" w:rsidRPr="00973DEC" w:rsidRDefault="00A94694" w:rsidP="00A94694">
      <w:pPr>
        <w:pStyle w:val="BodyText3"/>
        <w:spacing w:after="0"/>
        <w:jc w:val="both"/>
        <w:rPr>
          <w:color w:val="auto"/>
          <w:sz w:val="24"/>
          <w:szCs w:val="24"/>
          <w:lang w:val="sr-Cyrl-RS"/>
        </w:rPr>
      </w:pPr>
      <w:proofErr w:type="spellStart"/>
      <w:r w:rsidRPr="00973DEC">
        <w:rPr>
          <w:color w:val="auto"/>
          <w:sz w:val="24"/>
          <w:szCs w:val="24"/>
        </w:rPr>
        <w:t>даје</w:t>
      </w:r>
      <w:proofErr w:type="spellEnd"/>
      <w:r w:rsidRPr="00973DEC">
        <w:rPr>
          <w:color w:val="auto"/>
          <w:sz w:val="24"/>
          <w:szCs w:val="24"/>
        </w:rPr>
        <w:t>:</w:t>
      </w:r>
    </w:p>
    <w:p w14:paraId="38C58684" w14:textId="77777777" w:rsidR="00A94694" w:rsidRPr="00973DEC" w:rsidRDefault="00A94694" w:rsidP="00A94694">
      <w:pPr>
        <w:pStyle w:val="BodyText3"/>
        <w:spacing w:after="0"/>
        <w:jc w:val="both"/>
        <w:rPr>
          <w:color w:val="auto"/>
          <w:w w:val="200"/>
          <w:sz w:val="24"/>
          <w:szCs w:val="24"/>
          <w:lang w:val="sr-Cyrl-RS"/>
        </w:rPr>
      </w:pPr>
    </w:p>
    <w:p w14:paraId="0CC64A8D" w14:textId="77777777" w:rsidR="00A94694" w:rsidRPr="00973DEC" w:rsidRDefault="00A94694" w:rsidP="00A94694">
      <w:pPr>
        <w:pStyle w:val="BodyText3"/>
        <w:spacing w:after="0" w:line="240" w:lineRule="auto"/>
        <w:ind w:firstLine="227"/>
        <w:jc w:val="center"/>
        <w:rPr>
          <w:b/>
          <w:bCs/>
          <w:color w:val="auto"/>
          <w:sz w:val="24"/>
          <w:szCs w:val="24"/>
          <w:lang w:val="sr-Cyrl-CS"/>
        </w:rPr>
      </w:pPr>
      <w:r w:rsidRPr="00973DEC">
        <w:rPr>
          <w:b/>
          <w:bCs/>
          <w:color w:val="auto"/>
          <w:sz w:val="24"/>
          <w:szCs w:val="24"/>
          <w:lang w:val="sr-Cyrl-CS"/>
        </w:rPr>
        <w:t>И З Ј А В У</w:t>
      </w:r>
    </w:p>
    <w:p w14:paraId="2E26B979" w14:textId="77777777" w:rsidR="00A94694" w:rsidRPr="00973DEC" w:rsidRDefault="00A94694" w:rsidP="00A94694">
      <w:pPr>
        <w:pStyle w:val="BodyText3"/>
        <w:spacing w:after="0" w:line="240" w:lineRule="auto"/>
        <w:ind w:firstLine="227"/>
        <w:jc w:val="center"/>
        <w:rPr>
          <w:bCs/>
          <w:color w:val="auto"/>
          <w:sz w:val="24"/>
          <w:szCs w:val="24"/>
        </w:rPr>
      </w:pPr>
      <w:r w:rsidRPr="00973DEC">
        <w:rPr>
          <w:b/>
          <w:bCs/>
          <w:color w:val="auto"/>
          <w:sz w:val="24"/>
          <w:szCs w:val="24"/>
          <w:lang w:val="sr-Cyrl-CS"/>
        </w:rPr>
        <w:t>О НЕЗАВИСНОЈ</w:t>
      </w:r>
      <w:r w:rsidRPr="00973DEC">
        <w:rPr>
          <w:b/>
          <w:bCs/>
          <w:color w:val="auto"/>
          <w:sz w:val="24"/>
          <w:szCs w:val="24"/>
        </w:rPr>
        <w:t xml:space="preserve"> ПОНУДИ</w:t>
      </w:r>
    </w:p>
    <w:p w14:paraId="1EA61DEB" w14:textId="77777777" w:rsidR="00A94694" w:rsidRPr="00973DEC" w:rsidRDefault="00A94694" w:rsidP="00A94694">
      <w:pPr>
        <w:jc w:val="both"/>
        <w:rPr>
          <w:rFonts w:ascii="Times New Roman" w:hAnsi="Times New Roman" w:cs="Times New Roman"/>
          <w:sz w:val="24"/>
          <w:szCs w:val="24"/>
          <w:lang w:val="sr-Cyrl-RS"/>
        </w:rPr>
      </w:pPr>
    </w:p>
    <w:p w14:paraId="65D6745F" w14:textId="3FED07F9" w:rsidR="00A94694" w:rsidRPr="00973DEC" w:rsidRDefault="00A94694" w:rsidP="00A94694">
      <w:pPr>
        <w:jc w:val="both"/>
        <w:rPr>
          <w:rFonts w:ascii="Times New Roman" w:hAnsi="Times New Roman" w:cs="Times New Roman"/>
          <w:color w:val="000000"/>
          <w:sz w:val="24"/>
          <w:szCs w:val="24"/>
          <w:lang w:val="sr-Cyrl-RS"/>
        </w:rPr>
      </w:pPr>
      <w:proofErr w:type="spellStart"/>
      <w:r w:rsidRPr="00973DEC">
        <w:rPr>
          <w:rFonts w:ascii="Times New Roman" w:hAnsi="Times New Roman" w:cs="Times New Roman"/>
          <w:sz w:val="24"/>
          <w:szCs w:val="24"/>
        </w:rPr>
        <w:t>Под</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пуном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материјалном</w:t>
      </w:r>
      <w:proofErr w:type="spellEnd"/>
      <w:r w:rsidRPr="00973DEC">
        <w:rPr>
          <w:rFonts w:ascii="Times New Roman" w:hAnsi="Times New Roman" w:cs="Times New Roman"/>
          <w:sz w:val="24"/>
          <w:szCs w:val="24"/>
        </w:rPr>
        <w:t xml:space="preserve"> и </w:t>
      </w:r>
      <w:proofErr w:type="spellStart"/>
      <w:r w:rsidRPr="00973DEC">
        <w:rPr>
          <w:rFonts w:ascii="Times New Roman" w:hAnsi="Times New Roman" w:cs="Times New Roman"/>
          <w:sz w:val="24"/>
          <w:szCs w:val="24"/>
        </w:rPr>
        <w:t>кривичном</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одговорношћу</w:t>
      </w:r>
      <w:proofErr w:type="spellEnd"/>
      <w:r w:rsidRPr="00973DEC">
        <w:rPr>
          <w:rFonts w:ascii="Times New Roman" w:hAnsi="Times New Roman" w:cs="Times New Roman"/>
          <w:sz w:val="24"/>
          <w:szCs w:val="24"/>
        </w:rPr>
        <w:t xml:space="preserve"> </w:t>
      </w:r>
      <w:proofErr w:type="spellStart"/>
      <w:r w:rsidRPr="00973DEC">
        <w:rPr>
          <w:rFonts w:ascii="Times New Roman" w:hAnsi="Times New Roman" w:cs="Times New Roman"/>
          <w:sz w:val="24"/>
          <w:szCs w:val="24"/>
        </w:rPr>
        <w:t>п</w:t>
      </w:r>
      <w:r w:rsidRPr="00973DEC">
        <w:rPr>
          <w:rFonts w:ascii="Times New Roman" w:hAnsi="Times New Roman" w:cs="Times New Roman"/>
          <w:bCs/>
          <w:sz w:val="24"/>
          <w:szCs w:val="24"/>
        </w:rPr>
        <w:t>отврђујем</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да</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сам</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понуду</w:t>
      </w:r>
      <w:proofErr w:type="spellEnd"/>
      <w:r w:rsidRPr="00973DEC">
        <w:rPr>
          <w:rFonts w:ascii="Times New Roman" w:hAnsi="Times New Roman" w:cs="Times New Roman"/>
          <w:bCs/>
          <w:sz w:val="24"/>
          <w:szCs w:val="24"/>
        </w:rPr>
        <w:t xml:space="preserve"> у </w:t>
      </w:r>
      <w:r w:rsidRPr="00973DEC">
        <w:rPr>
          <w:rFonts w:ascii="Times New Roman" w:hAnsi="Times New Roman" w:cs="Times New Roman"/>
          <w:bCs/>
          <w:sz w:val="24"/>
          <w:szCs w:val="24"/>
          <w:lang w:val="sr-Cyrl-CS"/>
        </w:rPr>
        <w:t>поступку</w:t>
      </w:r>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јавне</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набавке</w:t>
      </w:r>
      <w:proofErr w:type="spellEnd"/>
      <w:r w:rsidRPr="00973DEC">
        <w:rPr>
          <w:rFonts w:ascii="Times New Roman" w:hAnsi="Times New Roman" w:cs="Times New Roman"/>
          <w:bCs/>
          <w:sz w:val="24"/>
          <w:szCs w:val="24"/>
          <w:lang w:val="sr-Cyrl-RS"/>
        </w:rPr>
        <w:t xml:space="preserve"> </w:t>
      </w:r>
      <w:r w:rsidR="00993897" w:rsidRPr="00973DEC">
        <w:rPr>
          <w:rFonts w:ascii="Times New Roman" w:hAnsi="Times New Roman" w:cs="Times New Roman"/>
          <w:bCs/>
          <w:sz w:val="24"/>
          <w:szCs w:val="24"/>
          <w:lang w:val="sr-Cyrl-RS"/>
        </w:rPr>
        <w:t xml:space="preserve">у отвореном поступку </w:t>
      </w:r>
      <w:r w:rsidRPr="00973DEC">
        <w:rPr>
          <w:rFonts w:ascii="Times New Roman" w:eastAsia="Arial Unicode MS" w:hAnsi="Times New Roman" w:cs="Times New Roman"/>
          <w:b/>
          <w:iCs/>
          <w:color w:val="000000"/>
          <w:kern w:val="1"/>
          <w:sz w:val="24"/>
          <w:szCs w:val="24"/>
          <w:lang w:val="sr-Cyrl-RS" w:eastAsia="ar-SA"/>
        </w:rPr>
        <w:t xml:space="preserve">број </w:t>
      </w:r>
      <w:r w:rsidR="00993897" w:rsidRPr="00973DEC">
        <w:rPr>
          <w:rFonts w:ascii="Times New Roman" w:eastAsia="Arial Unicode MS" w:hAnsi="Times New Roman" w:cs="Times New Roman"/>
          <w:b/>
          <w:iCs/>
          <w:color w:val="000000"/>
          <w:kern w:val="1"/>
          <w:sz w:val="24"/>
          <w:szCs w:val="24"/>
          <w:lang w:val="sr-Cyrl-RS" w:eastAsia="ar-SA"/>
        </w:rPr>
        <w:t>2</w:t>
      </w:r>
      <w:r w:rsidRPr="00973DEC">
        <w:rPr>
          <w:rFonts w:ascii="Times New Roman" w:eastAsia="Arial Unicode MS" w:hAnsi="Times New Roman" w:cs="Times New Roman"/>
          <w:b/>
          <w:iCs/>
          <w:color w:val="000000"/>
          <w:kern w:val="1"/>
          <w:sz w:val="24"/>
          <w:szCs w:val="24"/>
          <w:lang w:val="sr-Cyrl-RS" w:eastAsia="ar-SA"/>
        </w:rPr>
        <w:t>/20</w:t>
      </w:r>
      <w:r w:rsidR="00993897" w:rsidRPr="00973DEC">
        <w:rPr>
          <w:rFonts w:ascii="Times New Roman" w:eastAsia="Arial Unicode MS" w:hAnsi="Times New Roman" w:cs="Times New Roman"/>
          <w:b/>
          <w:iCs/>
          <w:color w:val="000000"/>
          <w:kern w:val="1"/>
          <w:sz w:val="24"/>
          <w:szCs w:val="24"/>
          <w:lang w:val="sr-Cyrl-RS" w:eastAsia="ar-SA"/>
        </w:rPr>
        <w:t>20</w:t>
      </w:r>
      <w:r w:rsidRPr="00973DEC">
        <w:rPr>
          <w:rFonts w:ascii="Times New Roman" w:hAnsi="Times New Roman" w:cs="Times New Roman"/>
          <w:sz w:val="24"/>
          <w:szCs w:val="24"/>
          <w:lang w:val="sr-Cyrl-RS"/>
        </w:rPr>
        <w:t xml:space="preserve">, чији су предмет </w:t>
      </w:r>
      <w:r w:rsidR="00AE5355" w:rsidRPr="00973DEC">
        <w:rPr>
          <w:rFonts w:ascii="Times New Roman" w:hAnsi="Times New Roman" w:cs="Times New Roman"/>
          <w:b/>
          <w:sz w:val="24"/>
          <w:szCs w:val="24"/>
          <w:lang w:val="sr-Cyrl-RS"/>
        </w:rPr>
        <w:t xml:space="preserve">добра- набавка </w:t>
      </w:r>
      <w:r w:rsidR="00993897" w:rsidRPr="00973DEC">
        <w:rPr>
          <w:rFonts w:ascii="Times New Roman" w:eastAsia="Arial Unicode MS" w:hAnsi="Times New Roman" w:cs="Times New Roman"/>
          <w:b/>
          <w:noProof/>
          <w:color w:val="000000"/>
          <w:kern w:val="1"/>
          <w:sz w:val="24"/>
          <w:szCs w:val="24"/>
          <w:lang w:val="sr-Cyrl-CS" w:eastAsia="ar-SA"/>
        </w:rPr>
        <w:t xml:space="preserve">5 (пет) </w:t>
      </w:r>
      <w:r w:rsidR="00AE5355" w:rsidRPr="00973DEC">
        <w:rPr>
          <w:rFonts w:ascii="Times New Roman" w:hAnsi="Times New Roman" w:cs="Times New Roman"/>
          <w:b/>
          <w:sz w:val="24"/>
          <w:szCs w:val="24"/>
          <w:lang w:val="sr-Cyrl-RS"/>
        </w:rPr>
        <w:t xml:space="preserve"> лиценци</w:t>
      </w:r>
      <w:r w:rsidRPr="00973DEC">
        <w:rPr>
          <w:rFonts w:ascii="Times New Roman" w:hAnsi="Times New Roman" w:cs="Times New Roman"/>
          <w:sz w:val="24"/>
          <w:szCs w:val="24"/>
          <w:lang w:val="sr-Cyrl-RS"/>
        </w:rPr>
        <w:t xml:space="preserve">, </w:t>
      </w:r>
      <w:proofErr w:type="spellStart"/>
      <w:r w:rsidRPr="00973DEC">
        <w:rPr>
          <w:rFonts w:ascii="Times New Roman" w:hAnsi="Times New Roman" w:cs="Times New Roman"/>
          <w:bCs/>
          <w:sz w:val="24"/>
          <w:szCs w:val="24"/>
        </w:rPr>
        <w:t>поднео</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независно</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без</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договора</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са</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другим</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понуђачима</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или</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заинтересованим</w:t>
      </w:r>
      <w:proofErr w:type="spellEnd"/>
      <w:r w:rsidRPr="00973DEC">
        <w:rPr>
          <w:rFonts w:ascii="Times New Roman" w:hAnsi="Times New Roman" w:cs="Times New Roman"/>
          <w:bCs/>
          <w:sz w:val="24"/>
          <w:szCs w:val="24"/>
        </w:rPr>
        <w:t xml:space="preserve"> </w:t>
      </w:r>
      <w:proofErr w:type="spellStart"/>
      <w:r w:rsidRPr="00973DEC">
        <w:rPr>
          <w:rFonts w:ascii="Times New Roman" w:hAnsi="Times New Roman" w:cs="Times New Roman"/>
          <w:bCs/>
          <w:sz w:val="24"/>
          <w:szCs w:val="24"/>
        </w:rPr>
        <w:t>лицима</w:t>
      </w:r>
      <w:proofErr w:type="spellEnd"/>
      <w:r w:rsidRPr="00973DEC">
        <w:rPr>
          <w:rFonts w:ascii="Times New Roman" w:hAnsi="Times New Roman" w:cs="Times New Roman"/>
          <w:bCs/>
          <w:sz w:val="24"/>
          <w:szCs w:val="24"/>
        </w:rPr>
        <w:t>.</w:t>
      </w:r>
    </w:p>
    <w:p w14:paraId="6F3B3C99" w14:textId="77777777" w:rsidR="00A94694" w:rsidRPr="00973DEC" w:rsidRDefault="00A94694" w:rsidP="00A94694">
      <w:pPr>
        <w:pStyle w:val="BodyText3"/>
        <w:spacing w:after="0"/>
        <w:jc w:val="both"/>
        <w:rPr>
          <w:color w:val="auto"/>
          <w:sz w:val="24"/>
          <w:szCs w:val="24"/>
        </w:rPr>
      </w:pPr>
    </w:p>
    <w:p w14:paraId="4E909C7D" w14:textId="77777777" w:rsidR="00A94694" w:rsidRPr="00973DEC" w:rsidRDefault="00A94694" w:rsidP="00A94694">
      <w:pPr>
        <w:tabs>
          <w:tab w:val="left" w:pos="3960"/>
          <w:tab w:val="left" w:pos="6120"/>
        </w:tabs>
        <w:spacing w:line="360" w:lineRule="auto"/>
        <w:jc w:val="both"/>
        <w:rPr>
          <w:rFonts w:ascii="Times New Roman" w:hAnsi="Times New Roman" w:cs="Times New Roman"/>
          <w:b/>
          <w:color w:val="000000"/>
          <w:sz w:val="24"/>
          <w:szCs w:val="24"/>
          <w:lang w:val="sr-Cyrl-RS"/>
        </w:rPr>
      </w:pPr>
      <w:r w:rsidRPr="00973DEC">
        <w:rPr>
          <w:rFonts w:ascii="Times New Roman" w:hAnsi="Times New Roman" w:cs="Times New Roman"/>
          <w:b/>
          <w:sz w:val="24"/>
          <w:szCs w:val="24"/>
          <w:lang w:val="sr-Cyrl-RS"/>
        </w:rPr>
        <w:t xml:space="preserve">        </w:t>
      </w:r>
      <w:proofErr w:type="spellStart"/>
      <w:r w:rsidRPr="00973DEC">
        <w:rPr>
          <w:rFonts w:ascii="Times New Roman" w:hAnsi="Times New Roman" w:cs="Times New Roman"/>
          <w:b/>
          <w:sz w:val="24"/>
          <w:szCs w:val="24"/>
        </w:rPr>
        <w:t>Датум</w:t>
      </w:r>
      <w:proofErr w:type="spellEnd"/>
      <w:r w:rsidRPr="00973DEC">
        <w:rPr>
          <w:rFonts w:ascii="Times New Roman" w:hAnsi="Times New Roman" w:cs="Times New Roman"/>
          <w:b/>
          <w:sz w:val="24"/>
          <w:szCs w:val="24"/>
        </w:rPr>
        <w:t xml:space="preserve">                        </w:t>
      </w:r>
      <w:r w:rsidRPr="00973DEC">
        <w:rPr>
          <w:rFonts w:ascii="Times New Roman" w:hAnsi="Times New Roman" w:cs="Times New Roman"/>
          <w:b/>
          <w:sz w:val="24"/>
          <w:szCs w:val="24"/>
          <w:lang w:val="sl-SI"/>
        </w:rPr>
        <w:t xml:space="preserve">             </w:t>
      </w:r>
      <w:r w:rsidRPr="00973DEC">
        <w:rPr>
          <w:rFonts w:ascii="Times New Roman" w:hAnsi="Times New Roman" w:cs="Times New Roman"/>
          <w:b/>
          <w:sz w:val="24"/>
          <w:szCs w:val="24"/>
          <w:lang w:val="sr-Cyrl-RS"/>
        </w:rPr>
        <w:t xml:space="preserve">            </w:t>
      </w:r>
      <w:r w:rsidRPr="00973DEC">
        <w:rPr>
          <w:rFonts w:ascii="Times New Roman" w:hAnsi="Times New Roman" w:cs="Times New Roman"/>
          <w:b/>
          <w:sz w:val="24"/>
          <w:szCs w:val="24"/>
          <w:lang w:val="sr-Cyrl-RS"/>
        </w:rPr>
        <w:tab/>
        <w:t xml:space="preserve"> М.П.        П</w:t>
      </w:r>
      <w:proofErr w:type="spellStart"/>
      <w:r w:rsidRPr="00973DEC">
        <w:rPr>
          <w:rFonts w:ascii="Times New Roman" w:hAnsi="Times New Roman" w:cs="Times New Roman"/>
          <w:b/>
          <w:sz w:val="24"/>
          <w:szCs w:val="24"/>
        </w:rPr>
        <w:t>отпис</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овлашћеног</w:t>
      </w:r>
      <w:proofErr w:type="spellEnd"/>
      <w:r w:rsidRPr="00973DEC">
        <w:rPr>
          <w:rFonts w:ascii="Times New Roman" w:hAnsi="Times New Roman" w:cs="Times New Roman"/>
          <w:b/>
          <w:sz w:val="24"/>
          <w:szCs w:val="24"/>
        </w:rPr>
        <w:t xml:space="preserve"> </w:t>
      </w:r>
      <w:proofErr w:type="spellStart"/>
      <w:r w:rsidRPr="00973DEC">
        <w:rPr>
          <w:rFonts w:ascii="Times New Roman" w:hAnsi="Times New Roman" w:cs="Times New Roman"/>
          <w:b/>
          <w:sz w:val="24"/>
          <w:szCs w:val="24"/>
        </w:rPr>
        <w:t>лица</w:t>
      </w:r>
      <w:proofErr w:type="spellEnd"/>
    </w:p>
    <w:p w14:paraId="1CD03843" w14:textId="77777777" w:rsidR="00A94694" w:rsidRPr="00973DEC" w:rsidRDefault="001207E7" w:rsidP="0098167D">
      <w:pPr>
        <w:rPr>
          <w:rFonts w:ascii="Times New Roman" w:hAnsi="Times New Roman" w:cs="Times New Roman"/>
          <w:i/>
          <w:iCs/>
          <w:sz w:val="24"/>
          <w:szCs w:val="24"/>
          <w:lang w:val="sr-Cyrl-RS"/>
        </w:rPr>
      </w:pPr>
      <w:r w:rsidRPr="00973DEC">
        <w:rPr>
          <w:rFonts w:ascii="Times New Roman" w:hAnsi="Times New Roman" w:cs="Times New Roman"/>
          <w:b/>
          <w:sz w:val="24"/>
          <w:szCs w:val="24"/>
          <w:lang w:val="sr-Cyrl-RS"/>
        </w:rPr>
        <w:t xml:space="preserve">        </w:t>
      </w:r>
      <w:r w:rsidR="00A94694" w:rsidRPr="00973DEC">
        <w:rPr>
          <w:rFonts w:ascii="Times New Roman" w:hAnsi="Times New Roman" w:cs="Times New Roman"/>
          <w:b/>
          <w:sz w:val="24"/>
          <w:szCs w:val="24"/>
          <w:lang w:val="sr-Cyrl-RS"/>
        </w:rPr>
        <w:t xml:space="preserve">_______________                                                      </w:t>
      </w:r>
      <w:r w:rsidR="00A94694" w:rsidRPr="00973DEC">
        <w:rPr>
          <w:rFonts w:ascii="Times New Roman" w:hAnsi="Times New Roman" w:cs="Times New Roman"/>
          <w:b/>
          <w:sz w:val="24"/>
          <w:szCs w:val="24"/>
          <w:lang w:val="sr-Cyrl-RS"/>
        </w:rPr>
        <w:tab/>
      </w:r>
      <w:r w:rsidR="00A94694" w:rsidRPr="00973DEC">
        <w:rPr>
          <w:rFonts w:ascii="Times New Roman" w:hAnsi="Times New Roman" w:cs="Times New Roman"/>
          <w:b/>
          <w:sz w:val="24"/>
          <w:szCs w:val="24"/>
          <w:lang w:val="sr-Cyrl-RS"/>
        </w:rPr>
        <w:tab/>
      </w:r>
      <w:r w:rsidR="00A94694" w:rsidRPr="00973DEC">
        <w:rPr>
          <w:rFonts w:ascii="Times New Roman" w:hAnsi="Times New Roman" w:cs="Times New Roman"/>
          <w:b/>
          <w:sz w:val="24"/>
          <w:szCs w:val="24"/>
          <w:lang w:val="sr-Cyrl-RS"/>
        </w:rPr>
        <w:tab/>
      </w:r>
      <w:r w:rsidR="0098167D" w:rsidRPr="00973DEC">
        <w:rPr>
          <w:rFonts w:ascii="Times New Roman" w:hAnsi="Times New Roman" w:cs="Times New Roman"/>
          <w:b/>
          <w:sz w:val="24"/>
          <w:szCs w:val="24"/>
          <w:lang w:val="sr-Cyrl-RS"/>
        </w:rPr>
        <w:t>______________________</w:t>
      </w:r>
    </w:p>
    <w:p w14:paraId="7B0B1570" w14:textId="77777777" w:rsidR="00A94694" w:rsidRPr="00973DEC" w:rsidRDefault="00A94694" w:rsidP="00A94694">
      <w:pPr>
        <w:pStyle w:val="BodyText3"/>
        <w:spacing w:after="0"/>
        <w:jc w:val="both"/>
        <w:rPr>
          <w:color w:val="auto"/>
          <w:sz w:val="24"/>
          <w:szCs w:val="24"/>
          <w:lang w:val="sr-Cyrl-RS"/>
        </w:rPr>
      </w:pPr>
    </w:p>
    <w:p w14:paraId="7342653E" w14:textId="77777777" w:rsidR="00A94694" w:rsidRPr="00973DEC" w:rsidRDefault="00A94694" w:rsidP="00A94694">
      <w:pPr>
        <w:tabs>
          <w:tab w:val="left" w:pos="6028"/>
        </w:tabs>
        <w:autoSpaceDE w:val="0"/>
        <w:spacing w:after="0" w:line="240" w:lineRule="auto"/>
        <w:jc w:val="both"/>
        <w:rPr>
          <w:rFonts w:ascii="Times New Roman" w:hAnsi="Times New Roman" w:cs="Times New Roman"/>
          <w:bCs/>
          <w:i/>
          <w:iCs/>
          <w:sz w:val="24"/>
          <w:szCs w:val="24"/>
          <w:lang w:val="sr-Cyrl-RS"/>
        </w:rPr>
      </w:pPr>
      <w:proofErr w:type="spellStart"/>
      <w:r w:rsidRPr="00973DEC">
        <w:rPr>
          <w:rFonts w:ascii="Times New Roman" w:hAnsi="Times New Roman" w:cs="Times New Roman"/>
          <w:b/>
          <w:bCs/>
          <w:i/>
          <w:iCs/>
          <w:sz w:val="24"/>
          <w:szCs w:val="24"/>
        </w:rPr>
        <w:t>Напомена</w:t>
      </w:r>
      <w:proofErr w:type="spellEnd"/>
      <w:r w:rsidRPr="00973DEC">
        <w:rPr>
          <w:rFonts w:ascii="Times New Roman" w:hAnsi="Times New Roman" w:cs="Times New Roman"/>
          <w:b/>
          <w:bCs/>
          <w:i/>
          <w:iCs/>
          <w:sz w:val="24"/>
          <w:szCs w:val="24"/>
        </w:rPr>
        <w:t xml:space="preserve">: </w:t>
      </w:r>
      <w:r w:rsidRPr="00973DEC">
        <w:rPr>
          <w:rFonts w:ascii="Times New Roman" w:hAnsi="Times New Roman" w:cs="Times New Roman"/>
          <w:bCs/>
          <w:i/>
          <w:iCs/>
          <w:sz w:val="24"/>
          <w:szCs w:val="24"/>
          <w:lang w:val="sr-Cyrl-RS"/>
        </w:rPr>
        <w:t>у</w:t>
      </w:r>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случају</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постојања</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основане</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сумње</w:t>
      </w:r>
      <w:proofErr w:type="spellEnd"/>
      <w:r w:rsidRPr="00973DEC">
        <w:rPr>
          <w:rFonts w:ascii="Times New Roman" w:hAnsi="Times New Roman" w:cs="Times New Roman"/>
          <w:bCs/>
          <w:i/>
          <w:iCs/>
          <w:sz w:val="24"/>
          <w:szCs w:val="24"/>
        </w:rPr>
        <w:t xml:space="preserve"> у </w:t>
      </w:r>
      <w:proofErr w:type="spellStart"/>
      <w:r w:rsidRPr="00973DEC">
        <w:rPr>
          <w:rFonts w:ascii="Times New Roman" w:hAnsi="Times New Roman" w:cs="Times New Roman"/>
          <w:bCs/>
          <w:i/>
          <w:iCs/>
          <w:sz w:val="24"/>
          <w:szCs w:val="24"/>
        </w:rPr>
        <w:t>истинитост</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изјаве</w:t>
      </w:r>
      <w:proofErr w:type="spellEnd"/>
      <w:r w:rsidRPr="00973DEC">
        <w:rPr>
          <w:rFonts w:ascii="Times New Roman" w:hAnsi="Times New Roman" w:cs="Times New Roman"/>
          <w:bCs/>
          <w:i/>
          <w:iCs/>
          <w:sz w:val="24"/>
          <w:szCs w:val="24"/>
        </w:rPr>
        <w:t xml:space="preserve"> о </w:t>
      </w:r>
      <w:proofErr w:type="spellStart"/>
      <w:r w:rsidRPr="00973DEC">
        <w:rPr>
          <w:rFonts w:ascii="Times New Roman" w:hAnsi="Times New Roman" w:cs="Times New Roman"/>
          <w:bCs/>
          <w:i/>
          <w:iCs/>
          <w:sz w:val="24"/>
          <w:szCs w:val="24"/>
        </w:rPr>
        <w:t>независној</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понуди</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наручулац</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ће</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одмах</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обавестити</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организацију</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надлежну</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за</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заштиту</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конкуренције</w:t>
      </w:r>
      <w:proofErr w:type="spellEnd"/>
      <w:r w:rsidRPr="00973DEC">
        <w:rPr>
          <w:rFonts w:ascii="Times New Roman" w:hAnsi="Times New Roman" w:cs="Times New Roman"/>
          <w:bCs/>
          <w:i/>
          <w:iCs/>
          <w:sz w:val="24"/>
          <w:szCs w:val="24"/>
        </w:rPr>
        <w:t>.</w:t>
      </w:r>
      <w:r w:rsidRPr="00973DEC">
        <w:rPr>
          <w:rFonts w:ascii="Times New Roman" w:hAnsi="Times New Roman" w:cs="Times New Roman"/>
          <w:bCs/>
          <w:i/>
          <w:iCs/>
          <w:sz w:val="24"/>
          <w:szCs w:val="24"/>
          <w:lang w:val="sr-Cyrl-RS"/>
        </w:rPr>
        <w:t xml:space="preserve"> Наручилац може одбити понуду уколико поседује доказ да је понуђач у предходне 3 године пре објављивања позива за подношење понуда </w:t>
      </w:r>
      <w:r w:rsidRPr="00973DEC">
        <w:rPr>
          <w:rFonts w:ascii="Times New Roman" w:hAnsi="Times New Roman" w:cs="Times New Roman"/>
          <w:bCs/>
          <w:i/>
          <w:iCs/>
          <w:sz w:val="24"/>
          <w:szCs w:val="24"/>
          <w:lang w:val="sr-Cyrl-RS"/>
        </w:rPr>
        <w:lastRenderedPageBreak/>
        <w:t>у поступку јавне набавке учинио повреду конкуренције  у смислу одредби члана 82. став 1. тачка 2</w:t>
      </w:r>
      <w:r w:rsidRPr="00973DEC">
        <w:rPr>
          <w:rFonts w:ascii="Times New Roman" w:hAnsi="Times New Roman" w:cs="Times New Roman"/>
          <w:bCs/>
          <w:i/>
          <w:iCs/>
          <w:sz w:val="24"/>
          <w:szCs w:val="24"/>
          <w:lang w:val="sr-Cyrl-CS"/>
        </w:rPr>
        <w:t>)</w:t>
      </w:r>
      <w:r w:rsidRPr="00973DEC">
        <w:rPr>
          <w:rFonts w:ascii="Times New Roman" w:hAnsi="Times New Roman" w:cs="Times New Roman"/>
          <w:bCs/>
          <w:i/>
          <w:iCs/>
          <w:sz w:val="24"/>
          <w:szCs w:val="24"/>
          <w:lang w:val="sr-Cyrl-RS"/>
        </w:rPr>
        <w:t xml:space="preserve"> Закона. </w:t>
      </w:r>
    </w:p>
    <w:p w14:paraId="5532E998" w14:textId="1C63F910" w:rsidR="00376876" w:rsidRPr="00973DEC" w:rsidRDefault="00A94694" w:rsidP="005E0C6C">
      <w:pPr>
        <w:tabs>
          <w:tab w:val="left" w:pos="6028"/>
        </w:tabs>
        <w:autoSpaceDE w:val="0"/>
        <w:spacing w:after="0" w:line="240" w:lineRule="auto"/>
        <w:jc w:val="both"/>
        <w:rPr>
          <w:rFonts w:ascii="Times New Roman" w:hAnsi="Times New Roman" w:cs="Times New Roman"/>
          <w:bCs/>
          <w:i/>
          <w:iCs/>
          <w:sz w:val="24"/>
          <w:szCs w:val="24"/>
          <w:lang w:val="sr-Cyrl-RS"/>
        </w:rPr>
      </w:pPr>
      <w:proofErr w:type="spellStart"/>
      <w:r w:rsidRPr="00973DEC">
        <w:rPr>
          <w:rFonts w:ascii="Times New Roman" w:hAnsi="Times New Roman" w:cs="Times New Roman"/>
          <w:b/>
          <w:bCs/>
          <w:i/>
          <w:iCs/>
          <w:sz w:val="24"/>
          <w:szCs w:val="24"/>
          <w:u w:val="single"/>
        </w:rPr>
        <w:t>Уколико</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понуду</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подноси</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група</w:t>
      </w:r>
      <w:proofErr w:type="spellEnd"/>
      <w:r w:rsidRPr="00973DEC">
        <w:rPr>
          <w:rFonts w:ascii="Times New Roman" w:hAnsi="Times New Roman" w:cs="Times New Roman"/>
          <w:b/>
          <w:bCs/>
          <w:i/>
          <w:iCs/>
          <w:sz w:val="24"/>
          <w:szCs w:val="24"/>
          <w:u w:val="single"/>
        </w:rPr>
        <w:t xml:space="preserve"> </w:t>
      </w:r>
      <w:proofErr w:type="spellStart"/>
      <w:r w:rsidRPr="00973DEC">
        <w:rPr>
          <w:rFonts w:ascii="Times New Roman" w:hAnsi="Times New Roman" w:cs="Times New Roman"/>
          <w:b/>
          <w:bCs/>
          <w:i/>
          <w:iCs/>
          <w:sz w:val="24"/>
          <w:szCs w:val="24"/>
          <w:u w:val="single"/>
        </w:rPr>
        <w:t>понуђача</w:t>
      </w:r>
      <w:proofErr w:type="spellEnd"/>
      <w:r w:rsidRPr="00973DEC">
        <w:rPr>
          <w:rFonts w:ascii="Times New Roman" w:hAnsi="Times New Roman" w:cs="Times New Roman"/>
          <w:b/>
          <w:bCs/>
          <w:i/>
          <w:iCs/>
          <w:sz w:val="24"/>
          <w:szCs w:val="24"/>
          <w:u w:val="single"/>
          <w:lang w:val="sr-Cyrl-RS"/>
        </w:rPr>
        <w:t>,</w:t>
      </w:r>
      <w:r w:rsidRPr="00973DEC">
        <w:rPr>
          <w:rFonts w:ascii="Times New Roman" w:hAnsi="Times New Roman" w:cs="Times New Roman"/>
          <w:bCs/>
          <w:i/>
          <w:iCs/>
          <w:sz w:val="24"/>
          <w:szCs w:val="24"/>
          <w:lang w:val="sr-Cyrl-RS"/>
        </w:rPr>
        <w:t xml:space="preserve"> Изјава мора бити потписана од стране овлашћеног лица </w:t>
      </w:r>
      <w:proofErr w:type="spellStart"/>
      <w:r w:rsidRPr="00973DEC">
        <w:rPr>
          <w:rFonts w:ascii="Times New Roman" w:hAnsi="Times New Roman" w:cs="Times New Roman"/>
          <w:bCs/>
          <w:i/>
          <w:iCs/>
          <w:sz w:val="24"/>
          <w:szCs w:val="24"/>
        </w:rPr>
        <w:t>свак</w:t>
      </w:r>
      <w:proofErr w:type="spellEnd"/>
      <w:r w:rsidRPr="00973DEC">
        <w:rPr>
          <w:rFonts w:ascii="Times New Roman" w:hAnsi="Times New Roman" w:cs="Times New Roman"/>
          <w:bCs/>
          <w:i/>
          <w:iCs/>
          <w:sz w:val="24"/>
          <w:szCs w:val="24"/>
          <w:lang w:val="sr-Cyrl-RS"/>
        </w:rPr>
        <w:t xml:space="preserve">ог </w:t>
      </w:r>
      <w:proofErr w:type="spellStart"/>
      <w:r w:rsidRPr="00973DEC">
        <w:rPr>
          <w:rFonts w:ascii="Times New Roman" w:hAnsi="Times New Roman" w:cs="Times New Roman"/>
          <w:bCs/>
          <w:i/>
          <w:iCs/>
          <w:sz w:val="24"/>
          <w:szCs w:val="24"/>
        </w:rPr>
        <w:t>понуђач</w:t>
      </w:r>
      <w:proofErr w:type="spellEnd"/>
      <w:r w:rsidRPr="00973DEC">
        <w:rPr>
          <w:rFonts w:ascii="Times New Roman" w:hAnsi="Times New Roman" w:cs="Times New Roman"/>
          <w:bCs/>
          <w:i/>
          <w:iCs/>
          <w:sz w:val="24"/>
          <w:szCs w:val="24"/>
          <w:lang w:val="sr-Cyrl-RS"/>
        </w:rPr>
        <w:t>а</w:t>
      </w:r>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из</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групе</w:t>
      </w:r>
      <w:proofErr w:type="spellEnd"/>
      <w:r w:rsidRPr="00973DEC">
        <w:rPr>
          <w:rFonts w:ascii="Times New Roman" w:hAnsi="Times New Roman" w:cs="Times New Roman"/>
          <w:bCs/>
          <w:i/>
          <w:iCs/>
          <w:sz w:val="24"/>
          <w:szCs w:val="24"/>
        </w:rPr>
        <w:t xml:space="preserve"> </w:t>
      </w:r>
      <w:proofErr w:type="spellStart"/>
      <w:r w:rsidRPr="00973DEC">
        <w:rPr>
          <w:rFonts w:ascii="Times New Roman" w:hAnsi="Times New Roman" w:cs="Times New Roman"/>
          <w:bCs/>
          <w:i/>
          <w:iCs/>
          <w:sz w:val="24"/>
          <w:szCs w:val="24"/>
        </w:rPr>
        <w:t>понуђача</w:t>
      </w:r>
      <w:proofErr w:type="spellEnd"/>
      <w:r w:rsidR="005E0C6C" w:rsidRPr="00973DEC">
        <w:rPr>
          <w:rFonts w:ascii="Times New Roman" w:hAnsi="Times New Roman" w:cs="Times New Roman"/>
          <w:bCs/>
          <w:i/>
          <w:iCs/>
          <w:sz w:val="24"/>
          <w:szCs w:val="24"/>
          <w:lang w:val="sr-Cyrl-RS"/>
        </w:rPr>
        <w:t xml:space="preserve"> и оверена печатом.</w:t>
      </w:r>
    </w:p>
    <w:p w14:paraId="5FA824AC" w14:textId="5093BDFD" w:rsidR="00150966" w:rsidRPr="00973DEC" w:rsidRDefault="00150966" w:rsidP="005E0C6C">
      <w:pPr>
        <w:tabs>
          <w:tab w:val="left" w:pos="6028"/>
        </w:tabs>
        <w:autoSpaceDE w:val="0"/>
        <w:spacing w:after="0" w:line="240" w:lineRule="auto"/>
        <w:jc w:val="both"/>
        <w:rPr>
          <w:rFonts w:ascii="Times New Roman" w:hAnsi="Times New Roman" w:cs="Times New Roman"/>
          <w:bCs/>
          <w:i/>
          <w:iCs/>
          <w:sz w:val="24"/>
          <w:szCs w:val="24"/>
          <w:lang w:val="sr-Cyrl-RS"/>
        </w:rPr>
      </w:pPr>
    </w:p>
    <w:p w14:paraId="4EEC7524" w14:textId="77777777" w:rsidR="00150966" w:rsidRPr="00973DEC" w:rsidRDefault="00150966" w:rsidP="005E0C6C">
      <w:pPr>
        <w:tabs>
          <w:tab w:val="left" w:pos="6028"/>
        </w:tabs>
        <w:autoSpaceDE w:val="0"/>
        <w:spacing w:after="0" w:line="240" w:lineRule="auto"/>
        <w:jc w:val="both"/>
        <w:rPr>
          <w:rFonts w:ascii="Times New Roman" w:hAnsi="Times New Roman" w:cs="Times New Roman"/>
          <w:bCs/>
          <w:i/>
          <w:iCs/>
          <w:sz w:val="24"/>
          <w:szCs w:val="24"/>
          <w:lang w:val="sr-Cyrl-RS"/>
        </w:rPr>
      </w:pPr>
    </w:p>
    <w:p w14:paraId="1D383F9E" w14:textId="77777777" w:rsidR="005E0C6C" w:rsidRPr="00973DEC" w:rsidRDefault="005E0C6C" w:rsidP="005E0C6C">
      <w:pPr>
        <w:tabs>
          <w:tab w:val="left" w:pos="6028"/>
        </w:tabs>
        <w:autoSpaceDE w:val="0"/>
        <w:spacing w:after="0" w:line="240" w:lineRule="auto"/>
        <w:jc w:val="both"/>
        <w:rPr>
          <w:rFonts w:ascii="Times New Roman" w:hAnsi="Times New Roman" w:cs="Times New Roman"/>
          <w:bCs/>
          <w:i/>
          <w:iCs/>
          <w:sz w:val="24"/>
          <w:szCs w:val="24"/>
          <w:lang w:val="sr-Cyrl-RS"/>
        </w:rPr>
      </w:pPr>
    </w:p>
    <w:p w14:paraId="11ED4A3F" w14:textId="77777777" w:rsidR="009D42A0" w:rsidRPr="00973DEC" w:rsidRDefault="009D42A0" w:rsidP="009D42A0">
      <w:pPr>
        <w:shd w:val="clear" w:color="auto" w:fill="B2A1C7" w:themeFill="accent4" w:themeFillTint="99"/>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Latn-RS" w:eastAsia="ar-SA"/>
        </w:rPr>
        <w:t>ОБРАЗАЦ ТРОШКОВА ПРИПРЕМЕ ПОНУДЕ</w:t>
      </w:r>
    </w:p>
    <w:p w14:paraId="57460F0E" w14:textId="77777777" w:rsidR="009D42A0" w:rsidRPr="00973DEC" w:rsidRDefault="009D42A0" w:rsidP="009D42A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p>
    <w:p w14:paraId="35BC6075" w14:textId="5F1977F2" w:rsidR="009D42A0" w:rsidRPr="00973DEC" w:rsidRDefault="009D42A0" w:rsidP="009D42A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RS" w:eastAsia="ar-SA"/>
        </w:rPr>
        <w:t>ЈН</w:t>
      </w:r>
      <w:r w:rsidR="00993897" w:rsidRPr="00973DEC">
        <w:rPr>
          <w:rFonts w:ascii="Times New Roman" w:eastAsia="Arial Unicode MS" w:hAnsi="Times New Roman" w:cs="Times New Roman"/>
          <w:b/>
          <w:color w:val="000000"/>
          <w:kern w:val="1"/>
          <w:sz w:val="24"/>
          <w:szCs w:val="24"/>
          <w:lang w:val="sr-Cyrl-RS" w:eastAsia="ar-SA"/>
        </w:rPr>
        <w:t>ОП 2</w:t>
      </w:r>
      <w:r w:rsidRPr="00973DEC">
        <w:rPr>
          <w:rFonts w:ascii="Times New Roman" w:eastAsia="Arial Unicode MS" w:hAnsi="Times New Roman" w:cs="Times New Roman"/>
          <w:b/>
          <w:color w:val="000000"/>
          <w:kern w:val="1"/>
          <w:sz w:val="24"/>
          <w:szCs w:val="24"/>
          <w:lang w:val="sr-Cyrl-RS" w:eastAsia="ar-SA"/>
        </w:rPr>
        <w:t>/20</w:t>
      </w:r>
      <w:r w:rsidR="00993897" w:rsidRPr="00973DEC">
        <w:rPr>
          <w:rFonts w:ascii="Times New Roman" w:eastAsia="Arial Unicode MS" w:hAnsi="Times New Roman" w:cs="Times New Roman"/>
          <w:b/>
          <w:color w:val="000000"/>
          <w:kern w:val="1"/>
          <w:sz w:val="24"/>
          <w:szCs w:val="24"/>
          <w:lang w:val="sr-Cyrl-RS" w:eastAsia="ar-SA"/>
        </w:rPr>
        <w:t>20</w:t>
      </w:r>
    </w:p>
    <w:p w14:paraId="16CD3037" w14:textId="548440D2" w:rsidR="009D42A0" w:rsidRPr="00973DEC" w:rsidRDefault="009D42A0" w:rsidP="009D42A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val="sr-Cyrl-CS" w:eastAsia="ar-SA"/>
        </w:rPr>
        <w:t>„</w:t>
      </w:r>
      <w:r w:rsidR="00AE5355" w:rsidRPr="00973DEC">
        <w:rPr>
          <w:rFonts w:ascii="Times New Roman" w:eastAsia="Arial Unicode MS" w:hAnsi="Times New Roman" w:cs="Times New Roman"/>
          <w:b/>
          <w:bCs/>
          <w:color w:val="000000"/>
          <w:kern w:val="1"/>
          <w:sz w:val="24"/>
          <w:szCs w:val="24"/>
          <w:lang w:val="sr-Cyrl-CS" w:eastAsia="ar-SA"/>
        </w:rPr>
        <w:t xml:space="preserve">Набавка </w:t>
      </w:r>
      <w:r w:rsidR="00993897" w:rsidRPr="00973DEC">
        <w:rPr>
          <w:rFonts w:ascii="Times New Roman" w:eastAsia="Arial Unicode MS" w:hAnsi="Times New Roman" w:cs="Times New Roman"/>
          <w:b/>
          <w:noProof/>
          <w:color w:val="000000"/>
          <w:kern w:val="1"/>
          <w:sz w:val="24"/>
          <w:szCs w:val="24"/>
          <w:lang w:val="sr-Cyrl-CS" w:eastAsia="ar-SA"/>
        </w:rPr>
        <w:t xml:space="preserve">5 (пет) </w:t>
      </w:r>
      <w:r w:rsidR="00AE5355" w:rsidRPr="00973DEC">
        <w:rPr>
          <w:rFonts w:ascii="Times New Roman" w:eastAsia="Arial Unicode MS" w:hAnsi="Times New Roman" w:cs="Times New Roman"/>
          <w:b/>
          <w:bCs/>
          <w:color w:val="000000"/>
          <w:kern w:val="1"/>
          <w:sz w:val="24"/>
          <w:szCs w:val="24"/>
          <w:lang w:val="sr-Cyrl-CS" w:eastAsia="ar-SA"/>
        </w:rPr>
        <w:t xml:space="preserve"> лиценци</w:t>
      </w:r>
      <w:r w:rsidR="00B6143B" w:rsidRPr="00973DEC">
        <w:rPr>
          <w:rFonts w:ascii="Times New Roman" w:eastAsia="Arial Unicode MS" w:hAnsi="Times New Roman" w:cs="Times New Roman"/>
          <w:b/>
          <w:bCs/>
          <w:color w:val="000000"/>
          <w:kern w:val="1"/>
          <w:sz w:val="24"/>
          <w:szCs w:val="24"/>
          <w:lang w:val="sr-Cyrl-CS" w:eastAsia="ar-SA"/>
        </w:rPr>
        <w:t>“</w:t>
      </w:r>
    </w:p>
    <w:p w14:paraId="58BF5AF0" w14:textId="77777777" w:rsidR="009D42A0" w:rsidRPr="00973DEC" w:rsidRDefault="009D42A0" w:rsidP="009D42A0">
      <w:pPr>
        <w:suppressAutoHyphens/>
        <w:spacing w:after="0" w:line="100" w:lineRule="atLeast"/>
        <w:jc w:val="center"/>
        <w:rPr>
          <w:rFonts w:ascii="Times New Roman" w:eastAsia="Arial Unicode MS" w:hAnsi="Times New Roman" w:cs="Times New Roman"/>
          <w:b/>
          <w:bCs/>
          <w:i/>
          <w:iCs/>
          <w:color w:val="000000"/>
          <w:kern w:val="1"/>
          <w:sz w:val="24"/>
          <w:szCs w:val="24"/>
          <w:lang w:val="sr-Cyrl-RS" w:eastAsia="ar-SA"/>
        </w:rPr>
      </w:pPr>
    </w:p>
    <w:p w14:paraId="4010826D" w14:textId="77777777" w:rsidR="009D42A0" w:rsidRPr="00973DEC" w:rsidRDefault="009D42A0" w:rsidP="009D42A0">
      <w:pPr>
        <w:suppressAutoHyphens/>
        <w:spacing w:after="120" w:line="100" w:lineRule="atLeast"/>
        <w:jc w:val="both"/>
        <w:rPr>
          <w:rFonts w:ascii="Times New Roman" w:eastAsia="Arial Unicode MS" w:hAnsi="Times New Roman" w:cs="Times New Roman"/>
          <w:b/>
          <w:i/>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eastAsia="ar-SA"/>
        </w:rPr>
        <w:t xml:space="preserve">У </w:t>
      </w:r>
      <w:proofErr w:type="spellStart"/>
      <w:r w:rsidRPr="00973DEC">
        <w:rPr>
          <w:rFonts w:ascii="Times New Roman" w:eastAsia="Arial Unicode MS" w:hAnsi="Times New Roman" w:cs="Times New Roman"/>
          <w:color w:val="000000"/>
          <w:kern w:val="1"/>
          <w:sz w:val="24"/>
          <w:szCs w:val="24"/>
          <w:lang w:eastAsia="ar-SA"/>
        </w:rPr>
        <w:t>складу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чланом</w:t>
      </w:r>
      <w:proofErr w:type="spellEnd"/>
      <w:r w:rsidRPr="00973DEC">
        <w:rPr>
          <w:rFonts w:ascii="Times New Roman" w:eastAsia="Arial Unicode MS" w:hAnsi="Times New Roman" w:cs="Times New Roman"/>
          <w:color w:val="000000"/>
          <w:kern w:val="1"/>
          <w:sz w:val="24"/>
          <w:szCs w:val="24"/>
          <w:lang w:eastAsia="ar-SA"/>
        </w:rPr>
        <w:t xml:space="preserve"> 88. </w:t>
      </w:r>
      <w:r w:rsidRPr="00973DEC">
        <w:rPr>
          <w:rFonts w:ascii="Times New Roman" w:eastAsia="Arial Unicode MS" w:hAnsi="Times New Roman" w:cs="Times New Roman"/>
          <w:color w:val="000000"/>
          <w:kern w:val="1"/>
          <w:sz w:val="24"/>
          <w:szCs w:val="24"/>
          <w:lang w:val="sr-Cyrl-CS" w:eastAsia="ar-SA"/>
        </w:rPr>
        <w:t>став 1.</w:t>
      </w:r>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Закона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w:t>
      </w:r>
      <w:proofErr w:type="spellEnd"/>
      <w:r w:rsidRPr="00973DEC">
        <w:rPr>
          <w:rFonts w:ascii="Times New Roman" w:eastAsia="Arial Unicode MS" w:hAnsi="Times New Roman" w:cs="Times New Roman"/>
          <w:color w:val="000000"/>
          <w:kern w:val="1"/>
          <w:sz w:val="24"/>
          <w:szCs w:val="24"/>
          <w:lang w:val="sr-Cyrl-RS" w:eastAsia="ar-SA"/>
        </w:rPr>
        <w:t xml:space="preserve"> _____________________________ </w:t>
      </w:r>
      <w:r w:rsidRPr="00973DEC">
        <w:rPr>
          <w:rFonts w:ascii="Times New Roman" w:eastAsia="Arial Unicode MS" w:hAnsi="Times New Roman" w:cs="Times New Roman"/>
          <w:i/>
          <w:color w:val="000000"/>
          <w:kern w:val="1"/>
          <w:sz w:val="24"/>
          <w:szCs w:val="24"/>
          <w:lang w:val="ru-RU" w:eastAsia="ar-SA"/>
        </w:rPr>
        <w:t>(</w:t>
      </w:r>
      <w:proofErr w:type="spellStart"/>
      <w:r w:rsidRPr="00973DEC">
        <w:rPr>
          <w:rFonts w:ascii="Times New Roman" w:eastAsia="Arial Unicode MS" w:hAnsi="Times New Roman" w:cs="Times New Roman"/>
          <w:i/>
          <w:iCs/>
          <w:color w:val="000000"/>
          <w:kern w:val="1"/>
          <w:sz w:val="24"/>
          <w:szCs w:val="24"/>
          <w:lang w:eastAsia="ar-SA"/>
        </w:rPr>
        <w:t>навести</w:t>
      </w:r>
      <w:proofErr w:type="spellEnd"/>
      <w:r w:rsidRPr="00973DEC">
        <w:rPr>
          <w:rFonts w:ascii="Times New Roman" w:eastAsia="Arial Unicode MS" w:hAnsi="Times New Roman" w:cs="Times New Roman"/>
          <w:i/>
          <w:iCs/>
          <w:color w:val="000000"/>
          <w:kern w:val="1"/>
          <w:sz w:val="24"/>
          <w:szCs w:val="24"/>
          <w:lang w:eastAsia="ar-SA"/>
        </w:rPr>
        <w:t xml:space="preserve"> </w:t>
      </w:r>
      <w:r w:rsidRPr="00973DEC">
        <w:rPr>
          <w:rFonts w:ascii="Times New Roman" w:eastAsia="Arial Unicode MS" w:hAnsi="Times New Roman" w:cs="Times New Roman"/>
          <w:i/>
          <w:iCs/>
          <w:color w:val="000000"/>
          <w:kern w:val="1"/>
          <w:sz w:val="24"/>
          <w:szCs w:val="24"/>
          <w:lang w:val="sr-Cyrl-CS" w:eastAsia="ar-SA"/>
        </w:rPr>
        <w:t>назив понуђача</w:t>
      </w:r>
      <w:r w:rsidRPr="00973DEC">
        <w:rPr>
          <w:rFonts w:ascii="Times New Roman" w:eastAsia="Arial Unicode MS" w:hAnsi="Times New Roman" w:cs="Times New Roman"/>
          <w:i/>
          <w:iCs/>
          <w:color w:val="000000"/>
          <w:kern w:val="1"/>
          <w:sz w:val="24"/>
          <w:szCs w:val="24"/>
          <w:lang w:val="sr-Cyrl-RS" w:eastAsia="ar-SA"/>
        </w:rPr>
        <w:t>)</w:t>
      </w:r>
      <w:r w:rsidRPr="00973DEC">
        <w:rPr>
          <w:rFonts w:ascii="Times New Roman" w:eastAsia="Arial Unicode MS" w:hAnsi="Times New Roman" w:cs="Times New Roman"/>
          <w:i/>
          <w:iCs/>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достав</w:t>
      </w:r>
      <w:proofErr w:type="spellEnd"/>
      <w:r w:rsidRPr="00973DEC">
        <w:rPr>
          <w:rFonts w:ascii="Times New Roman" w:eastAsia="Arial Unicode MS" w:hAnsi="Times New Roman" w:cs="Times New Roman"/>
          <w:color w:val="000000"/>
          <w:kern w:val="1"/>
          <w:sz w:val="24"/>
          <w:szCs w:val="24"/>
          <w:lang w:val="sr-Cyrl-CS" w:eastAsia="ar-SA"/>
        </w:rPr>
        <w:t xml:space="preserve">ља </w:t>
      </w:r>
      <w:proofErr w:type="spellStart"/>
      <w:r w:rsidRPr="00973DEC">
        <w:rPr>
          <w:rFonts w:ascii="Times New Roman" w:eastAsia="Arial Unicode MS" w:hAnsi="Times New Roman" w:cs="Times New Roman"/>
          <w:color w:val="000000"/>
          <w:kern w:val="1"/>
          <w:sz w:val="24"/>
          <w:szCs w:val="24"/>
          <w:lang w:eastAsia="ar-SA"/>
        </w:rPr>
        <w:t>укупан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износ</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структуру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трошкова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припремања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понуде</w:t>
      </w:r>
      <w:proofErr w:type="spellEnd"/>
      <w:r w:rsidRPr="00973DEC">
        <w:rPr>
          <w:rFonts w:ascii="Times New Roman" w:eastAsia="Arial Unicode MS" w:hAnsi="Times New Roman" w:cs="Times New Roman"/>
          <w:color w:val="000000"/>
          <w:kern w:val="1"/>
          <w:sz w:val="24"/>
          <w:szCs w:val="24"/>
          <w:lang w:eastAsia="ar-SA"/>
        </w:rPr>
        <w:t xml:space="preserve">, </w:t>
      </w:r>
      <w:r w:rsidRPr="00973DEC">
        <w:rPr>
          <w:rFonts w:ascii="Times New Roman" w:eastAsia="Arial Unicode MS" w:hAnsi="Times New Roman" w:cs="Times New Roman"/>
          <w:color w:val="000000"/>
          <w:kern w:val="1"/>
          <w:sz w:val="24"/>
          <w:szCs w:val="24"/>
          <w:lang w:val="sr-Cyrl-CS" w:eastAsia="ar-SA"/>
        </w:rPr>
        <w:t xml:space="preserve">како следи у </w:t>
      </w:r>
      <w:proofErr w:type="spellStart"/>
      <w:r w:rsidRPr="00973DEC">
        <w:rPr>
          <w:rFonts w:ascii="Times New Roman" w:eastAsia="Arial Unicode MS" w:hAnsi="Times New Roman" w:cs="Times New Roman"/>
          <w:color w:val="000000"/>
          <w:kern w:val="1"/>
          <w:sz w:val="24"/>
          <w:szCs w:val="24"/>
          <w:lang w:eastAsia="ar-SA"/>
        </w:rPr>
        <w:t>табели</w:t>
      </w:r>
      <w:proofErr w:type="spellEnd"/>
      <w:r w:rsidRPr="00973DEC">
        <w:rPr>
          <w:rFonts w:ascii="Times New Roman" w:eastAsia="Arial Unicode MS" w:hAnsi="Times New Roman" w:cs="Times New Roman"/>
          <w:color w:val="000000"/>
          <w:kern w:val="1"/>
          <w:sz w:val="24"/>
          <w:szCs w:val="24"/>
          <w:lang w:eastAsia="ar-SA"/>
        </w:rPr>
        <w:t>:</w:t>
      </w:r>
    </w:p>
    <w:p w14:paraId="54687640" w14:textId="77777777" w:rsidR="009D42A0" w:rsidRPr="00973DEC" w:rsidRDefault="009D42A0" w:rsidP="009D42A0">
      <w:pPr>
        <w:suppressAutoHyphens/>
        <w:spacing w:after="120" w:line="100" w:lineRule="atLeast"/>
        <w:jc w:val="both"/>
        <w:rPr>
          <w:rFonts w:ascii="Times New Roman" w:eastAsia="Arial Unicode MS" w:hAnsi="Times New Roman" w:cs="Times New Roman"/>
          <w:b/>
          <w:i/>
          <w:color w:val="000000"/>
          <w:kern w:val="1"/>
          <w:sz w:val="24"/>
          <w:szCs w:val="24"/>
          <w:lang w:val="sr-Cyrl-RS" w:eastAsia="ar-SA"/>
        </w:rPr>
      </w:pPr>
    </w:p>
    <w:tbl>
      <w:tblPr>
        <w:tblW w:w="0" w:type="auto"/>
        <w:tblInd w:w="630" w:type="dxa"/>
        <w:tblLayout w:type="fixed"/>
        <w:tblLook w:val="0000" w:firstRow="0" w:lastRow="0" w:firstColumn="0" w:lastColumn="0" w:noHBand="0" w:noVBand="0"/>
      </w:tblPr>
      <w:tblGrid>
        <w:gridCol w:w="6075"/>
        <w:gridCol w:w="3150"/>
      </w:tblGrid>
      <w:tr w:rsidR="009D42A0" w:rsidRPr="00973DEC" w14:paraId="69E05D75" w14:textId="77777777" w:rsidTr="009217DB">
        <w:tc>
          <w:tcPr>
            <w:tcW w:w="6075" w:type="dxa"/>
            <w:tcBorders>
              <w:top w:val="single" w:sz="4" w:space="0" w:color="000000"/>
              <w:left w:val="single" w:sz="4" w:space="0" w:color="000000"/>
              <w:bottom w:val="single" w:sz="4" w:space="0" w:color="000000"/>
            </w:tcBorders>
            <w:shd w:val="clear" w:color="auto" w:fill="auto"/>
          </w:tcPr>
          <w:p w14:paraId="468D493F" w14:textId="77777777" w:rsidR="009D42A0" w:rsidRPr="00973DEC" w:rsidRDefault="009D42A0" w:rsidP="009D42A0">
            <w:pPr>
              <w:suppressAutoHyphens/>
              <w:spacing w:after="0" w:line="100" w:lineRule="atLeast"/>
              <w:jc w:val="center"/>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eastAsia="ar-SA"/>
              </w:rPr>
              <w:t>ВРСТА ТРОШКА</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53FC11E" w14:textId="77777777" w:rsidR="009D42A0" w:rsidRPr="00973DEC" w:rsidRDefault="009D42A0" w:rsidP="009D42A0">
            <w:pPr>
              <w:suppressAutoHyphens/>
              <w:spacing w:after="0" w:line="100" w:lineRule="atLeast"/>
              <w:jc w:val="center"/>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eastAsia="ar-SA"/>
              </w:rPr>
              <w:t>ИЗНОС ТРОШКА У РСД</w:t>
            </w:r>
          </w:p>
        </w:tc>
      </w:tr>
      <w:tr w:rsidR="009D42A0" w:rsidRPr="00973DEC" w14:paraId="7DBCAE97" w14:textId="77777777" w:rsidTr="009217DB">
        <w:tc>
          <w:tcPr>
            <w:tcW w:w="6075" w:type="dxa"/>
            <w:tcBorders>
              <w:top w:val="single" w:sz="4" w:space="0" w:color="000000"/>
              <w:left w:val="single" w:sz="4" w:space="0" w:color="000000"/>
              <w:bottom w:val="single" w:sz="4" w:space="0" w:color="000000"/>
            </w:tcBorders>
            <w:shd w:val="clear" w:color="auto" w:fill="auto"/>
          </w:tcPr>
          <w:p w14:paraId="5F6E4F3B" w14:textId="77777777" w:rsidR="009D42A0" w:rsidRPr="00973DEC"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5E282B2" w14:textId="77777777" w:rsidR="009D42A0" w:rsidRPr="00973DEC" w:rsidRDefault="009D42A0" w:rsidP="009D42A0">
            <w:pPr>
              <w:suppressAutoHyphens/>
              <w:snapToGrid w:val="0"/>
              <w:spacing w:after="0" w:line="100" w:lineRule="atLeast"/>
              <w:jc w:val="right"/>
              <w:rPr>
                <w:rFonts w:ascii="Times New Roman" w:eastAsia="Arial Unicode MS" w:hAnsi="Times New Roman" w:cs="Times New Roman"/>
                <w:color w:val="000000"/>
                <w:kern w:val="1"/>
                <w:sz w:val="24"/>
                <w:szCs w:val="24"/>
                <w:lang w:eastAsia="ar-SA"/>
              </w:rPr>
            </w:pPr>
          </w:p>
        </w:tc>
      </w:tr>
      <w:tr w:rsidR="009D42A0" w:rsidRPr="00973DEC" w14:paraId="6358C587" w14:textId="77777777" w:rsidTr="009217DB">
        <w:tc>
          <w:tcPr>
            <w:tcW w:w="6075" w:type="dxa"/>
            <w:tcBorders>
              <w:top w:val="single" w:sz="4" w:space="0" w:color="000000"/>
              <w:left w:val="single" w:sz="4" w:space="0" w:color="000000"/>
              <w:bottom w:val="single" w:sz="4" w:space="0" w:color="000000"/>
            </w:tcBorders>
            <w:shd w:val="clear" w:color="auto" w:fill="auto"/>
          </w:tcPr>
          <w:p w14:paraId="4A82E572" w14:textId="77777777" w:rsidR="009D42A0" w:rsidRPr="00973DEC"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1AA9135E" w14:textId="77777777" w:rsidR="009D42A0" w:rsidRPr="00973DEC" w:rsidRDefault="009D42A0" w:rsidP="009D42A0">
            <w:pPr>
              <w:suppressAutoHyphens/>
              <w:snapToGrid w:val="0"/>
              <w:spacing w:after="0" w:line="100" w:lineRule="atLeast"/>
              <w:jc w:val="right"/>
              <w:rPr>
                <w:rFonts w:ascii="Times New Roman" w:eastAsia="Arial Unicode MS" w:hAnsi="Times New Roman" w:cs="Times New Roman"/>
                <w:color w:val="000000"/>
                <w:kern w:val="1"/>
                <w:sz w:val="24"/>
                <w:szCs w:val="24"/>
                <w:lang w:eastAsia="ar-SA"/>
              </w:rPr>
            </w:pPr>
          </w:p>
        </w:tc>
      </w:tr>
      <w:tr w:rsidR="009D42A0" w:rsidRPr="00973DEC" w14:paraId="3CF1174C" w14:textId="77777777" w:rsidTr="009217DB">
        <w:tc>
          <w:tcPr>
            <w:tcW w:w="6075" w:type="dxa"/>
            <w:tcBorders>
              <w:top w:val="single" w:sz="4" w:space="0" w:color="000000"/>
              <w:left w:val="single" w:sz="4" w:space="0" w:color="000000"/>
              <w:bottom w:val="single" w:sz="4" w:space="0" w:color="000000"/>
            </w:tcBorders>
            <w:shd w:val="clear" w:color="auto" w:fill="auto"/>
          </w:tcPr>
          <w:p w14:paraId="5F9EB7B7" w14:textId="77777777" w:rsidR="009D42A0" w:rsidRPr="00973DEC"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FAC1FE" w14:textId="77777777" w:rsidR="009D42A0" w:rsidRPr="00973DEC"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73DEC" w14:paraId="55BBB2F7" w14:textId="77777777" w:rsidTr="009217DB">
        <w:tc>
          <w:tcPr>
            <w:tcW w:w="6075" w:type="dxa"/>
            <w:tcBorders>
              <w:top w:val="single" w:sz="4" w:space="0" w:color="000000"/>
              <w:left w:val="single" w:sz="4" w:space="0" w:color="000000"/>
              <w:bottom w:val="single" w:sz="4" w:space="0" w:color="000000"/>
            </w:tcBorders>
            <w:shd w:val="clear" w:color="auto" w:fill="auto"/>
          </w:tcPr>
          <w:p w14:paraId="08179947" w14:textId="77777777" w:rsidR="009D42A0" w:rsidRPr="00973DEC"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0C5FE408" w14:textId="77777777" w:rsidR="009D42A0" w:rsidRPr="00973DEC"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73DEC" w14:paraId="1CB76B71" w14:textId="77777777" w:rsidTr="009217DB">
        <w:tc>
          <w:tcPr>
            <w:tcW w:w="6075" w:type="dxa"/>
            <w:tcBorders>
              <w:top w:val="single" w:sz="4" w:space="0" w:color="000000"/>
              <w:left w:val="single" w:sz="4" w:space="0" w:color="000000"/>
              <w:bottom w:val="single" w:sz="4" w:space="0" w:color="000000"/>
            </w:tcBorders>
            <w:shd w:val="clear" w:color="auto" w:fill="auto"/>
          </w:tcPr>
          <w:p w14:paraId="1CCD8014" w14:textId="77777777" w:rsidR="009D42A0" w:rsidRPr="00973DEC"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12B74AA6" w14:textId="77777777" w:rsidR="009D42A0" w:rsidRPr="00973DEC"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73DEC" w14:paraId="667B8C86" w14:textId="77777777" w:rsidTr="009217DB">
        <w:tc>
          <w:tcPr>
            <w:tcW w:w="6075" w:type="dxa"/>
            <w:tcBorders>
              <w:top w:val="single" w:sz="4" w:space="0" w:color="000000"/>
              <w:left w:val="single" w:sz="4" w:space="0" w:color="000000"/>
              <w:bottom w:val="single" w:sz="4" w:space="0" w:color="000000"/>
            </w:tcBorders>
            <w:shd w:val="clear" w:color="auto" w:fill="auto"/>
          </w:tcPr>
          <w:p w14:paraId="43A19D2D" w14:textId="77777777" w:rsidR="009D42A0" w:rsidRPr="00973DEC"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A1799FF" w14:textId="77777777" w:rsidR="009D42A0" w:rsidRPr="00973DEC"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73DEC" w14:paraId="47E25780" w14:textId="77777777" w:rsidTr="009217DB">
        <w:tc>
          <w:tcPr>
            <w:tcW w:w="6075" w:type="dxa"/>
            <w:tcBorders>
              <w:top w:val="single" w:sz="4" w:space="0" w:color="000000"/>
              <w:left w:val="single" w:sz="4" w:space="0" w:color="000000"/>
              <w:bottom w:val="single" w:sz="4" w:space="0" w:color="000000"/>
            </w:tcBorders>
            <w:shd w:val="clear" w:color="auto" w:fill="auto"/>
          </w:tcPr>
          <w:p w14:paraId="2CCAD60F" w14:textId="77777777" w:rsidR="009D42A0" w:rsidRPr="00973DEC"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p w14:paraId="7C82CE12" w14:textId="77777777" w:rsidR="009D42A0" w:rsidRPr="00973DEC" w:rsidRDefault="009D42A0" w:rsidP="009D42A0">
            <w:pPr>
              <w:suppressAutoHyphens/>
              <w:spacing w:after="0" w:line="100" w:lineRule="atLeast"/>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eastAsia="ar-SA"/>
              </w:rPr>
              <w:t>УКУПАН ИЗНОС ТРОШКОВА ПРИП</w:t>
            </w:r>
            <w:r w:rsidRPr="00973DEC">
              <w:rPr>
                <w:rFonts w:ascii="Times New Roman" w:eastAsia="Arial Unicode MS" w:hAnsi="Times New Roman" w:cs="Times New Roman"/>
                <w:color w:val="000000"/>
                <w:kern w:val="1"/>
                <w:sz w:val="24"/>
                <w:szCs w:val="24"/>
                <w:lang w:val="sr-Cyrl-RS" w:eastAsia="ar-SA"/>
              </w:rPr>
              <w:t>Р</w:t>
            </w:r>
            <w:r w:rsidRPr="00973DEC">
              <w:rPr>
                <w:rFonts w:ascii="Times New Roman" w:eastAsia="Arial Unicode MS" w:hAnsi="Times New Roman" w:cs="Times New Roman"/>
                <w:color w:val="000000"/>
                <w:kern w:val="1"/>
                <w:sz w:val="24"/>
                <w:szCs w:val="24"/>
                <w:lang w:eastAsia="ar-SA"/>
              </w:rPr>
              <w:t>ЕМАЊА ПОНУДЕ</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1287376" w14:textId="77777777" w:rsidR="009D42A0" w:rsidRPr="00973DEC"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val="ru-RU" w:eastAsia="ar-SA"/>
              </w:rPr>
            </w:pPr>
          </w:p>
        </w:tc>
      </w:tr>
    </w:tbl>
    <w:p w14:paraId="514396FA" w14:textId="77777777" w:rsidR="009D42A0" w:rsidRPr="00973DEC" w:rsidRDefault="009D42A0" w:rsidP="009D42A0">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2903C79E" w14:textId="77777777" w:rsidR="009D42A0" w:rsidRPr="00973DEC" w:rsidRDefault="009D42A0" w:rsidP="009D42A0">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973DEC">
        <w:rPr>
          <w:rFonts w:ascii="Times New Roman" w:eastAsia="Arial Unicode MS" w:hAnsi="Times New Roman" w:cs="Times New Roman"/>
          <w:color w:val="000000"/>
          <w:kern w:val="1"/>
          <w:sz w:val="24"/>
          <w:szCs w:val="24"/>
          <w:lang w:eastAsia="ar-SA"/>
        </w:rPr>
        <w:t>Трошкове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припреме</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подношења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сноси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искључиво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w:t>
      </w:r>
      <w:proofErr w:type="spellEnd"/>
      <w:r w:rsidRPr="00973DEC">
        <w:rPr>
          <w:rFonts w:ascii="Times New Roman" w:eastAsia="Arial Unicode MS" w:hAnsi="Times New Roman" w:cs="Times New Roman"/>
          <w:color w:val="000000"/>
          <w:kern w:val="1"/>
          <w:sz w:val="24"/>
          <w:szCs w:val="24"/>
          <w:lang w:eastAsia="ar-SA"/>
        </w:rPr>
        <w:t xml:space="preserve"> и </w:t>
      </w:r>
      <w:proofErr w:type="spellStart"/>
      <w:r w:rsidRPr="00973DEC">
        <w:rPr>
          <w:rFonts w:ascii="Times New Roman" w:eastAsia="Arial Unicode MS" w:hAnsi="Times New Roman" w:cs="Times New Roman"/>
          <w:color w:val="000000"/>
          <w:kern w:val="1"/>
          <w:sz w:val="24"/>
          <w:szCs w:val="24"/>
          <w:lang w:eastAsia="ar-SA"/>
        </w:rPr>
        <w:t>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може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тражити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од</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наручиоца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накнаду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трошкова</w:t>
      </w:r>
      <w:proofErr w:type="spellEnd"/>
      <w:r w:rsidRPr="00973DEC">
        <w:rPr>
          <w:rFonts w:ascii="Times New Roman" w:eastAsia="Arial Unicode MS" w:hAnsi="Times New Roman" w:cs="Times New Roman"/>
          <w:color w:val="000000"/>
          <w:kern w:val="1"/>
          <w:sz w:val="24"/>
          <w:szCs w:val="24"/>
          <w:lang w:eastAsia="ar-SA"/>
        </w:rPr>
        <w:t>.</w:t>
      </w:r>
    </w:p>
    <w:p w14:paraId="110DC73A" w14:textId="77777777" w:rsidR="009D42A0" w:rsidRPr="00973DEC" w:rsidRDefault="009D42A0" w:rsidP="009D42A0">
      <w:pPr>
        <w:suppressAutoHyphens/>
        <w:spacing w:after="0" w:line="100" w:lineRule="atLeast"/>
        <w:ind w:firstLine="720"/>
        <w:jc w:val="both"/>
        <w:rPr>
          <w:rFonts w:ascii="Times New Roman" w:eastAsia="Arial Unicode MS" w:hAnsi="Times New Roman" w:cs="Times New Roman"/>
          <w:color w:val="000000"/>
          <w:kern w:val="1"/>
          <w:sz w:val="24"/>
          <w:szCs w:val="24"/>
          <w:lang w:val="sr-Cyrl-CS" w:eastAsia="ar-SA"/>
        </w:rPr>
      </w:pPr>
      <w:proofErr w:type="spellStart"/>
      <w:r w:rsidRPr="00973DEC">
        <w:rPr>
          <w:rFonts w:ascii="Times New Roman" w:eastAsia="Arial Unicode MS" w:hAnsi="Times New Roman" w:cs="Times New Roman"/>
          <w:color w:val="000000"/>
          <w:kern w:val="1"/>
          <w:sz w:val="24"/>
          <w:szCs w:val="24"/>
          <w:lang w:eastAsia="ar-SA"/>
        </w:rPr>
        <w:t>Ако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поступак</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јавне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набавке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обустављен</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из</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разлога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који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страни</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наручиоца</w:t>
      </w:r>
      <w:proofErr w:type="spellEnd"/>
      <w:r w:rsidRPr="00973DEC">
        <w:rPr>
          <w:rFonts w:ascii="Times New Roman" w:eastAsia="Arial Unicode MS" w:hAnsi="Times New Roman" w:cs="Times New Roman"/>
          <w:color w:val="000000"/>
          <w:kern w:val="1"/>
          <w:sz w:val="24"/>
          <w:szCs w:val="24"/>
          <w:lang w:eastAsia="ar-SA"/>
        </w:rPr>
        <w:t>,</w:t>
      </w:r>
      <w:r w:rsidRPr="00973DEC">
        <w:rPr>
          <w:rFonts w:ascii="Times New Roman" w:eastAsia="Arial Unicode MS" w:hAnsi="Times New Roman" w:cs="Times New Roman"/>
          <w:color w:val="000000"/>
          <w:kern w:val="1"/>
          <w:sz w:val="24"/>
          <w:szCs w:val="24"/>
          <w:lang w:val="sr-Cyrl-RS" w:eastAsia="ar-SA"/>
        </w:rPr>
        <w:t xml:space="preserve"> наручилац је дужан да</w:t>
      </w:r>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трошкове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прибављања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средства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обезбеђења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под</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условом</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да</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је</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понуђач</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тражио</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накнаду</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тих</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трошкова</w:t>
      </w:r>
      <w:proofErr w:type="spellEnd"/>
      <w:r w:rsidRPr="00973DEC">
        <w:rPr>
          <w:rFonts w:ascii="Times New Roman" w:eastAsia="Arial Unicode MS" w:hAnsi="Times New Roman" w:cs="Times New Roman"/>
          <w:color w:val="000000"/>
          <w:kern w:val="1"/>
          <w:sz w:val="24"/>
          <w:szCs w:val="24"/>
          <w:lang w:eastAsia="ar-SA"/>
        </w:rPr>
        <w:t xml:space="preserve"> у </w:t>
      </w:r>
      <w:proofErr w:type="spellStart"/>
      <w:r w:rsidRPr="00973DEC">
        <w:rPr>
          <w:rFonts w:ascii="Times New Roman" w:eastAsia="Arial Unicode MS" w:hAnsi="Times New Roman" w:cs="Times New Roman"/>
          <w:color w:val="000000"/>
          <w:kern w:val="1"/>
          <w:sz w:val="24"/>
          <w:szCs w:val="24"/>
          <w:lang w:eastAsia="ar-SA"/>
        </w:rPr>
        <w:t>својој</w:t>
      </w:r>
      <w:proofErr w:type="spellEnd"/>
      <w:r w:rsidRPr="00973DEC">
        <w:rPr>
          <w:rFonts w:ascii="Times New Roman" w:eastAsia="Arial Unicode MS" w:hAnsi="Times New Roman" w:cs="Times New Roman"/>
          <w:color w:val="000000"/>
          <w:kern w:val="1"/>
          <w:sz w:val="24"/>
          <w:szCs w:val="24"/>
          <w:lang w:eastAsia="ar-SA"/>
        </w:rPr>
        <w:t xml:space="preserve"> </w:t>
      </w:r>
      <w:proofErr w:type="spellStart"/>
      <w:r w:rsidRPr="00973DEC">
        <w:rPr>
          <w:rFonts w:ascii="Times New Roman" w:eastAsia="Arial Unicode MS" w:hAnsi="Times New Roman" w:cs="Times New Roman"/>
          <w:color w:val="000000"/>
          <w:kern w:val="1"/>
          <w:sz w:val="24"/>
          <w:szCs w:val="24"/>
          <w:lang w:eastAsia="ar-SA"/>
        </w:rPr>
        <w:t>понуди</w:t>
      </w:r>
      <w:proofErr w:type="spellEnd"/>
      <w:r w:rsidRPr="00973DEC">
        <w:rPr>
          <w:rFonts w:ascii="Times New Roman" w:eastAsia="Arial Unicode MS" w:hAnsi="Times New Roman" w:cs="Times New Roman"/>
          <w:color w:val="000000"/>
          <w:kern w:val="1"/>
          <w:sz w:val="24"/>
          <w:szCs w:val="24"/>
          <w:lang w:eastAsia="ar-SA"/>
        </w:rPr>
        <w:t>.</w:t>
      </w:r>
    </w:p>
    <w:p w14:paraId="58A0B2D7" w14:textId="77777777" w:rsidR="009D42A0" w:rsidRPr="00973DEC" w:rsidRDefault="009D42A0" w:rsidP="009D42A0">
      <w:pPr>
        <w:suppressAutoHyphens/>
        <w:spacing w:after="120" w:line="100" w:lineRule="atLeast"/>
        <w:jc w:val="both"/>
        <w:rPr>
          <w:rFonts w:ascii="Times New Roman" w:eastAsia="Arial Unicode MS" w:hAnsi="Times New Roman" w:cs="Times New Roman"/>
          <w:bCs/>
          <w:kern w:val="1"/>
          <w:sz w:val="24"/>
          <w:szCs w:val="24"/>
          <w:lang w:val="sr-Cyrl-RS" w:eastAsia="ar-SA"/>
        </w:rPr>
      </w:pPr>
    </w:p>
    <w:p w14:paraId="27F9D9D8" w14:textId="77777777" w:rsidR="009D42A0" w:rsidRPr="00973DEC" w:rsidRDefault="009D42A0" w:rsidP="009D42A0">
      <w:pPr>
        <w:suppressAutoHyphens/>
        <w:spacing w:after="120" w:line="100" w:lineRule="atLeast"/>
        <w:ind w:firstLine="425"/>
        <w:jc w:val="both"/>
        <w:rPr>
          <w:rFonts w:ascii="Times New Roman" w:eastAsia="Arial Unicode MS" w:hAnsi="Times New Roman" w:cs="Times New Roman"/>
          <w:bCs/>
          <w:color w:val="000000"/>
          <w:kern w:val="1"/>
          <w:sz w:val="24"/>
          <w:szCs w:val="24"/>
          <w:lang w:eastAsia="ar-SA"/>
        </w:rPr>
      </w:pPr>
    </w:p>
    <w:tbl>
      <w:tblPr>
        <w:tblW w:w="0" w:type="auto"/>
        <w:tblLayout w:type="fixed"/>
        <w:tblLook w:val="0000" w:firstRow="0" w:lastRow="0" w:firstColumn="0" w:lastColumn="0" w:noHBand="0" w:noVBand="0"/>
      </w:tblPr>
      <w:tblGrid>
        <w:gridCol w:w="3080"/>
        <w:gridCol w:w="3068"/>
        <w:gridCol w:w="3094"/>
      </w:tblGrid>
      <w:tr w:rsidR="009D42A0" w:rsidRPr="00973DEC" w14:paraId="39C4C993" w14:textId="77777777" w:rsidTr="00B708C0">
        <w:tc>
          <w:tcPr>
            <w:tcW w:w="3080" w:type="dxa"/>
            <w:shd w:val="clear" w:color="auto" w:fill="auto"/>
            <w:vAlign w:val="center"/>
          </w:tcPr>
          <w:p w14:paraId="3726F0FC" w14:textId="77777777" w:rsidR="009D42A0" w:rsidRPr="00973DEC" w:rsidRDefault="009D42A0" w:rsidP="009D42A0">
            <w:pPr>
              <w:suppressAutoHyphens/>
              <w:spacing w:after="120" w:line="100" w:lineRule="atLeast"/>
              <w:jc w:val="center"/>
              <w:rPr>
                <w:rFonts w:ascii="Times New Roman" w:eastAsia="Arial Unicode MS" w:hAnsi="Times New Roman" w:cs="Times New Roman"/>
                <w:color w:val="000000"/>
                <w:kern w:val="1"/>
                <w:sz w:val="24"/>
                <w:szCs w:val="24"/>
                <w:lang w:eastAsia="ar-SA"/>
              </w:rPr>
            </w:pPr>
            <w:proofErr w:type="spellStart"/>
            <w:r w:rsidRPr="00973DEC">
              <w:rPr>
                <w:rFonts w:ascii="Times New Roman" w:eastAsia="Arial Unicode MS" w:hAnsi="Times New Roman" w:cs="Times New Roman"/>
                <w:color w:val="000000"/>
                <w:kern w:val="1"/>
                <w:sz w:val="24"/>
                <w:szCs w:val="24"/>
                <w:lang w:eastAsia="ar-SA"/>
              </w:rPr>
              <w:t>Датум</w:t>
            </w:r>
            <w:proofErr w:type="spellEnd"/>
            <w:r w:rsidRPr="00973DEC">
              <w:rPr>
                <w:rFonts w:ascii="Times New Roman" w:eastAsia="Arial Unicode MS" w:hAnsi="Times New Roman" w:cs="Times New Roman"/>
                <w:color w:val="000000"/>
                <w:kern w:val="1"/>
                <w:sz w:val="24"/>
                <w:szCs w:val="24"/>
                <w:lang w:eastAsia="ar-SA"/>
              </w:rPr>
              <w:t>:</w:t>
            </w:r>
          </w:p>
        </w:tc>
        <w:tc>
          <w:tcPr>
            <w:tcW w:w="3068" w:type="dxa"/>
            <w:shd w:val="clear" w:color="auto" w:fill="auto"/>
            <w:vAlign w:val="center"/>
          </w:tcPr>
          <w:p w14:paraId="6BF7D241" w14:textId="77777777" w:rsidR="009D42A0" w:rsidRPr="00973DEC" w:rsidRDefault="004120CA" w:rsidP="009D42A0">
            <w:pPr>
              <w:suppressAutoHyphens/>
              <w:spacing w:after="120" w:line="100" w:lineRule="atLeast"/>
              <w:jc w:val="center"/>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М.П.</w:t>
            </w:r>
          </w:p>
        </w:tc>
        <w:tc>
          <w:tcPr>
            <w:tcW w:w="3094" w:type="dxa"/>
            <w:shd w:val="clear" w:color="auto" w:fill="auto"/>
            <w:vAlign w:val="center"/>
          </w:tcPr>
          <w:p w14:paraId="1D49F83C" w14:textId="77777777" w:rsidR="009D42A0" w:rsidRPr="00973DEC" w:rsidRDefault="00854B3F" w:rsidP="00854B3F">
            <w:pPr>
              <w:suppressAutoHyphens/>
              <w:spacing w:after="120" w:line="100" w:lineRule="atLeast"/>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Потпис овлашћеног лица</w:t>
            </w:r>
          </w:p>
        </w:tc>
      </w:tr>
      <w:tr w:rsidR="009D42A0" w:rsidRPr="00973DEC" w14:paraId="6D3B2852" w14:textId="77777777" w:rsidTr="00B708C0">
        <w:tc>
          <w:tcPr>
            <w:tcW w:w="3080" w:type="dxa"/>
            <w:tcBorders>
              <w:bottom w:val="single" w:sz="4" w:space="0" w:color="000000"/>
            </w:tcBorders>
            <w:shd w:val="clear" w:color="auto" w:fill="auto"/>
          </w:tcPr>
          <w:p w14:paraId="4D75D395" w14:textId="77777777" w:rsidR="009D42A0" w:rsidRPr="00973DEC" w:rsidRDefault="009D42A0" w:rsidP="009D42A0">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c>
          <w:tcPr>
            <w:tcW w:w="3068" w:type="dxa"/>
            <w:shd w:val="clear" w:color="auto" w:fill="auto"/>
          </w:tcPr>
          <w:p w14:paraId="3C42EA66" w14:textId="77777777" w:rsidR="009D42A0" w:rsidRPr="00973DEC" w:rsidRDefault="009D42A0" w:rsidP="009D42A0">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c>
          <w:tcPr>
            <w:tcW w:w="3094" w:type="dxa"/>
            <w:tcBorders>
              <w:bottom w:val="single" w:sz="4" w:space="0" w:color="000000"/>
            </w:tcBorders>
            <w:shd w:val="clear" w:color="auto" w:fill="auto"/>
          </w:tcPr>
          <w:p w14:paraId="6E271AC7" w14:textId="77777777" w:rsidR="009D42A0" w:rsidRPr="00973DEC" w:rsidRDefault="009D42A0" w:rsidP="009D42A0">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r>
    </w:tbl>
    <w:p w14:paraId="1186BE83" w14:textId="77777777" w:rsidR="009D42A0" w:rsidRPr="00973DEC" w:rsidRDefault="009D42A0" w:rsidP="009D42A0">
      <w:pPr>
        <w:suppressAutoHyphens/>
        <w:spacing w:after="0" w:line="100" w:lineRule="atLeast"/>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TimesNewRomanPS-BoldMT" w:hAnsi="Times New Roman" w:cs="Times New Roman"/>
          <w:b/>
          <w:bCs/>
          <w:i/>
          <w:iCs/>
          <w:sz w:val="24"/>
          <w:szCs w:val="24"/>
          <w:lang w:val="sr-Cyrl-RS"/>
        </w:rPr>
        <w:t xml:space="preserve">               </w:t>
      </w:r>
    </w:p>
    <w:p w14:paraId="794770A4" w14:textId="77777777" w:rsidR="00B6143B" w:rsidRPr="00973DEC" w:rsidRDefault="009D42A0" w:rsidP="001207E7">
      <w:pPr>
        <w:suppressAutoHyphens/>
        <w:spacing w:after="120" w:line="100" w:lineRule="atLeast"/>
        <w:jc w:val="both"/>
        <w:rPr>
          <w:rFonts w:ascii="Times New Roman" w:eastAsia="Arial Unicode MS" w:hAnsi="Times New Roman" w:cs="Times New Roman"/>
          <w:bCs/>
          <w:i/>
          <w:kern w:val="1"/>
          <w:sz w:val="24"/>
          <w:szCs w:val="24"/>
          <w:lang w:val="sr-Cyrl-RS" w:eastAsia="ar-SA"/>
        </w:rPr>
      </w:pPr>
      <w:proofErr w:type="spellStart"/>
      <w:r w:rsidRPr="00973DEC">
        <w:rPr>
          <w:rFonts w:ascii="Times New Roman" w:eastAsia="Arial Unicode MS" w:hAnsi="Times New Roman" w:cs="Times New Roman"/>
          <w:b/>
          <w:bCs/>
          <w:i/>
          <w:kern w:val="1"/>
          <w:sz w:val="24"/>
          <w:szCs w:val="24"/>
          <w:lang w:eastAsia="ar-SA"/>
        </w:rPr>
        <w:t>Напомена</w:t>
      </w:r>
      <w:proofErr w:type="spellEnd"/>
      <w:r w:rsidRPr="00973DEC">
        <w:rPr>
          <w:rFonts w:ascii="Times New Roman" w:eastAsia="Arial Unicode MS" w:hAnsi="Times New Roman" w:cs="Times New Roman"/>
          <w:b/>
          <w:bCs/>
          <w:i/>
          <w:kern w:val="1"/>
          <w:sz w:val="24"/>
          <w:szCs w:val="24"/>
          <w:lang w:eastAsia="ar-SA"/>
        </w:rPr>
        <w:t xml:space="preserve">: </w:t>
      </w:r>
      <w:proofErr w:type="spellStart"/>
      <w:r w:rsidRPr="00973DEC">
        <w:rPr>
          <w:rFonts w:ascii="Times New Roman" w:eastAsia="Arial Unicode MS" w:hAnsi="Times New Roman" w:cs="Times New Roman"/>
          <w:bCs/>
          <w:i/>
          <w:kern w:val="1"/>
          <w:sz w:val="24"/>
          <w:szCs w:val="24"/>
          <w:lang w:eastAsia="ar-SA"/>
        </w:rPr>
        <w:t>достављање</w:t>
      </w:r>
      <w:proofErr w:type="spellEnd"/>
      <w:r w:rsidRPr="00973DEC">
        <w:rPr>
          <w:rFonts w:ascii="Times New Roman" w:eastAsia="Arial Unicode MS" w:hAnsi="Times New Roman" w:cs="Times New Roman"/>
          <w:bCs/>
          <w:i/>
          <w:kern w:val="1"/>
          <w:sz w:val="24"/>
          <w:szCs w:val="24"/>
          <w:lang w:eastAsia="ar-SA"/>
        </w:rPr>
        <w:t xml:space="preserve"> </w:t>
      </w:r>
      <w:proofErr w:type="spellStart"/>
      <w:r w:rsidRPr="00973DEC">
        <w:rPr>
          <w:rFonts w:ascii="Times New Roman" w:eastAsia="Arial Unicode MS" w:hAnsi="Times New Roman" w:cs="Times New Roman"/>
          <w:bCs/>
          <w:i/>
          <w:kern w:val="1"/>
          <w:sz w:val="24"/>
          <w:szCs w:val="24"/>
          <w:lang w:eastAsia="ar-SA"/>
        </w:rPr>
        <w:t>овог</w:t>
      </w:r>
      <w:proofErr w:type="spellEnd"/>
      <w:r w:rsidRPr="00973DEC">
        <w:rPr>
          <w:rFonts w:ascii="Times New Roman" w:eastAsia="Arial Unicode MS" w:hAnsi="Times New Roman" w:cs="Times New Roman"/>
          <w:bCs/>
          <w:i/>
          <w:kern w:val="1"/>
          <w:sz w:val="24"/>
          <w:szCs w:val="24"/>
          <w:lang w:eastAsia="ar-SA"/>
        </w:rPr>
        <w:t xml:space="preserve"> </w:t>
      </w:r>
      <w:proofErr w:type="spellStart"/>
      <w:r w:rsidRPr="00973DEC">
        <w:rPr>
          <w:rFonts w:ascii="Times New Roman" w:eastAsia="Arial Unicode MS" w:hAnsi="Times New Roman" w:cs="Times New Roman"/>
          <w:bCs/>
          <w:i/>
          <w:kern w:val="1"/>
          <w:sz w:val="24"/>
          <w:szCs w:val="24"/>
          <w:lang w:eastAsia="ar-SA"/>
        </w:rPr>
        <w:t>обрасца</w:t>
      </w:r>
      <w:proofErr w:type="spellEnd"/>
      <w:r w:rsidRPr="00973DEC">
        <w:rPr>
          <w:rFonts w:ascii="Times New Roman" w:eastAsia="Arial Unicode MS" w:hAnsi="Times New Roman" w:cs="Times New Roman"/>
          <w:bCs/>
          <w:i/>
          <w:kern w:val="1"/>
          <w:sz w:val="24"/>
          <w:szCs w:val="24"/>
          <w:lang w:eastAsia="ar-SA"/>
        </w:rPr>
        <w:t xml:space="preserve"> </w:t>
      </w:r>
      <w:proofErr w:type="spellStart"/>
      <w:r w:rsidRPr="00973DEC">
        <w:rPr>
          <w:rFonts w:ascii="Times New Roman" w:eastAsia="Arial Unicode MS" w:hAnsi="Times New Roman" w:cs="Times New Roman"/>
          <w:bCs/>
          <w:i/>
          <w:kern w:val="1"/>
          <w:sz w:val="24"/>
          <w:szCs w:val="24"/>
          <w:lang w:eastAsia="ar-SA"/>
        </w:rPr>
        <w:t>није</w:t>
      </w:r>
      <w:proofErr w:type="spellEnd"/>
      <w:r w:rsidRPr="00973DEC">
        <w:rPr>
          <w:rFonts w:ascii="Times New Roman" w:eastAsia="Arial Unicode MS" w:hAnsi="Times New Roman" w:cs="Times New Roman"/>
          <w:bCs/>
          <w:i/>
          <w:kern w:val="1"/>
          <w:sz w:val="24"/>
          <w:szCs w:val="24"/>
          <w:lang w:eastAsia="ar-SA"/>
        </w:rPr>
        <w:t xml:space="preserve"> </w:t>
      </w:r>
      <w:proofErr w:type="spellStart"/>
      <w:r w:rsidRPr="00973DEC">
        <w:rPr>
          <w:rFonts w:ascii="Times New Roman" w:eastAsia="Arial Unicode MS" w:hAnsi="Times New Roman" w:cs="Times New Roman"/>
          <w:bCs/>
          <w:i/>
          <w:kern w:val="1"/>
          <w:sz w:val="24"/>
          <w:szCs w:val="24"/>
          <w:lang w:eastAsia="ar-SA"/>
        </w:rPr>
        <w:t>обавезно</w:t>
      </w:r>
      <w:proofErr w:type="spellEnd"/>
      <w:r w:rsidRPr="00973DEC">
        <w:rPr>
          <w:rFonts w:ascii="Times New Roman" w:eastAsia="Arial Unicode MS" w:hAnsi="Times New Roman" w:cs="Times New Roman"/>
          <w:bCs/>
          <w:i/>
          <w:kern w:val="1"/>
          <w:sz w:val="24"/>
          <w:szCs w:val="24"/>
          <w:lang w:val="sr-Cyrl-RS" w:eastAsia="ar-SA"/>
        </w:rPr>
        <w:t>.</w:t>
      </w:r>
    </w:p>
    <w:p w14:paraId="44B9479A" w14:textId="77777777" w:rsidR="00117441" w:rsidRPr="00973DEC" w:rsidRDefault="00117441" w:rsidP="001207E7">
      <w:pPr>
        <w:suppressAutoHyphens/>
        <w:spacing w:after="120" w:line="100" w:lineRule="atLeast"/>
        <w:jc w:val="both"/>
        <w:rPr>
          <w:rFonts w:ascii="Times New Roman" w:eastAsia="Arial Unicode MS" w:hAnsi="Times New Roman" w:cs="Times New Roman"/>
          <w:bCs/>
          <w:i/>
          <w:color w:val="FF0000"/>
          <w:kern w:val="1"/>
          <w:sz w:val="24"/>
          <w:szCs w:val="24"/>
          <w:lang w:val="sr-Cyrl-CS" w:eastAsia="ar-SA"/>
        </w:rPr>
      </w:pPr>
    </w:p>
    <w:p w14:paraId="12FCBAE3" w14:textId="77777777" w:rsidR="009D42A0" w:rsidRPr="00973DEC" w:rsidRDefault="009D42A0" w:rsidP="009D42A0">
      <w:pPr>
        <w:shd w:val="clear" w:color="auto" w:fill="B2A1C7" w:themeFill="accent4" w:themeFillTint="99"/>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val="ru-RU" w:eastAsia="ar-SA"/>
        </w:rPr>
        <w:t xml:space="preserve">  </w:t>
      </w:r>
      <w:r w:rsidRPr="00973DEC">
        <w:rPr>
          <w:rFonts w:ascii="Times New Roman" w:eastAsia="Arial Unicode MS" w:hAnsi="Times New Roman" w:cs="Times New Roman"/>
          <w:b/>
          <w:bCs/>
          <w:color w:val="000000"/>
          <w:kern w:val="1"/>
          <w:sz w:val="24"/>
          <w:szCs w:val="24"/>
          <w:lang w:val="sr-Cyrl-RS" w:eastAsia="ar-SA"/>
        </w:rPr>
        <w:t>МЕНИЧНО ОВЛАШЋЕЊЕ - ПИСМО</w:t>
      </w:r>
    </w:p>
    <w:p w14:paraId="049A4513"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p>
    <w:p w14:paraId="2D589CA1" w14:textId="77777777" w:rsidR="009C2FC6" w:rsidRPr="00973DEC"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p>
    <w:p w14:paraId="3B7DA534"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 xml:space="preserve">ДУЖНИК </w:t>
      </w:r>
      <w:r w:rsidRPr="00973DEC">
        <w:rPr>
          <w:rFonts w:ascii="Times New Roman" w:eastAsia="Arial Unicode MS" w:hAnsi="Times New Roman" w:cs="Times New Roman"/>
          <w:bCs/>
          <w:color w:val="000000"/>
          <w:kern w:val="1"/>
          <w:sz w:val="24"/>
          <w:szCs w:val="24"/>
          <w:lang w:val="ru-RU" w:eastAsia="ar-SA"/>
        </w:rPr>
        <w:t>___________________________________________</w:t>
      </w:r>
    </w:p>
    <w:p w14:paraId="5E379820"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 xml:space="preserve">Седиште </w:t>
      </w:r>
      <w:r w:rsidRPr="00973DEC">
        <w:rPr>
          <w:rFonts w:ascii="Times New Roman" w:eastAsia="Arial Unicode MS" w:hAnsi="Times New Roman" w:cs="Times New Roman"/>
          <w:bCs/>
          <w:color w:val="000000"/>
          <w:kern w:val="1"/>
          <w:sz w:val="24"/>
          <w:szCs w:val="24"/>
          <w:lang w:val="ru-RU" w:eastAsia="ar-SA"/>
        </w:rPr>
        <w:t xml:space="preserve"> ____________________________________________</w:t>
      </w:r>
    </w:p>
    <w:p w14:paraId="15D3F478"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Матични број:</w:t>
      </w:r>
      <w:r w:rsidRPr="00973DEC">
        <w:rPr>
          <w:rFonts w:ascii="Times New Roman" w:eastAsia="Arial Unicode MS" w:hAnsi="Times New Roman" w:cs="Times New Roman"/>
          <w:bCs/>
          <w:color w:val="000000"/>
          <w:kern w:val="1"/>
          <w:sz w:val="24"/>
          <w:szCs w:val="24"/>
          <w:lang w:val="ru-RU" w:eastAsia="ar-SA"/>
        </w:rPr>
        <w:t>____________________________________</w:t>
      </w:r>
      <w:r w:rsidR="009F4D86" w:rsidRPr="00973DEC">
        <w:rPr>
          <w:rFonts w:ascii="Times New Roman" w:eastAsia="Arial Unicode MS" w:hAnsi="Times New Roman" w:cs="Times New Roman"/>
          <w:bCs/>
          <w:color w:val="000000"/>
          <w:kern w:val="1"/>
          <w:sz w:val="24"/>
          <w:szCs w:val="24"/>
          <w:lang w:val="ru-RU" w:eastAsia="ar-SA"/>
        </w:rPr>
        <w:t>____</w:t>
      </w:r>
    </w:p>
    <w:p w14:paraId="7F566832"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ПИБ:</w:t>
      </w:r>
      <w:r w:rsidRPr="00973DEC">
        <w:rPr>
          <w:rFonts w:ascii="Times New Roman" w:eastAsia="Arial Unicode MS" w:hAnsi="Times New Roman" w:cs="Times New Roman"/>
          <w:bCs/>
          <w:color w:val="000000"/>
          <w:kern w:val="1"/>
          <w:sz w:val="24"/>
          <w:szCs w:val="24"/>
          <w:lang w:val="ru-RU" w:eastAsia="ar-SA"/>
        </w:rPr>
        <w:t>____________________________________________</w:t>
      </w:r>
      <w:r w:rsidR="009F4D86" w:rsidRPr="00973DEC">
        <w:rPr>
          <w:rFonts w:ascii="Times New Roman" w:eastAsia="Arial Unicode MS" w:hAnsi="Times New Roman" w:cs="Times New Roman"/>
          <w:bCs/>
          <w:color w:val="000000"/>
          <w:kern w:val="1"/>
          <w:sz w:val="24"/>
          <w:szCs w:val="24"/>
          <w:lang w:val="ru-RU" w:eastAsia="ar-SA"/>
        </w:rPr>
        <w:t>____</w:t>
      </w:r>
    </w:p>
    <w:p w14:paraId="30E846BE"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Текући рачун:</w:t>
      </w:r>
      <w:r w:rsidRPr="00973DEC">
        <w:rPr>
          <w:rFonts w:ascii="Times New Roman" w:eastAsia="Arial Unicode MS" w:hAnsi="Times New Roman" w:cs="Times New Roman"/>
          <w:bCs/>
          <w:color w:val="000000"/>
          <w:kern w:val="1"/>
          <w:sz w:val="24"/>
          <w:szCs w:val="24"/>
          <w:lang w:val="ru-RU" w:eastAsia="ar-SA"/>
        </w:rPr>
        <w:t>____________________________________</w:t>
      </w:r>
      <w:r w:rsidR="009F4D86" w:rsidRPr="00973DEC">
        <w:rPr>
          <w:rFonts w:ascii="Times New Roman" w:eastAsia="Arial Unicode MS" w:hAnsi="Times New Roman" w:cs="Times New Roman"/>
          <w:bCs/>
          <w:color w:val="000000"/>
          <w:kern w:val="1"/>
          <w:sz w:val="24"/>
          <w:szCs w:val="24"/>
          <w:lang w:val="ru-RU" w:eastAsia="ar-SA"/>
        </w:rPr>
        <w:t>____</w:t>
      </w:r>
    </w:p>
    <w:p w14:paraId="59EEB52C"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val="ru-RU" w:eastAsia="ar-SA"/>
        </w:rPr>
        <w:lastRenderedPageBreak/>
        <w:t>Код банке</w:t>
      </w:r>
      <w:r w:rsidRPr="00973DEC">
        <w:rPr>
          <w:rFonts w:ascii="Times New Roman" w:eastAsia="Arial Unicode MS" w:hAnsi="Times New Roman" w:cs="Times New Roman"/>
          <w:bCs/>
          <w:color w:val="000000"/>
          <w:kern w:val="1"/>
          <w:sz w:val="24"/>
          <w:szCs w:val="24"/>
          <w:lang w:val="ru-RU" w:eastAsia="ar-SA"/>
        </w:rPr>
        <w:t>________________________________________</w:t>
      </w:r>
      <w:r w:rsidR="009F4D86" w:rsidRPr="00973DEC">
        <w:rPr>
          <w:rFonts w:ascii="Times New Roman" w:eastAsia="Arial Unicode MS" w:hAnsi="Times New Roman" w:cs="Times New Roman"/>
          <w:bCs/>
          <w:color w:val="000000"/>
          <w:kern w:val="1"/>
          <w:sz w:val="24"/>
          <w:szCs w:val="24"/>
          <w:lang w:val="sr-Cyrl-RS" w:eastAsia="ar-SA"/>
        </w:rPr>
        <w:t>____</w:t>
      </w:r>
    </w:p>
    <w:p w14:paraId="35A94422"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p>
    <w:p w14:paraId="39A79C73"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RS" w:eastAsia="ar-SA"/>
        </w:rPr>
        <w:t>ИЗДАЈЕ</w:t>
      </w:r>
    </w:p>
    <w:p w14:paraId="6E29C848" w14:textId="77777777" w:rsidR="009C2FC6" w:rsidRPr="00973DEC"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p>
    <w:p w14:paraId="53F5708F" w14:textId="77777777" w:rsidR="009D42A0" w:rsidRPr="00973DEC" w:rsidRDefault="009D42A0" w:rsidP="009D42A0">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val="sr-Cyrl-RS" w:eastAsia="ar-SA"/>
        </w:rPr>
        <w:t>МЕНИЧНО ОВЛАШЋЕЊЕ – ПИСМО</w:t>
      </w:r>
    </w:p>
    <w:p w14:paraId="09EC0847" w14:textId="41C2EE33" w:rsidR="009D42A0" w:rsidRPr="00973DEC" w:rsidRDefault="005A261F" w:rsidP="005A261F">
      <w:pPr>
        <w:suppressAutoHyphens/>
        <w:autoSpaceDE w:val="0"/>
        <w:autoSpaceDN w:val="0"/>
        <w:adjustRightInd w:val="0"/>
        <w:spacing w:after="0" w:line="100" w:lineRule="atLeast"/>
        <w:ind w:left="3216"/>
        <w:rPr>
          <w:rFonts w:ascii="Times New Roman" w:eastAsia="Arial Unicode MS" w:hAnsi="Times New Roman" w:cs="Times New Roman"/>
          <w:bCs/>
          <w:color w:val="000000"/>
          <w:kern w:val="1"/>
          <w:sz w:val="24"/>
          <w:szCs w:val="24"/>
          <w:lang w:val="sr-Cyrl-RS" w:eastAsia="ar-SA"/>
        </w:rPr>
      </w:pPr>
      <w:r w:rsidRPr="00973DEC">
        <w:rPr>
          <w:rFonts w:ascii="Times New Roman" w:eastAsia="Arial Unicode MS" w:hAnsi="Times New Roman" w:cs="Times New Roman"/>
          <w:bCs/>
          <w:color w:val="000000"/>
          <w:kern w:val="1"/>
          <w:sz w:val="24"/>
          <w:szCs w:val="24"/>
          <w:lang w:val="sr-Cyrl-RS" w:eastAsia="ar-SA"/>
        </w:rPr>
        <w:t xml:space="preserve"> </w:t>
      </w:r>
      <w:r w:rsidR="009D42A0" w:rsidRPr="00973DEC">
        <w:rPr>
          <w:rFonts w:ascii="Times New Roman" w:eastAsia="Arial Unicode MS" w:hAnsi="Times New Roman" w:cs="Times New Roman"/>
          <w:bCs/>
          <w:color w:val="000000"/>
          <w:kern w:val="1"/>
          <w:sz w:val="24"/>
          <w:szCs w:val="24"/>
          <w:lang w:val="sr-Cyrl-RS" w:eastAsia="ar-SA"/>
        </w:rPr>
        <w:t>- за корисника бланко сопствене менице -</w:t>
      </w:r>
    </w:p>
    <w:p w14:paraId="3F06359A"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6C433C6B" w14:textId="77777777" w:rsidR="009C2FC6" w:rsidRPr="00973DEC"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6A71CF27"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RS" w:eastAsia="ar-SA"/>
        </w:rPr>
        <w:t>КОРИСНИК:</w:t>
      </w:r>
      <w:r w:rsidRPr="00973DEC">
        <w:rPr>
          <w:rFonts w:ascii="Times New Roman" w:eastAsia="Arial Unicode MS" w:hAnsi="Times New Roman" w:cs="Times New Roman"/>
          <w:color w:val="000000"/>
          <w:kern w:val="1"/>
          <w:sz w:val="24"/>
          <w:szCs w:val="24"/>
          <w:lang w:val="sr-Cyrl-RS" w:eastAsia="ar-SA"/>
        </w:rPr>
        <w:t xml:space="preserve"> Управа за игре на срећу, (Поверилац)</w:t>
      </w:r>
    </w:p>
    <w:p w14:paraId="2B24F5CB" w14:textId="777777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RS" w:eastAsia="ar-SA"/>
        </w:rPr>
        <w:t>Седиште:</w:t>
      </w:r>
      <w:r w:rsidRPr="00973DEC">
        <w:rPr>
          <w:rFonts w:ascii="Times New Roman" w:eastAsia="Arial Unicode MS" w:hAnsi="Times New Roman" w:cs="Times New Roman"/>
          <w:color w:val="000000"/>
          <w:kern w:val="1"/>
          <w:sz w:val="24"/>
          <w:szCs w:val="24"/>
          <w:lang w:val="sr-Cyrl-RS" w:eastAsia="ar-SA"/>
        </w:rPr>
        <w:t xml:space="preserve"> Нови Београд, Омладинских бригада бр.1</w:t>
      </w:r>
    </w:p>
    <w:p w14:paraId="43F6326E" w14:textId="77777777" w:rsidR="009C2FC6" w:rsidRPr="00973DEC"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56F97CF4" w14:textId="1D9D3677" w:rsidR="009D42A0" w:rsidRPr="00973DEC"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ru-RU" w:eastAsia="ar-SA"/>
        </w:rPr>
        <w:t xml:space="preserve">Предајемо Вам 1 (једну) бланко сопствену меницу, серије __________________ и овлашћујемо Управу </w:t>
      </w:r>
      <w:r w:rsidRPr="00973DEC">
        <w:rPr>
          <w:rFonts w:ascii="Times New Roman" w:eastAsia="Arial Unicode MS" w:hAnsi="Times New Roman" w:cs="Times New Roman"/>
          <w:color w:val="000000"/>
          <w:kern w:val="1"/>
          <w:sz w:val="24"/>
          <w:szCs w:val="24"/>
          <w:lang w:val="sr-Cyrl-RS" w:eastAsia="ar-SA"/>
        </w:rPr>
        <w:t>за игре на срећу</w:t>
      </w:r>
      <w:r w:rsidRPr="00973DEC">
        <w:rPr>
          <w:rFonts w:ascii="Times New Roman" w:eastAsia="Arial Unicode MS" w:hAnsi="Times New Roman" w:cs="Times New Roman"/>
          <w:color w:val="000000"/>
          <w:kern w:val="1"/>
          <w:sz w:val="24"/>
          <w:szCs w:val="24"/>
          <w:lang w:val="ru-RU" w:eastAsia="ar-SA"/>
        </w:rPr>
        <w:t xml:space="preserve">, </w:t>
      </w:r>
      <w:r w:rsidRPr="00973DEC">
        <w:rPr>
          <w:rFonts w:ascii="Times New Roman" w:eastAsia="Arial Unicode MS" w:hAnsi="Times New Roman" w:cs="Times New Roman"/>
          <w:color w:val="000000"/>
          <w:kern w:val="1"/>
          <w:sz w:val="24"/>
          <w:szCs w:val="24"/>
          <w:lang w:val="sr-Cyrl-RS" w:eastAsia="ar-SA"/>
        </w:rPr>
        <w:t>Нови Београд, Омладинских бригада бр.1</w:t>
      </w:r>
      <w:r w:rsidRPr="00973DEC">
        <w:rPr>
          <w:rFonts w:ascii="Times New Roman" w:eastAsia="Arial Unicode MS" w:hAnsi="Times New Roman" w:cs="Times New Roman"/>
          <w:color w:val="000000"/>
          <w:kern w:val="1"/>
          <w:sz w:val="24"/>
          <w:szCs w:val="24"/>
          <w:lang w:val="ru-RU" w:eastAsia="ar-SA"/>
        </w:rPr>
        <w:t xml:space="preserve">, као </w:t>
      </w:r>
      <w:r w:rsidR="009C2FC6" w:rsidRPr="00973DEC">
        <w:rPr>
          <w:rFonts w:ascii="Times New Roman" w:eastAsia="Arial Unicode MS" w:hAnsi="Times New Roman" w:cs="Times New Roman"/>
          <w:color w:val="000000"/>
          <w:kern w:val="1"/>
          <w:sz w:val="24"/>
          <w:szCs w:val="24"/>
          <w:lang w:val="ru-RU" w:eastAsia="ar-SA"/>
        </w:rPr>
        <w:t>П</w:t>
      </w:r>
      <w:r w:rsidRPr="00973DEC">
        <w:rPr>
          <w:rFonts w:ascii="Times New Roman" w:eastAsia="Arial Unicode MS" w:hAnsi="Times New Roman" w:cs="Times New Roman"/>
          <w:color w:val="000000"/>
          <w:kern w:val="1"/>
          <w:sz w:val="24"/>
          <w:szCs w:val="24"/>
          <w:lang w:val="ru-RU" w:eastAsia="ar-SA"/>
        </w:rPr>
        <w:t xml:space="preserve">овериоца, да предату меницу може попунити на износ од 10% (десет посто) од укупне вредности понуде за </w:t>
      </w:r>
      <w:r w:rsidRPr="00973DEC">
        <w:rPr>
          <w:rFonts w:ascii="Times New Roman" w:eastAsia="Arial Unicode MS" w:hAnsi="Times New Roman" w:cs="Times New Roman"/>
          <w:b/>
          <w:bCs/>
          <w:color w:val="000000"/>
          <w:kern w:val="1"/>
          <w:sz w:val="24"/>
          <w:szCs w:val="24"/>
          <w:lang w:eastAsia="ar-SA"/>
        </w:rPr>
        <w:t>ЈН</w:t>
      </w:r>
      <w:r w:rsidR="005A261F" w:rsidRPr="00973DEC">
        <w:rPr>
          <w:rFonts w:ascii="Times New Roman" w:eastAsia="Arial Unicode MS" w:hAnsi="Times New Roman" w:cs="Times New Roman"/>
          <w:b/>
          <w:bCs/>
          <w:color w:val="000000"/>
          <w:kern w:val="1"/>
          <w:sz w:val="24"/>
          <w:szCs w:val="24"/>
          <w:lang w:val="sr-Cyrl-RS" w:eastAsia="ar-SA"/>
        </w:rPr>
        <w:t>ОП</w:t>
      </w:r>
      <w:r w:rsidRPr="00973DEC">
        <w:rPr>
          <w:rFonts w:ascii="Times New Roman" w:eastAsia="Arial Unicode MS" w:hAnsi="Times New Roman" w:cs="Times New Roman"/>
          <w:b/>
          <w:color w:val="000000"/>
          <w:kern w:val="1"/>
          <w:sz w:val="24"/>
          <w:szCs w:val="24"/>
          <w:lang w:val="sr-Cyrl-CS" w:eastAsia="ar-SA"/>
        </w:rPr>
        <w:t xml:space="preserve"> бр. </w:t>
      </w:r>
      <w:r w:rsidR="005A261F" w:rsidRPr="00973DEC">
        <w:rPr>
          <w:rFonts w:ascii="Times New Roman" w:eastAsia="Arial Unicode MS" w:hAnsi="Times New Roman" w:cs="Times New Roman"/>
          <w:b/>
          <w:color w:val="000000"/>
          <w:kern w:val="1"/>
          <w:sz w:val="24"/>
          <w:szCs w:val="24"/>
          <w:lang w:val="sr-Cyrl-CS" w:eastAsia="ar-SA"/>
        </w:rPr>
        <w:t>2</w:t>
      </w:r>
      <w:r w:rsidRPr="00973DEC">
        <w:rPr>
          <w:rFonts w:ascii="Times New Roman" w:eastAsia="Arial Unicode MS" w:hAnsi="Times New Roman" w:cs="Times New Roman"/>
          <w:b/>
          <w:color w:val="000000"/>
          <w:kern w:val="1"/>
          <w:sz w:val="24"/>
          <w:szCs w:val="24"/>
          <w:lang w:val="sr-Cyrl-CS" w:eastAsia="ar-SA"/>
        </w:rPr>
        <w:t>/20</w:t>
      </w:r>
      <w:r w:rsidR="005A261F" w:rsidRPr="00973DEC">
        <w:rPr>
          <w:rFonts w:ascii="Times New Roman" w:eastAsia="Arial Unicode MS" w:hAnsi="Times New Roman" w:cs="Times New Roman"/>
          <w:b/>
          <w:color w:val="000000"/>
          <w:kern w:val="1"/>
          <w:sz w:val="24"/>
          <w:szCs w:val="24"/>
          <w:lang w:val="sr-Cyrl-CS" w:eastAsia="ar-SA"/>
        </w:rPr>
        <w:t>20</w:t>
      </w:r>
      <w:r w:rsidRPr="00973DEC">
        <w:rPr>
          <w:rFonts w:ascii="Times New Roman" w:eastAsia="Arial Unicode MS" w:hAnsi="Times New Roman" w:cs="Times New Roman"/>
          <w:color w:val="000000"/>
          <w:kern w:val="1"/>
          <w:sz w:val="24"/>
          <w:szCs w:val="24"/>
          <w:lang w:val="ru-RU" w:eastAsia="ar-SA"/>
        </w:rPr>
        <w:t xml:space="preserve">, што номинално износи _______________________ динара без ПДВ, а по основу гаранције за добро извршење посла. </w:t>
      </w:r>
    </w:p>
    <w:p w14:paraId="3C3B720F" w14:textId="77777777" w:rsidR="00947CC9" w:rsidRPr="00973DEC" w:rsidRDefault="00947CC9"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4F9385FC" w14:textId="3FC9B7B7" w:rsidR="00947CC9" w:rsidRPr="00973DEC" w:rsidRDefault="009D42A0" w:rsidP="007534AD">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Рок важења ове менице је од ________</w:t>
      </w:r>
      <w:r w:rsidRPr="00973DEC">
        <w:rPr>
          <w:rFonts w:ascii="Times New Roman" w:eastAsia="Times New Roman" w:hAnsi="Times New Roman" w:cs="Times New Roman"/>
          <w:color w:val="000000"/>
          <w:sz w:val="24"/>
          <w:szCs w:val="24"/>
          <w:lang w:val="sr-Latn-RS" w:eastAsia="sr-Cyrl-RS"/>
        </w:rPr>
        <w:t>__</w:t>
      </w:r>
      <w:r w:rsidRPr="00973DEC">
        <w:rPr>
          <w:rFonts w:ascii="Times New Roman" w:eastAsia="Times New Roman" w:hAnsi="Times New Roman" w:cs="Times New Roman"/>
          <w:color w:val="000000"/>
          <w:sz w:val="24"/>
          <w:szCs w:val="24"/>
          <w:lang w:val="ru-RU" w:eastAsia="sr-Cyrl-RS"/>
        </w:rPr>
        <w:t xml:space="preserve"> 20</w:t>
      </w:r>
      <w:r w:rsidR="005A261F" w:rsidRPr="00973DEC">
        <w:rPr>
          <w:rFonts w:ascii="Times New Roman" w:eastAsia="Times New Roman" w:hAnsi="Times New Roman" w:cs="Times New Roman"/>
          <w:color w:val="000000"/>
          <w:sz w:val="24"/>
          <w:szCs w:val="24"/>
          <w:lang w:val="ru-RU" w:eastAsia="sr-Cyrl-RS"/>
        </w:rPr>
        <w:t>20</w:t>
      </w:r>
      <w:r w:rsidRPr="00973DEC">
        <w:rPr>
          <w:rFonts w:ascii="Times New Roman" w:eastAsia="Times New Roman" w:hAnsi="Times New Roman" w:cs="Times New Roman"/>
          <w:color w:val="000000"/>
          <w:sz w:val="24"/>
          <w:szCs w:val="24"/>
          <w:lang w:val="ru-RU" w:eastAsia="sr-Cyrl-RS"/>
        </w:rPr>
        <w:t>. године до _______</w:t>
      </w:r>
      <w:r w:rsidRPr="00973DEC">
        <w:rPr>
          <w:rFonts w:ascii="Times New Roman" w:eastAsia="Times New Roman" w:hAnsi="Times New Roman" w:cs="Times New Roman"/>
          <w:color w:val="000000"/>
          <w:sz w:val="24"/>
          <w:szCs w:val="24"/>
          <w:lang w:val="sr-Latn-RS" w:eastAsia="sr-Cyrl-RS"/>
        </w:rPr>
        <w:t>__</w:t>
      </w:r>
      <w:r w:rsidRPr="00973DEC">
        <w:rPr>
          <w:rFonts w:ascii="Times New Roman" w:eastAsia="Times New Roman" w:hAnsi="Times New Roman" w:cs="Times New Roman"/>
          <w:color w:val="000000"/>
          <w:sz w:val="24"/>
          <w:szCs w:val="24"/>
          <w:lang w:val="ru-RU" w:eastAsia="sr-Cyrl-RS"/>
        </w:rPr>
        <w:t>20</w:t>
      </w:r>
      <w:r w:rsidR="005A261F" w:rsidRPr="00973DEC">
        <w:rPr>
          <w:rFonts w:ascii="Times New Roman" w:eastAsia="Times New Roman" w:hAnsi="Times New Roman" w:cs="Times New Roman"/>
          <w:color w:val="000000"/>
          <w:sz w:val="24"/>
          <w:szCs w:val="24"/>
          <w:lang w:val="ru-RU" w:eastAsia="sr-Cyrl-RS"/>
        </w:rPr>
        <w:t>21</w:t>
      </w:r>
      <w:r w:rsidRPr="00973DEC">
        <w:rPr>
          <w:rFonts w:ascii="Times New Roman" w:eastAsia="Times New Roman" w:hAnsi="Times New Roman" w:cs="Times New Roman"/>
          <w:color w:val="000000"/>
          <w:sz w:val="24"/>
          <w:szCs w:val="24"/>
          <w:lang w:val="ru-RU" w:eastAsia="sr-Cyrl-RS"/>
        </w:rPr>
        <w:t xml:space="preserve">. године. </w:t>
      </w:r>
    </w:p>
    <w:p w14:paraId="6987FAE6" w14:textId="77777777" w:rsidR="00947CC9" w:rsidRPr="00973DEC" w:rsidRDefault="009D42A0" w:rsidP="007534AD">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Овлашћујемо Управу за</w:t>
      </w:r>
      <w:r w:rsidRPr="00973DEC">
        <w:rPr>
          <w:rFonts w:ascii="Times New Roman" w:eastAsia="Times New Roman" w:hAnsi="Times New Roman" w:cs="Times New Roman"/>
          <w:color w:val="000000"/>
          <w:sz w:val="24"/>
          <w:szCs w:val="24"/>
          <w:lang w:val="sr-Cyrl-RS" w:eastAsia="sr-Cyrl-RS"/>
        </w:rPr>
        <w:t xml:space="preserve"> игре на срећу</w:t>
      </w:r>
      <w:r w:rsidRPr="00973DEC">
        <w:rPr>
          <w:rFonts w:ascii="Times New Roman" w:eastAsia="Times New Roman" w:hAnsi="Times New Roman" w:cs="Times New Roman"/>
          <w:color w:val="000000"/>
          <w:sz w:val="24"/>
          <w:szCs w:val="24"/>
          <w:lang w:val="ru-RU" w:eastAsia="sr-Cyrl-RS"/>
        </w:rPr>
        <w:t>, Нови Београд, Омладинских бригада бр. 1, као Повериоца, да у своју корист безусловно и неопозиво, «Без протеста» и трошкова, ван</w:t>
      </w:r>
      <w:r w:rsidRPr="00973DEC">
        <w:rPr>
          <w:rFonts w:ascii="Times New Roman" w:eastAsia="Times New Roman" w:hAnsi="Times New Roman" w:cs="Times New Roman"/>
          <w:color w:val="000000"/>
          <w:sz w:val="24"/>
          <w:szCs w:val="24"/>
          <w:lang w:val="sr-Cyrl-RS" w:eastAsia="sr-Cyrl-RS"/>
        </w:rPr>
        <w:t xml:space="preserve"> </w:t>
      </w:r>
      <w:r w:rsidRPr="00973DEC">
        <w:rPr>
          <w:rFonts w:ascii="Times New Roman" w:eastAsia="Times New Roman" w:hAnsi="Times New Roman" w:cs="Times New Roman"/>
          <w:color w:val="000000"/>
          <w:sz w:val="24"/>
          <w:szCs w:val="24"/>
          <w:lang w:val="ru-RU" w:eastAsia="sr-Cyrl-RS"/>
        </w:rPr>
        <w:t xml:space="preserve">судски, може извршити наплату са свих рачуна Дужника. </w:t>
      </w:r>
    </w:p>
    <w:p w14:paraId="20B1280B" w14:textId="77777777" w:rsidR="009D42A0" w:rsidRPr="00973DEC" w:rsidRDefault="009D42A0" w:rsidP="007534AD">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Овлашћујем</w:t>
      </w:r>
      <w:r w:rsidRPr="00973DEC">
        <w:rPr>
          <w:rFonts w:ascii="Times New Roman" w:eastAsia="Times New Roman" w:hAnsi="Times New Roman" w:cs="Times New Roman"/>
          <w:color w:val="000000"/>
          <w:sz w:val="24"/>
          <w:szCs w:val="24"/>
          <w:lang w:val="sr-Cyrl-RS" w:eastAsia="sr-Cyrl-RS"/>
        </w:rPr>
        <w:t>о</w:t>
      </w:r>
      <w:r w:rsidRPr="00973DEC">
        <w:rPr>
          <w:rFonts w:ascii="Times New Roman" w:eastAsia="Times New Roman" w:hAnsi="Times New Roman" w:cs="Times New Roman"/>
          <w:color w:val="000000"/>
          <w:sz w:val="24"/>
          <w:szCs w:val="24"/>
          <w:lang w:val="ru-RU" w:eastAsia="sr-Cyrl-RS"/>
        </w:rPr>
        <w:t xml:space="preserve"> банку код које имамо рачун да наплату- 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14:paraId="4759E358" w14:textId="77777777" w:rsidR="00947CC9" w:rsidRPr="00973DEC" w:rsidRDefault="009D42A0" w:rsidP="007534AD">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14:paraId="5E738D65" w14:textId="77777777" w:rsidR="009D42A0" w:rsidRPr="00973DEC"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CS" w:eastAsia="sr-Cyrl-RS"/>
        </w:rPr>
      </w:pPr>
      <w:r w:rsidRPr="00973DEC">
        <w:rPr>
          <w:rFonts w:ascii="Times New Roman" w:eastAsia="Times New Roman" w:hAnsi="Times New Roman" w:cs="Times New Roman"/>
          <w:color w:val="000000"/>
          <w:sz w:val="24"/>
          <w:szCs w:val="24"/>
          <w:lang w:val="ru-RU" w:eastAsia="sr-Cyrl-RS"/>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
    <w:p w14:paraId="12044126" w14:textId="77777777" w:rsidR="009C2FC6" w:rsidRPr="00973DEC" w:rsidRDefault="009D42A0" w:rsidP="007534AD">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Меница је потписана од стране овлашћеног лица за заступање ______________________________ (</w:t>
      </w:r>
      <w:r w:rsidRPr="00973DEC">
        <w:rPr>
          <w:rFonts w:ascii="Times New Roman" w:eastAsia="Times New Roman" w:hAnsi="Times New Roman" w:cs="Times New Roman"/>
          <w:i/>
          <w:color w:val="000000"/>
          <w:sz w:val="24"/>
          <w:szCs w:val="24"/>
          <w:lang w:val="ru-RU" w:eastAsia="sr-Cyrl-RS"/>
        </w:rPr>
        <w:t>име и презиме</w:t>
      </w:r>
      <w:r w:rsidRPr="00973DEC">
        <w:rPr>
          <w:rFonts w:ascii="Times New Roman" w:eastAsia="Times New Roman" w:hAnsi="Times New Roman" w:cs="Times New Roman"/>
          <w:color w:val="000000"/>
          <w:sz w:val="24"/>
          <w:szCs w:val="24"/>
          <w:lang w:val="ru-RU" w:eastAsia="sr-Cyrl-RS"/>
        </w:rPr>
        <w:t>) чији се потпис налази у картону депонован</w:t>
      </w:r>
      <w:r w:rsidR="007534AD" w:rsidRPr="00973DEC">
        <w:rPr>
          <w:rFonts w:ascii="Times New Roman" w:eastAsia="Times New Roman" w:hAnsi="Times New Roman" w:cs="Times New Roman"/>
          <w:color w:val="000000"/>
          <w:sz w:val="24"/>
          <w:szCs w:val="24"/>
          <w:lang w:val="ru-RU" w:eastAsia="sr-Cyrl-RS"/>
        </w:rPr>
        <w:t xml:space="preserve">их потписа код наведене банке. </w:t>
      </w:r>
    </w:p>
    <w:p w14:paraId="48440008" w14:textId="77777777" w:rsidR="009D42A0" w:rsidRPr="00973DEC"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r w:rsidRPr="00973DEC">
        <w:rPr>
          <w:rFonts w:ascii="Times New Roman" w:eastAsia="Times New Roman" w:hAnsi="Times New Roman" w:cs="Times New Roman"/>
          <w:color w:val="000000"/>
          <w:sz w:val="24"/>
          <w:szCs w:val="24"/>
          <w:lang w:val="ru-RU" w:eastAsia="sr-Cyrl-RS"/>
        </w:rPr>
        <w:t xml:space="preserve">На меници је стављен печат и потпис издаваоца менице- трасанта. </w:t>
      </w:r>
    </w:p>
    <w:p w14:paraId="73C219B4" w14:textId="77777777" w:rsidR="009C2FC6" w:rsidRPr="00973DEC" w:rsidRDefault="009C2FC6" w:rsidP="007534AD">
      <w:pPr>
        <w:autoSpaceDE w:val="0"/>
        <w:autoSpaceDN w:val="0"/>
        <w:adjustRightInd w:val="0"/>
        <w:spacing w:after="0" w:line="240" w:lineRule="auto"/>
        <w:ind w:right="-90"/>
        <w:jc w:val="both"/>
        <w:rPr>
          <w:rFonts w:ascii="Times New Roman" w:eastAsia="Times New Roman" w:hAnsi="Times New Roman" w:cs="Times New Roman"/>
          <w:color w:val="000000"/>
          <w:sz w:val="24"/>
          <w:szCs w:val="24"/>
          <w:lang w:val="ru-RU" w:eastAsia="sr-Cyrl-RS"/>
        </w:rPr>
      </w:pPr>
    </w:p>
    <w:p w14:paraId="786116AF" w14:textId="77777777" w:rsidR="00947CC9" w:rsidRPr="00973DEC" w:rsidRDefault="009D42A0" w:rsidP="005E0C6C">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 xml:space="preserve">Ово овлашћење сачињено је у 2 (два) истоветна примерка, од којих 1 (један) за Дужника, а 1 (један) за Повериоца. </w:t>
      </w:r>
    </w:p>
    <w:p w14:paraId="3FB02100" w14:textId="77777777" w:rsidR="009D42A0" w:rsidRPr="00973DEC" w:rsidRDefault="009D42A0"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sr-Cyrl-RS" w:eastAsia="sr-Cyrl-RS"/>
        </w:rPr>
        <w:tab/>
      </w:r>
    </w:p>
    <w:p w14:paraId="62EEC65A" w14:textId="77777777" w:rsidR="009D42A0" w:rsidRPr="00973DEC" w:rsidRDefault="009D42A0" w:rsidP="009D42A0">
      <w:pPr>
        <w:autoSpaceDE w:val="0"/>
        <w:autoSpaceDN w:val="0"/>
        <w:adjustRightInd w:val="0"/>
        <w:spacing w:after="0" w:line="240" w:lineRule="auto"/>
        <w:ind w:left="720" w:right="-90" w:hanging="720"/>
        <w:rPr>
          <w:rFonts w:ascii="Times New Roman" w:eastAsia="Times New Roman" w:hAnsi="Times New Roman" w:cs="Times New Roman"/>
          <w:b/>
          <w:bCs/>
          <w:color w:val="000000"/>
          <w:sz w:val="24"/>
          <w:szCs w:val="24"/>
          <w:lang w:val="ru-RU" w:eastAsia="sr-Cyrl-RS"/>
        </w:rPr>
      </w:pPr>
      <w:r w:rsidRPr="00973DEC">
        <w:rPr>
          <w:rFonts w:ascii="Times New Roman" w:eastAsia="Times New Roman" w:hAnsi="Times New Roman" w:cs="Times New Roman"/>
          <w:b/>
          <w:bCs/>
          <w:color w:val="000000"/>
          <w:sz w:val="24"/>
          <w:szCs w:val="24"/>
          <w:lang w:val="ru-RU" w:eastAsia="sr-Cyrl-RS"/>
        </w:rPr>
        <w:t>Датум и место издавања</w:t>
      </w:r>
      <w:r w:rsidRPr="00973DEC">
        <w:rPr>
          <w:rFonts w:ascii="Times New Roman" w:eastAsia="Times New Roman" w:hAnsi="Times New Roman" w:cs="Times New Roman"/>
          <w:b/>
          <w:bCs/>
          <w:color w:val="000000"/>
          <w:sz w:val="24"/>
          <w:szCs w:val="24"/>
          <w:lang w:val="sr-Cyrl-RS" w:eastAsia="sr-Cyrl-RS"/>
        </w:rPr>
        <w:tab/>
      </w:r>
      <w:r w:rsidRPr="00973DEC">
        <w:rPr>
          <w:rFonts w:ascii="Times New Roman" w:eastAsia="Times New Roman" w:hAnsi="Times New Roman" w:cs="Times New Roman"/>
          <w:b/>
          <w:bCs/>
          <w:color w:val="000000"/>
          <w:sz w:val="24"/>
          <w:szCs w:val="24"/>
          <w:lang w:val="sr-Cyrl-RS" w:eastAsia="sr-Cyrl-RS"/>
        </w:rPr>
        <w:tab/>
        <w:t xml:space="preserve">           </w:t>
      </w:r>
      <w:r w:rsidRPr="00973DEC">
        <w:rPr>
          <w:rFonts w:ascii="Times New Roman" w:eastAsia="Times New Roman" w:hAnsi="Times New Roman" w:cs="Times New Roman"/>
          <w:b/>
          <w:bCs/>
          <w:color w:val="000000"/>
          <w:sz w:val="24"/>
          <w:szCs w:val="24"/>
          <w:lang w:val="ru-RU" w:eastAsia="sr-Cyrl-RS"/>
        </w:rPr>
        <w:t xml:space="preserve"> </w:t>
      </w:r>
      <w:r w:rsidRPr="00973DEC">
        <w:rPr>
          <w:rFonts w:ascii="Times New Roman" w:eastAsia="Times New Roman" w:hAnsi="Times New Roman" w:cs="Times New Roman"/>
          <w:b/>
          <w:bCs/>
          <w:color w:val="000000"/>
          <w:sz w:val="24"/>
          <w:szCs w:val="24"/>
          <w:lang w:val="sr-Cyrl-RS" w:eastAsia="sr-Cyrl-RS"/>
        </w:rPr>
        <w:tab/>
      </w:r>
      <w:r w:rsidRPr="00973DEC">
        <w:rPr>
          <w:rFonts w:ascii="Times New Roman" w:eastAsia="Times New Roman" w:hAnsi="Times New Roman" w:cs="Times New Roman"/>
          <w:b/>
          <w:bCs/>
          <w:color w:val="000000"/>
          <w:sz w:val="24"/>
          <w:szCs w:val="24"/>
          <w:lang w:val="sr-Cyrl-RS" w:eastAsia="sr-Cyrl-RS"/>
        </w:rPr>
        <w:tab/>
      </w:r>
      <w:r w:rsidRPr="00973DEC">
        <w:rPr>
          <w:rFonts w:ascii="Times New Roman" w:eastAsia="Times New Roman" w:hAnsi="Times New Roman" w:cs="Times New Roman"/>
          <w:b/>
          <w:bCs/>
          <w:color w:val="000000"/>
          <w:sz w:val="24"/>
          <w:szCs w:val="24"/>
          <w:lang w:val="sr-Cyrl-RS" w:eastAsia="sr-Cyrl-RS"/>
        </w:rPr>
        <w:tab/>
      </w:r>
      <w:r w:rsidRPr="00973DEC">
        <w:rPr>
          <w:rFonts w:ascii="Times New Roman" w:eastAsia="Times New Roman" w:hAnsi="Times New Roman" w:cs="Times New Roman"/>
          <w:b/>
          <w:bCs/>
          <w:color w:val="000000"/>
          <w:sz w:val="24"/>
          <w:szCs w:val="24"/>
          <w:lang w:val="sr-Cyrl-RS" w:eastAsia="sr-Cyrl-RS"/>
        </w:rPr>
        <w:tab/>
      </w:r>
      <w:r w:rsidRPr="00973DEC">
        <w:rPr>
          <w:rFonts w:ascii="Times New Roman" w:eastAsia="Times New Roman" w:hAnsi="Times New Roman" w:cs="Times New Roman"/>
          <w:b/>
          <w:bCs/>
          <w:color w:val="000000"/>
          <w:sz w:val="24"/>
          <w:szCs w:val="24"/>
          <w:lang w:val="ru-RU" w:eastAsia="sr-Cyrl-RS"/>
        </w:rPr>
        <w:t>Дужник</w:t>
      </w:r>
    </w:p>
    <w:p w14:paraId="7D3C643A" w14:textId="77777777" w:rsidR="009D42A0" w:rsidRPr="00973DEC" w:rsidRDefault="009D42A0" w:rsidP="009D42A0">
      <w:pPr>
        <w:autoSpaceDE w:val="0"/>
        <w:autoSpaceDN w:val="0"/>
        <w:adjustRightInd w:val="0"/>
        <w:spacing w:after="0" w:line="240" w:lineRule="auto"/>
        <w:ind w:left="4968" w:right="-90" w:firstLine="696"/>
        <w:rPr>
          <w:rFonts w:ascii="Times New Roman" w:eastAsia="Times New Roman" w:hAnsi="Times New Roman" w:cs="Times New Roman"/>
          <w:b/>
          <w:bCs/>
          <w:color w:val="000000"/>
          <w:sz w:val="24"/>
          <w:szCs w:val="24"/>
          <w:lang w:val="ru-RU" w:eastAsia="sr-Cyrl-RS"/>
        </w:rPr>
      </w:pPr>
      <w:r w:rsidRPr="00973DEC">
        <w:rPr>
          <w:rFonts w:ascii="Times New Roman" w:eastAsia="Times New Roman" w:hAnsi="Times New Roman" w:cs="Times New Roman"/>
          <w:b/>
          <w:bCs/>
          <w:color w:val="000000"/>
          <w:sz w:val="24"/>
          <w:szCs w:val="24"/>
          <w:lang w:val="sr-Cyrl-RS" w:eastAsia="sr-Cyrl-RS"/>
        </w:rPr>
        <w:t xml:space="preserve"> </w:t>
      </w:r>
      <w:r w:rsidR="004120CA" w:rsidRPr="00973DEC">
        <w:rPr>
          <w:rFonts w:ascii="Times New Roman" w:eastAsia="Times New Roman" w:hAnsi="Times New Roman" w:cs="Times New Roman"/>
          <w:b/>
          <w:bCs/>
          <w:color w:val="000000"/>
          <w:sz w:val="24"/>
          <w:szCs w:val="24"/>
          <w:lang w:val="sr-Cyrl-RS" w:eastAsia="sr-Cyrl-RS"/>
        </w:rPr>
        <w:t xml:space="preserve">   </w:t>
      </w:r>
      <w:r w:rsidRPr="00973DEC">
        <w:rPr>
          <w:rFonts w:ascii="Times New Roman" w:eastAsia="Times New Roman" w:hAnsi="Times New Roman" w:cs="Times New Roman"/>
          <w:b/>
          <w:bCs/>
          <w:color w:val="000000"/>
          <w:sz w:val="24"/>
          <w:szCs w:val="24"/>
          <w:lang w:val="ru-RU" w:eastAsia="sr-Cyrl-RS"/>
        </w:rPr>
        <w:t>издавалац</w:t>
      </w:r>
      <w:r w:rsidRPr="00973DEC">
        <w:rPr>
          <w:rFonts w:ascii="Times New Roman" w:eastAsia="Times New Roman" w:hAnsi="Times New Roman" w:cs="Times New Roman"/>
          <w:b/>
          <w:bCs/>
          <w:color w:val="000000"/>
          <w:sz w:val="24"/>
          <w:szCs w:val="24"/>
          <w:lang w:val="sr-Cyrl-RS" w:eastAsia="sr-Cyrl-RS"/>
        </w:rPr>
        <w:t xml:space="preserve"> </w:t>
      </w:r>
      <w:r w:rsidRPr="00973DEC">
        <w:rPr>
          <w:rFonts w:ascii="Times New Roman" w:eastAsia="Times New Roman" w:hAnsi="Times New Roman" w:cs="Times New Roman"/>
          <w:b/>
          <w:bCs/>
          <w:color w:val="000000"/>
          <w:sz w:val="24"/>
          <w:szCs w:val="24"/>
          <w:lang w:val="ru-RU" w:eastAsia="sr-Cyrl-RS"/>
        </w:rPr>
        <w:t xml:space="preserve">овлашћења менице </w:t>
      </w:r>
    </w:p>
    <w:p w14:paraId="10DDF6BD" w14:textId="77777777" w:rsidR="009D42A0" w:rsidRPr="00973DEC" w:rsidRDefault="009D42A0" w:rsidP="009D42A0">
      <w:pPr>
        <w:autoSpaceDE w:val="0"/>
        <w:autoSpaceDN w:val="0"/>
        <w:adjustRightInd w:val="0"/>
        <w:spacing w:after="0" w:line="240" w:lineRule="auto"/>
        <w:ind w:left="4968" w:right="-90" w:firstLine="696"/>
        <w:rPr>
          <w:rFonts w:ascii="Times New Roman" w:eastAsia="Times New Roman" w:hAnsi="Times New Roman" w:cs="Times New Roman"/>
          <w:b/>
          <w:bCs/>
          <w:color w:val="000000"/>
          <w:sz w:val="24"/>
          <w:szCs w:val="24"/>
          <w:lang w:val="ru-RU" w:eastAsia="sr-Cyrl-RS"/>
        </w:rPr>
      </w:pPr>
    </w:p>
    <w:p w14:paraId="2E4F7944" w14:textId="77777777" w:rsidR="009D42A0" w:rsidRPr="00973DEC" w:rsidRDefault="009D42A0" w:rsidP="009D42A0">
      <w:pPr>
        <w:autoSpaceDE w:val="0"/>
        <w:autoSpaceDN w:val="0"/>
        <w:adjustRightInd w:val="0"/>
        <w:spacing w:after="0" w:line="240" w:lineRule="auto"/>
        <w:ind w:right="-90"/>
        <w:rPr>
          <w:rFonts w:ascii="Times New Roman" w:eastAsia="Times New Roman" w:hAnsi="Times New Roman" w:cs="Times New Roman"/>
          <w:color w:val="000000"/>
          <w:sz w:val="24"/>
          <w:szCs w:val="24"/>
          <w:lang w:val="ru-RU" w:eastAsia="sr-Cyrl-RS"/>
        </w:rPr>
      </w:pPr>
      <w:r w:rsidRPr="00973DEC">
        <w:rPr>
          <w:rFonts w:ascii="Times New Roman" w:eastAsia="Times New Roman" w:hAnsi="Times New Roman" w:cs="Times New Roman"/>
          <w:color w:val="000000"/>
          <w:sz w:val="24"/>
          <w:szCs w:val="24"/>
          <w:lang w:val="ru-RU" w:eastAsia="sr-Cyrl-RS"/>
        </w:rPr>
        <w:t xml:space="preserve">____________________________ </w:t>
      </w:r>
      <w:r w:rsidRPr="00973DEC">
        <w:rPr>
          <w:rFonts w:ascii="Times New Roman" w:eastAsia="Times New Roman" w:hAnsi="Times New Roman" w:cs="Times New Roman"/>
          <w:color w:val="000000"/>
          <w:sz w:val="24"/>
          <w:szCs w:val="24"/>
          <w:lang w:val="ru-RU" w:eastAsia="sr-Cyrl-RS"/>
        </w:rPr>
        <w:tab/>
      </w:r>
      <w:r w:rsidRPr="00973DEC">
        <w:rPr>
          <w:rFonts w:ascii="Times New Roman" w:eastAsia="Times New Roman" w:hAnsi="Times New Roman" w:cs="Times New Roman"/>
          <w:color w:val="000000"/>
          <w:sz w:val="24"/>
          <w:szCs w:val="24"/>
          <w:lang w:val="ru-RU" w:eastAsia="sr-Cyrl-RS"/>
        </w:rPr>
        <w:tab/>
      </w:r>
      <w:r w:rsidRPr="00973DEC">
        <w:rPr>
          <w:rFonts w:ascii="Times New Roman" w:eastAsia="Times New Roman" w:hAnsi="Times New Roman" w:cs="Times New Roman"/>
          <w:color w:val="000000"/>
          <w:sz w:val="24"/>
          <w:szCs w:val="24"/>
          <w:lang w:val="ru-RU" w:eastAsia="sr-Cyrl-RS"/>
        </w:rPr>
        <w:tab/>
      </w:r>
      <w:r w:rsidRPr="00973DEC">
        <w:rPr>
          <w:rFonts w:ascii="Times New Roman" w:eastAsia="Times New Roman" w:hAnsi="Times New Roman" w:cs="Times New Roman"/>
          <w:color w:val="000000"/>
          <w:sz w:val="24"/>
          <w:szCs w:val="24"/>
          <w:lang w:val="ru-RU" w:eastAsia="sr-Cyrl-RS"/>
        </w:rPr>
        <w:tab/>
        <w:t>____________________________</w:t>
      </w:r>
    </w:p>
    <w:p w14:paraId="39EBFFEB" w14:textId="77777777" w:rsidR="00B6143B" w:rsidRPr="00973DEC" w:rsidRDefault="009D42A0" w:rsidP="007534AD">
      <w:pPr>
        <w:suppressAutoHyphens/>
        <w:autoSpaceDE w:val="0"/>
        <w:autoSpaceDN w:val="0"/>
        <w:adjustRightInd w:val="0"/>
        <w:spacing w:after="0" w:line="100" w:lineRule="atLeast"/>
        <w:jc w:val="center"/>
        <w:rPr>
          <w:rFonts w:ascii="Times New Roman" w:eastAsia="Arial Unicode MS" w:hAnsi="Times New Roman" w:cs="Times New Roman"/>
          <w:i/>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t xml:space="preserve">                                                                          (</w:t>
      </w:r>
      <w:r w:rsidR="007534AD" w:rsidRPr="00973DEC">
        <w:rPr>
          <w:rFonts w:ascii="Times New Roman" w:eastAsia="Arial Unicode MS" w:hAnsi="Times New Roman" w:cs="Times New Roman"/>
          <w:i/>
          <w:color w:val="000000"/>
          <w:kern w:val="1"/>
          <w:sz w:val="24"/>
          <w:szCs w:val="24"/>
          <w:lang w:val="ru-RU" w:eastAsia="ar-SA"/>
        </w:rPr>
        <w:t>потпис овлашћеног лица)</w:t>
      </w:r>
    </w:p>
    <w:p w14:paraId="3D811734" w14:textId="77777777" w:rsidR="00150966" w:rsidRPr="00973DEC" w:rsidRDefault="00150966"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12DEE178" w14:textId="77777777" w:rsidR="009C2FC6" w:rsidRPr="00973DEC" w:rsidRDefault="009C2FC6" w:rsidP="009C2FC6">
      <w:pPr>
        <w:shd w:val="clear" w:color="auto" w:fill="B2A1C7" w:themeFill="accent4" w:themeFillTint="99"/>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ОБРАЗАЦ ИЗЈАВЕ О ПРИХВАТАЊУ УСЛОВА</w:t>
      </w:r>
    </w:p>
    <w:p w14:paraId="0B7C6255" w14:textId="77777777" w:rsidR="009C2FC6" w:rsidRPr="00973DEC" w:rsidRDefault="009C2FC6" w:rsidP="009C2FC6">
      <w:pPr>
        <w:suppressAutoHyphens/>
        <w:autoSpaceDE w:val="0"/>
        <w:autoSpaceDN w:val="0"/>
        <w:adjustRightInd w:val="0"/>
        <w:spacing w:after="0" w:line="100" w:lineRule="atLeast"/>
        <w:rPr>
          <w:rFonts w:ascii="Times New Roman" w:eastAsia="Arial Unicode MS" w:hAnsi="Times New Roman" w:cs="Times New Roman"/>
          <w:b/>
          <w:bCs/>
          <w:color w:val="000000"/>
          <w:kern w:val="1"/>
          <w:sz w:val="24"/>
          <w:szCs w:val="24"/>
          <w:lang w:val="ru-RU" w:eastAsia="ar-SA"/>
        </w:rPr>
      </w:pPr>
    </w:p>
    <w:p w14:paraId="3DD51106" w14:textId="77777777" w:rsidR="009C2FC6" w:rsidRPr="00973DEC" w:rsidRDefault="009C2FC6" w:rsidP="009C2FC6">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ИЗЈАВА О ПРИХВАТАЊУ УСЛОВА</w:t>
      </w:r>
    </w:p>
    <w:p w14:paraId="31FAEB39" w14:textId="340A874C" w:rsidR="009C2FC6" w:rsidRPr="00973DEC" w:rsidRDefault="009C2FC6" w:rsidP="009C2FC6">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sr-Cyrl-RS" w:eastAsia="ar-SA"/>
        </w:rPr>
      </w:pPr>
      <w:r w:rsidRPr="00973DEC">
        <w:rPr>
          <w:rFonts w:ascii="Times New Roman" w:eastAsia="Arial Unicode MS" w:hAnsi="Times New Roman" w:cs="Times New Roman"/>
          <w:b/>
          <w:bCs/>
          <w:color w:val="000000"/>
          <w:kern w:val="1"/>
          <w:sz w:val="24"/>
          <w:szCs w:val="24"/>
          <w:lang w:val="ru-RU" w:eastAsia="ar-SA"/>
        </w:rPr>
        <w:t>ИЗ ПОЗИВА И КОНКУРСНЕ ДОКУМЕНТАЦИЈЕ</w:t>
      </w:r>
      <w:r w:rsidRPr="00973DEC">
        <w:rPr>
          <w:rFonts w:ascii="Times New Roman" w:eastAsia="Arial Unicode MS" w:hAnsi="Times New Roman" w:cs="Times New Roman"/>
          <w:b/>
          <w:bCs/>
          <w:color w:val="000000"/>
          <w:kern w:val="1"/>
          <w:sz w:val="24"/>
          <w:szCs w:val="24"/>
          <w:lang w:val="sr-Cyrl-RS" w:eastAsia="ar-SA"/>
        </w:rPr>
        <w:t xml:space="preserve">, </w:t>
      </w:r>
      <w:r w:rsidR="005A261F" w:rsidRPr="00973DEC">
        <w:rPr>
          <w:rFonts w:ascii="Times New Roman" w:eastAsia="Arial Unicode MS" w:hAnsi="Times New Roman" w:cs="Times New Roman"/>
          <w:b/>
          <w:bCs/>
          <w:color w:val="000000"/>
          <w:kern w:val="1"/>
          <w:sz w:val="24"/>
          <w:szCs w:val="24"/>
          <w:lang w:val="sr-Cyrl-RS" w:eastAsia="ar-SA"/>
        </w:rPr>
        <w:t>ЈНОП</w:t>
      </w:r>
      <w:r w:rsidRPr="00973DEC">
        <w:rPr>
          <w:rFonts w:ascii="Times New Roman" w:eastAsia="Arial Unicode MS" w:hAnsi="Times New Roman" w:cs="Times New Roman"/>
          <w:b/>
          <w:bCs/>
          <w:color w:val="000000"/>
          <w:kern w:val="1"/>
          <w:sz w:val="24"/>
          <w:szCs w:val="24"/>
          <w:lang w:val="sr-Cyrl-RS" w:eastAsia="ar-SA"/>
        </w:rPr>
        <w:t xml:space="preserve"> </w:t>
      </w:r>
      <w:r w:rsidR="005A261F" w:rsidRPr="00973DEC">
        <w:rPr>
          <w:rFonts w:ascii="Times New Roman" w:eastAsia="Arial Unicode MS" w:hAnsi="Times New Roman" w:cs="Times New Roman"/>
          <w:b/>
          <w:bCs/>
          <w:color w:val="000000"/>
          <w:kern w:val="1"/>
          <w:sz w:val="24"/>
          <w:szCs w:val="24"/>
          <w:lang w:val="sr-Cyrl-RS" w:eastAsia="ar-SA"/>
        </w:rPr>
        <w:t>2</w:t>
      </w:r>
      <w:r w:rsidRPr="00973DEC">
        <w:rPr>
          <w:rFonts w:ascii="Times New Roman" w:eastAsia="Arial Unicode MS" w:hAnsi="Times New Roman" w:cs="Times New Roman"/>
          <w:b/>
          <w:bCs/>
          <w:color w:val="000000"/>
          <w:kern w:val="1"/>
          <w:sz w:val="24"/>
          <w:szCs w:val="24"/>
          <w:lang w:val="sr-Cyrl-RS" w:eastAsia="ar-SA"/>
        </w:rPr>
        <w:t>/20</w:t>
      </w:r>
      <w:r w:rsidR="005A261F" w:rsidRPr="00973DEC">
        <w:rPr>
          <w:rFonts w:ascii="Times New Roman" w:eastAsia="Arial Unicode MS" w:hAnsi="Times New Roman" w:cs="Times New Roman"/>
          <w:b/>
          <w:bCs/>
          <w:color w:val="000000"/>
          <w:kern w:val="1"/>
          <w:sz w:val="24"/>
          <w:szCs w:val="24"/>
          <w:lang w:val="sr-Cyrl-RS" w:eastAsia="ar-SA"/>
        </w:rPr>
        <w:t>20</w:t>
      </w:r>
    </w:p>
    <w:p w14:paraId="021EAD99" w14:textId="77777777" w:rsidR="009C2FC6" w:rsidRPr="00973DEC" w:rsidRDefault="009C2FC6" w:rsidP="009C2FC6">
      <w:pPr>
        <w:suppressAutoHyphens/>
        <w:autoSpaceDE w:val="0"/>
        <w:autoSpaceDN w:val="0"/>
        <w:adjustRightInd w:val="0"/>
        <w:spacing w:after="0" w:line="100" w:lineRule="atLeast"/>
        <w:rPr>
          <w:rFonts w:ascii="Times New Roman" w:eastAsia="Arial Unicode MS" w:hAnsi="Times New Roman" w:cs="Times New Roman"/>
          <w:b/>
          <w:bCs/>
          <w:color w:val="000000"/>
          <w:kern w:val="1"/>
          <w:sz w:val="24"/>
          <w:szCs w:val="24"/>
          <w:lang w:val="sr-Cyrl-RS" w:eastAsia="ar-SA"/>
        </w:rPr>
      </w:pPr>
    </w:p>
    <w:p w14:paraId="6DF6696C"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t>-</w:t>
      </w:r>
      <w:r w:rsidRPr="00973DEC">
        <w:rPr>
          <w:rFonts w:ascii="Times New Roman" w:eastAsia="Arial Unicode MS" w:hAnsi="Times New Roman" w:cs="Times New Roman"/>
          <w:color w:val="000000"/>
          <w:kern w:val="1"/>
          <w:sz w:val="24"/>
          <w:szCs w:val="24"/>
          <w:lang w:val="sr-Cyrl-RS" w:eastAsia="ar-SA"/>
        </w:rPr>
        <w:tab/>
        <w:t xml:space="preserve"> П</w:t>
      </w:r>
      <w:r w:rsidRPr="00973DEC">
        <w:rPr>
          <w:rFonts w:ascii="Times New Roman" w:eastAsia="Arial Unicode MS" w:hAnsi="Times New Roman" w:cs="Times New Roman"/>
          <w:color w:val="000000"/>
          <w:kern w:val="1"/>
          <w:sz w:val="24"/>
          <w:szCs w:val="24"/>
          <w:lang w:val="ru-RU" w:eastAsia="ar-SA"/>
        </w:rPr>
        <w:t>отврђујемо да смо разумели и у потпуности, без резерве прихватили све услове Наручиоца у вези учешћа у предметној јавној набавци, односно услове и правила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објављене у позиву као и услове и захтеве</w:t>
      </w:r>
      <w:r w:rsidR="00580287" w:rsidRPr="00973DEC">
        <w:rPr>
          <w:rFonts w:ascii="Times New Roman" w:eastAsia="Arial Unicode MS" w:hAnsi="Times New Roman" w:cs="Times New Roman"/>
          <w:color w:val="000000"/>
          <w:kern w:val="1"/>
          <w:sz w:val="24"/>
          <w:szCs w:val="24"/>
          <w:lang w:val="ru-RU" w:eastAsia="ar-SA"/>
        </w:rPr>
        <w:t xml:space="preserve"> назначене у К</w:t>
      </w:r>
      <w:r w:rsidRPr="00973DEC">
        <w:rPr>
          <w:rFonts w:ascii="Times New Roman" w:eastAsia="Arial Unicode MS" w:hAnsi="Times New Roman" w:cs="Times New Roman"/>
          <w:color w:val="000000"/>
          <w:kern w:val="1"/>
          <w:sz w:val="24"/>
          <w:szCs w:val="24"/>
          <w:lang w:val="ru-RU" w:eastAsia="ar-SA"/>
        </w:rPr>
        <w:t>онкурсној документацији. Свесни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 xml:space="preserve">смо и сагласни да ти услови у целини </w:t>
      </w:r>
      <w:r w:rsidRPr="00973DEC">
        <w:rPr>
          <w:rFonts w:ascii="Times New Roman" w:eastAsia="Arial Unicode MS" w:hAnsi="Times New Roman" w:cs="Times New Roman"/>
          <w:color w:val="000000"/>
          <w:kern w:val="1"/>
          <w:sz w:val="24"/>
          <w:szCs w:val="24"/>
          <w:lang w:val="ru-RU" w:eastAsia="ar-SA"/>
        </w:rPr>
        <w:lastRenderedPageBreak/>
        <w:t>представљају саставни део уговора који ће се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закључити са најповољнијим понуђачем и који мора бити сагласан са овим условима.</w:t>
      </w:r>
    </w:p>
    <w:p w14:paraId="21373FD6"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5F98B900"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t>-</w:t>
      </w:r>
      <w:r w:rsidRPr="00973DEC">
        <w:rPr>
          <w:rFonts w:ascii="Times New Roman" w:eastAsia="Arial Unicode MS" w:hAnsi="Times New Roman" w:cs="Times New Roman"/>
          <w:color w:val="000000"/>
          <w:kern w:val="1"/>
          <w:sz w:val="24"/>
          <w:szCs w:val="24"/>
          <w:lang w:val="sr-Cyrl-RS" w:eastAsia="ar-SA"/>
        </w:rPr>
        <w:tab/>
        <w:t xml:space="preserve"> </w:t>
      </w:r>
      <w:r w:rsidRPr="00973DEC">
        <w:rPr>
          <w:rFonts w:ascii="Times New Roman" w:eastAsia="Arial Unicode MS" w:hAnsi="Times New Roman" w:cs="Times New Roman"/>
          <w:color w:val="000000"/>
          <w:kern w:val="1"/>
          <w:sz w:val="24"/>
          <w:szCs w:val="24"/>
          <w:lang w:val="ru-RU" w:eastAsia="ar-SA"/>
        </w:rPr>
        <w:t>Као овлашћено лице за заступање понуђача, одговорно изјављујем да су сви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подаци садржани у понуди истинити, уз свест да давање нетачних или непотпуних информација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подлеже прекршајној одговорности у складу са чланом 170. Закона о јавним набавкама 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да може довести до искључења из овог поступка и свих будућих поступака набавки</w:t>
      </w:r>
      <w:r w:rsidRPr="00973DEC">
        <w:rPr>
          <w:rFonts w:ascii="Times New Roman" w:eastAsia="Arial Unicode MS" w:hAnsi="Times New Roman" w:cs="Times New Roman"/>
          <w:color w:val="000000"/>
          <w:kern w:val="1"/>
          <w:sz w:val="24"/>
          <w:szCs w:val="24"/>
          <w:lang w:val="sr-Cyrl-RS" w:eastAsia="ar-SA"/>
        </w:rPr>
        <w:t xml:space="preserve"> Н</w:t>
      </w:r>
      <w:r w:rsidRPr="00973DEC">
        <w:rPr>
          <w:rFonts w:ascii="Times New Roman" w:eastAsia="Arial Unicode MS" w:hAnsi="Times New Roman" w:cs="Times New Roman"/>
          <w:color w:val="000000"/>
          <w:kern w:val="1"/>
          <w:sz w:val="24"/>
          <w:szCs w:val="24"/>
          <w:lang w:val="ru-RU" w:eastAsia="ar-SA"/>
        </w:rPr>
        <w:t>аручиоца као и да ће случај бити пријављен Управи за јавне набавке и Комисији за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заштиту права Републике Србије.</w:t>
      </w:r>
    </w:p>
    <w:p w14:paraId="00FE210D"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3046A05A"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ru-RU" w:eastAsia="ar-SA"/>
        </w:rPr>
        <w:t>Обавезујем се да, на захтев Наручиоца, у року од 5 (пет) дана од дана пријема захтева, доставим тражене доказе којима се потврђује веродостојност података датих у понуди.</w:t>
      </w:r>
    </w:p>
    <w:p w14:paraId="2082721E"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4760AA93"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ru-RU" w:eastAsia="ar-SA"/>
        </w:rPr>
        <w:t>Сагласни смо да Наручилац може, у случајевима предвиђеним уговорним одредбама, реализовати предвиђено средство обезбеђења у пуном обиму, без посебних услова или сагласности.</w:t>
      </w:r>
    </w:p>
    <w:p w14:paraId="627C980A"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60E1967E"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sr-Cyrl-RS" w:eastAsia="ar-SA"/>
        </w:rPr>
        <w:tab/>
        <w:t>О</w:t>
      </w:r>
      <w:r w:rsidRPr="00973DEC">
        <w:rPr>
          <w:rFonts w:ascii="Times New Roman" w:eastAsia="Arial Unicode MS" w:hAnsi="Times New Roman" w:cs="Times New Roman"/>
          <w:color w:val="000000"/>
          <w:kern w:val="1"/>
          <w:sz w:val="24"/>
          <w:szCs w:val="24"/>
          <w:lang w:val="ru-RU" w:eastAsia="ar-SA"/>
        </w:rPr>
        <w:t xml:space="preserve">вом поступку јавне набавке приступамо након пажљивог упознавања са посебним захтевима Наручиоца садржаним у </w:t>
      </w:r>
      <w:r w:rsidR="005F0638" w:rsidRPr="00973DEC">
        <w:rPr>
          <w:rFonts w:ascii="Times New Roman" w:eastAsia="Arial Unicode MS" w:hAnsi="Times New Roman" w:cs="Times New Roman"/>
          <w:color w:val="000000"/>
          <w:kern w:val="1"/>
          <w:sz w:val="24"/>
          <w:szCs w:val="24"/>
          <w:lang w:val="ru-RU" w:eastAsia="ar-SA"/>
        </w:rPr>
        <w:t>К</w:t>
      </w:r>
      <w:r w:rsidRPr="00973DEC">
        <w:rPr>
          <w:rFonts w:ascii="Times New Roman" w:eastAsia="Arial Unicode MS" w:hAnsi="Times New Roman" w:cs="Times New Roman"/>
          <w:color w:val="000000"/>
          <w:kern w:val="1"/>
          <w:sz w:val="24"/>
          <w:szCs w:val="24"/>
          <w:lang w:val="ru-RU" w:eastAsia="ar-SA"/>
        </w:rPr>
        <w:t>онкурсној документацији, у духу добрих пословних обичаја, а у циљу закључења уговора о предметној јавној набавци. Уколико будемо сматрали да су се у току спровођења овог поступка стекли услови за подношење захтева</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за заштиту права понуђача, исти ћемо покренути у складу са законским одредбама али ни</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у ком случају мотив и сврха учешћа у предметном поступку јавне набавке није</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подношење захтева за заштиту понуђача нити опструкција поступка јавне набавке у било</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ком смислу.</w:t>
      </w:r>
    </w:p>
    <w:p w14:paraId="495737F7" w14:textId="77777777" w:rsidR="009C2FC6" w:rsidRPr="00973DEC"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320AD08E" w14:textId="77777777" w:rsidR="009C2FC6" w:rsidRPr="00973DEC"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Место_____________</w:t>
      </w:r>
      <w:r w:rsidR="00CC6B0C" w:rsidRPr="00973DEC">
        <w:rPr>
          <w:rFonts w:ascii="Times New Roman" w:eastAsia="Arial Unicode MS" w:hAnsi="Times New Roman" w:cs="Times New Roman"/>
          <w:color w:val="000000"/>
          <w:kern w:val="1"/>
          <w:sz w:val="24"/>
          <w:szCs w:val="24"/>
          <w:lang w:val="sr-Cyrl-RS" w:eastAsia="ar-SA"/>
        </w:rPr>
        <w:tab/>
      </w:r>
      <w:r w:rsidR="00CC6B0C" w:rsidRPr="00973DEC">
        <w:rPr>
          <w:rFonts w:ascii="Times New Roman" w:eastAsia="Arial Unicode MS" w:hAnsi="Times New Roman" w:cs="Times New Roman"/>
          <w:color w:val="000000"/>
          <w:kern w:val="1"/>
          <w:sz w:val="24"/>
          <w:szCs w:val="24"/>
          <w:lang w:val="sr-Cyrl-RS" w:eastAsia="ar-SA"/>
        </w:rPr>
        <w:tab/>
      </w:r>
      <w:r w:rsidR="00CC6B0C" w:rsidRPr="00973DEC">
        <w:rPr>
          <w:rFonts w:ascii="Times New Roman" w:eastAsia="Arial Unicode MS" w:hAnsi="Times New Roman" w:cs="Times New Roman"/>
          <w:color w:val="000000"/>
          <w:kern w:val="1"/>
          <w:sz w:val="24"/>
          <w:szCs w:val="24"/>
          <w:lang w:val="sr-Cyrl-RS" w:eastAsia="ar-SA"/>
        </w:rPr>
        <w:tab/>
      </w:r>
      <w:r w:rsidR="00CC6B0C" w:rsidRPr="00973DEC">
        <w:rPr>
          <w:rFonts w:ascii="Times New Roman" w:eastAsia="Arial Unicode MS" w:hAnsi="Times New Roman" w:cs="Times New Roman"/>
          <w:color w:val="000000"/>
          <w:kern w:val="1"/>
          <w:sz w:val="24"/>
          <w:szCs w:val="24"/>
          <w:lang w:val="sr-Cyrl-RS" w:eastAsia="ar-SA"/>
        </w:rPr>
        <w:tab/>
      </w:r>
      <w:r w:rsidR="00CC6B0C" w:rsidRPr="00973DEC">
        <w:rPr>
          <w:rFonts w:ascii="Times New Roman" w:eastAsia="Arial Unicode MS" w:hAnsi="Times New Roman" w:cs="Times New Roman"/>
          <w:color w:val="000000"/>
          <w:kern w:val="1"/>
          <w:sz w:val="24"/>
          <w:szCs w:val="24"/>
          <w:lang w:val="sr-Cyrl-RS" w:eastAsia="ar-SA"/>
        </w:rPr>
        <w:tab/>
      </w:r>
    </w:p>
    <w:p w14:paraId="63EF988C" w14:textId="77777777" w:rsidR="009C2FC6" w:rsidRPr="00973DEC" w:rsidRDefault="00CC6B0C"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005E0C6C" w:rsidRPr="00973DEC">
        <w:rPr>
          <w:rFonts w:ascii="Times New Roman" w:eastAsia="Arial Unicode MS" w:hAnsi="Times New Roman" w:cs="Times New Roman"/>
          <w:color w:val="000000"/>
          <w:kern w:val="1"/>
          <w:sz w:val="24"/>
          <w:szCs w:val="24"/>
          <w:lang w:val="sr-Cyrl-RS" w:eastAsia="ar-SA"/>
        </w:rPr>
        <w:t xml:space="preserve"> </w:t>
      </w:r>
      <w:r w:rsidR="005E0C6C" w:rsidRPr="00973DEC">
        <w:rPr>
          <w:rFonts w:ascii="Times New Roman" w:eastAsia="Arial Unicode MS" w:hAnsi="Times New Roman" w:cs="Times New Roman"/>
          <w:color w:val="000000"/>
          <w:kern w:val="1"/>
          <w:sz w:val="24"/>
          <w:szCs w:val="24"/>
          <w:lang w:val="sr-Cyrl-RS" w:eastAsia="ar-SA"/>
        </w:rPr>
        <w:tab/>
      </w:r>
      <w:r w:rsidR="005E0C6C" w:rsidRPr="00973DEC">
        <w:rPr>
          <w:rFonts w:ascii="Times New Roman" w:eastAsia="Arial Unicode MS" w:hAnsi="Times New Roman" w:cs="Times New Roman"/>
          <w:color w:val="000000"/>
          <w:kern w:val="1"/>
          <w:sz w:val="24"/>
          <w:szCs w:val="24"/>
          <w:lang w:val="sr-Cyrl-RS" w:eastAsia="ar-SA"/>
        </w:rPr>
        <w:tab/>
        <w:t>М.П.</w:t>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iCs/>
          <w:color w:val="000000"/>
          <w:kern w:val="1"/>
          <w:sz w:val="24"/>
          <w:szCs w:val="24"/>
          <w:lang w:val="ru-RU" w:eastAsia="ar-SA"/>
        </w:rPr>
        <w:t>Потпис овлашћеног лица</w:t>
      </w:r>
    </w:p>
    <w:p w14:paraId="79BC1F34" w14:textId="77777777" w:rsidR="009C2FC6" w:rsidRPr="00973DEC"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Датум_____________</w:t>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005E0C6C" w:rsidRPr="00973DEC">
        <w:rPr>
          <w:rFonts w:ascii="Times New Roman" w:eastAsia="Arial Unicode MS" w:hAnsi="Times New Roman" w:cs="Times New Roman"/>
          <w:color w:val="000000"/>
          <w:kern w:val="1"/>
          <w:sz w:val="24"/>
          <w:szCs w:val="24"/>
          <w:lang w:val="sr-Cyrl-RS" w:eastAsia="ar-SA"/>
        </w:rPr>
        <w:tab/>
      </w:r>
      <w:r w:rsidR="005E0C6C"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_______________________</w:t>
      </w:r>
    </w:p>
    <w:p w14:paraId="04E7D850" w14:textId="77777777" w:rsidR="00150966" w:rsidRPr="00973DEC"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p>
    <w:p w14:paraId="410600C2" w14:textId="34964BD4" w:rsidR="00FB0859" w:rsidRPr="00973DEC" w:rsidRDefault="009C2FC6" w:rsidP="009C2FC6">
      <w:pPr>
        <w:suppressAutoHyphens/>
        <w:autoSpaceDE w:val="0"/>
        <w:autoSpaceDN w:val="0"/>
        <w:adjustRightInd w:val="0"/>
        <w:spacing w:after="0" w:line="100" w:lineRule="atLeast"/>
        <w:rPr>
          <w:rFonts w:ascii="Times New Roman" w:eastAsia="Arial Unicode MS" w:hAnsi="Times New Roman" w:cs="Times New Roman"/>
          <w:i/>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r>
      <w:r w:rsidRPr="00973DEC">
        <w:rPr>
          <w:rFonts w:ascii="Times New Roman" w:eastAsia="Arial Unicode MS" w:hAnsi="Times New Roman" w:cs="Times New Roman"/>
          <w:color w:val="000000"/>
          <w:kern w:val="1"/>
          <w:sz w:val="24"/>
          <w:szCs w:val="24"/>
          <w:lang w:val="sr-Cyrl-RS" w:eastAsia="ar-SA"/>
        </w:rPr>
        <w:tab/>
        <w:t xml:space="preserve">                 </w:t>
      </w:r>
    </w:p>
    <w:p w14:paraId="1E57D77D" w14:textId="77777777" w:rsidR="00FB0859" w:rsidRPr="00973DEC" w:rsidRDefault="00FB0859"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p>
    <w:p w14:paraId="2AF2950D" w14:textId="77777777" w:rsidR="008A7858" w:rsidRPr="00973DEC" w:rsidRDefault="008A7858" w:rsidP="008A7858">
      <w:pPr>
        <w:pStyle w:val="Heading1"/>
        <w:shd w:val="clear" w:color="auto" w:fill="B2A1C7" w:themeFill="accent4" w:themeFillTint="99"/>
        <w:ind w:left="284"/>
        <w:jc w:val="center"/>
        <w:rPr>
          <w:rFonts w:eastAsia="Arial Unicode MS"/>
          <w:sz w:val="24"/>
          <w:szCs w:val="24"/>
          <w:lang w:val="sr-Cyrl-RS"/>
        </w:rPr>
      </w:pPr>
      <w:r w:rsidRPr="00973DEC">
        <w:rPr>
          <w:rFonts w:eastAsia="Arial Unicode MS"/>
          <w:sz w:val="24"/>
          <w:szCs w:val="24"/>
          <w:lang w:val="sr-Cyrl-RS"/>
        </w:rPr>
        <w:t>ОБРАЗАЦ ИЗЈАВЕ О ЧУВАЊУ ПОВЕРЉИВИХ ПОДАТАКА</w:t>
      </w:r>
    </w:p>
    <w:p w14:paraId="374CE7DE" w14:textId="77777777" w:rsidR="008A7858" w:rsidRPr="00973DEC" w:rsidRDefault="008A7858" w:rsidP="008A7858">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1C6808D1" w14:textId="77777777" w:rsidR="008A7858" w:rsidRPr="00973DEC" w:rsidRDefault="004120CA" w:rsidP="004120CA">
      <w:pPr>
        <w:pStyle w:val="Heading1"/>
        <w:rPr>
          <w:sz w:val="24"/>
          <w:szCs w:val="24"/>
        </w:rPr>
      </w:pPr>
      <w:r w:rsidRPr="00973DEC">
        <w:rPr>
          <w:sz w:val="24"/>
          <w:szCs w:val="24"/>
          <w:lang w:val="sr-Cyrl-RS"/>
        </w:rPr>
        <w:t xml:space="preserve">                                                              </w:t>
      </w:r>
      <w:r w:rsidR="008A7858" w:rsidRPr="00973DEC">
        <w:rPr>
          <w:sz w:val="24"/>
          <w:szCs w:val="24"/>
        </w:rPr>
        <w:t>И З Ј А В А</w:t>
      </w:r>
    </w:p>
    <w:p w14:paraId="5E26F33F" w14:textId="77777777" w:rsidR="00FB0859" w:rsidRPr="00973DEC" w:rsidRDefault="004120CA" w:rsidP="004120CA">
      <w:pPr>
        <w:pStyle w:val="Heading1"/>
        <w:rPr>
          <w:sz w:val="24"/>
          <w:szCs w:val="24"/>
          <w:lang w:val="sr-Cyrl-RS"/>
        </w:rPr>
      </w:pPr>
      <w:r w:rsidRPr="00973DEC">
        <w:rPr>
          <w:sz w:val="24"/>
          <w:szCs w:val="24"/>
          <w:lang w:val="sr-Cyrl-RS"/>
        </w:rPr>
        <w:t xml:space="preserve">                                           </w:t>
      </w:r>
      <w:r w:rsidR="00FB0859" w:rsidRPr="00973DEC">
        <w:rPr>
          <w:sz w:val="24"/>
          <w:szCs w:val="24"/>
        </w:rPr>
        <w:t>о чувању поверљивих податак</w:t>
      </w:r>
      <w:r w:rsidR="00FB0859" w:rsidRPr="00973DEC">
        <w:rPr>
          <w:sz w:val="24"/>
          <w:szCs w:val="24"/>
          <w:lang w:val="sr-Cyrl-RS"/>
        </w:rPr>
        <w:t>а</w:t>
      </w:r>
    </w:p>
    <w:p w14:paraId="174E9001" w14:textId="77777777" w:rsidR="00FB0859" w:rsidRPr="00973DEC" w:rsidRDefault="004120CA" w:rsidP="004120CA">
      <w:pPr>
        <w:pStyle w:val="Heading1"/>
        <w:rPr>
          <w:sz w:val="24"/>
          <w:szCs w:val="24"/>
          <w:lang w:val="sr-Cyrl-RS"/>
        </w:rPr>
      </w:pPr>
      <w:r w:rsidRPr="00973DEC">
        <w:rPr>
          <w:sz w:val="24"/>
          <w:szCs w:val="24"/>
          <w:lang w:val="sr-Cyrl-RS"/>
        </w:rPr>
        <w:t xml:space="preserve">                                </w:t>
      </w:r>
      <w:r w:rsidR="00FB0859" w:rsidRPr="00973DEC">
        <w:rPr>
          <w:sz w:val="24"/>
          <w:szCs w:val="24"/>
        </w:rPr>
        <w:t>_</w:t>
      </w:r>
      <w:r w:rsidRPr="00973DEC">
        <w:rPr>
          <w:sz w:val="24"/>
          <w:szCs w:val="24"/>
          <w:lang w:val="sr-Cyrl-RS"/>
        </w:rPr>
        <w:t>_______________________</w:t>
      </w:r>
      <w:r w:rsidR="00FB0859" w:rsidRPr="00973DEC">
        <w:rPr>
          <w:sz w:val="24"/>
          <w:szCs w:val="24"/>
        </w:rPr>
        <w:t>_</w:t>
      </w:r>
      <w:r w:rsidRPr="00973DEC">
        <w:rPr>
          <w:sz w:val="24"/>
          <w:szCs w:val="24"/>
          <w:lang w:val="sr-Cyrl-RS"/>
        </w:rPr>
        <w:t>____________</w:t>
      </w:r>
    </w:p>
    <w:p w14:paraId="061E0394" w14:textId="57E948F1" w:rsidR="00150966" w:rsidRPr="00973DEC" w:rsidRDefault="004120CA" w:rsidP="00150966">
      <w:pPr>
        <w:pStyle w:val="Heading1"/>
        <w:rPr>
          <w:rFonts w:eastAsia="SimSun"/>
          <w:b w:val="0"/>
          <w:i/>
          <w:sz w:val="24"/>
          <w:szCs w:val="24"/>
        </w:rPr>
      </w:pPr>
      <w:r w:rsidRPr="00973DEC">
        <w:rPr>
          <w:b w:val="0"/>
          <w:i/>
          <w:sz w:val="24"/>
          <w:szCs w:val="24"/>
          <w:lang w:val="sr-Cyrl-RS"/>
        </w:rPr>
        <w:t xml:space="preserve">                                         </w:t>
      </w:r>
      <w:r w:rsidR="008A7858" w:rsidRPr="00973DEC">
        <w:rPr>
          <w:b w:val="0"/>
          <w:i/>
          <w:sz w:val="24"/>
          <w:szCs w:val="24"/>
        </w:rPr>
        <w:t>(пословно име или скраћени назив)</w:t>
      </w:r>
    </w:p>
    <w:p w14:paraId="2BA0380B" w14:textId="77777777" w:rsidR="00150966" w:rsidRPr="00973DEC" w:rsidRDefault="00150966" w:rsidP="00150966">
      <w:pPr>
        <w:spacing w:after="0"/>
        <w:rPr>
          <w:rFonts w:ascii="Times New Roman" w:hAnsi="Times New Roman" w:cs="Times New Roman"/>
          <w:sz w:val="24"/>
          <w:szCs w:val="24"/>
          <w:lang w:val="zh-CN" w:eastAsia="zh-CN" w:bidi="zh-CN"/>
        </w:rPr>
      </w:pPr>
    </w:p>
    <w:p w14:paraId="35022F92" w14:textId="7023A617" w:rsidR="008A7858" w:rsidRPr="00973DEC" w:rsidRDefault="008A7858" w:rsidP="00150966">
      <w:pPr>
        <w:pStyle w:val="Heading1"/>
        <w:ind w:left="0" w:firstLine="480"/>
        <w:jc w:val="both"/>
        <w:rPr>
          <w:b w:val="0"/>
          <w:sz w:val="24"/>
          <w:szCs w:val="24"/>
          <w:lang w:val="sr-Cyrl-RS"/>
        </w:rPr>
      </w:pPr>
      <w:r w:rsidRPr="00973DEC">
        <w:rPr>
          <w:b w:val="0"/>
          <w:sz w:val="24"/>
          <w:szCs w:val="24"/>
        </w:rPr>
        <w:t xml:space="preserve">Изјављујем под пуном материјалном и кривичном одговорношћу, укључујући и подизвођаче, да ћу у </w:t>
      </w:r>
      <w:r w:rsidRPr="00973DEC">
        <w:rPr>
          <w:b w:val="0"/>
          <w:sz w:val="24"/>
          <w:szCs w:val="24"/>
          <w:lang w:val="sr-Cyrl-RS"/>
        </w:rPr>
        <w:t xml:space="preserve">поступку јавне набавке </w:t>
      </w:r>
      <w:r w:rsidR="004E3EDC" w:rsidRPr="00973DEC">
        <w:rPr>
          <w:b w:val="0"/>
          <w:sz w:val="24"/>
          <w:szCs w:val="24"/>
          <w:lang w:val="sr-Cyrl-RS"/>
        </w:rPr>
        <w:t>добара у отвореном поступку ЈНОП 2/2020</w:t>
      </w:r>
      <w:r w:rsidRPr="00973DEC">
        <w:rPr>
          <w:b w:val="0"/>
          <w:sz w:val="24"/>
          <w:szCs w:val="24"/>
        </w:rPr>
        <w:t xml:space="preserve">, чији је предмет набавка </w:t>
      </w:r>
      <w:r w:rsidR="008A0CAE" w:rsidRPr="00973DEC">
        <w:rPr>
          <w:b w:val="0"/>
          <w:sz w:val="24"/>
          <w:szCs w:val="24"/>
          <w:lang w:val="sr-Cyrl-RS"/>
        </w:rPr>
        <w:t xml:space="preserve">добара – </w:t>
      </w:r>
      <w:r w:rsidR="004E3EDC" w:rsidRPr="00973DEC">
        <w:rPr>
          <w:b w:val="0"/>
          <w:sz w:val="24"/>
          <w:szCs w:val="24"/>
          <w:lang w:val="sr-Cyrl-RS"/>
        </w:rPr>
        <w:t>5 (пет)</w:t>
      </w:r>
      <w:r w:rsidR="008A0CAE" w:rsidRPr="00973DEC">
        <w:rPr>
          <w:b w:val="0"/>
          <w:sz w:val="24"/>
          <w:szCs w:val="24"/>
          <w:lang w:val="sr-Cyrl-RS"/>
        </w:rPr>
        <w:t xml:space="preserve"> лиценци</w:t>
      </w:r>
      <w:r w:rsidRPr="00973DEC">
        <w:rPr>
          <w:b w:val="0"/>
          <w:sz w:val="24"/>
          <w:szCs w:val="24"/>
        </w:rPr>
        <w:t>, и приликом реализације Уговора чувати и штитити све податке који су нам стављени на располагање као поверљиве и да ћу све информације чувати од неовлашћеног коришћења и откривања као пословну тајну, нарочито у делу који се односи на распоред просторија, инсталације укључујући и све остале информације које могу бити злоупотребљене у безбедносном смислу, а у складу са Законом којим се уређује заштита пословне тајне, односно у смислу Закона којим се уређује тајност</w:t>
      </w:r>
      <w:r w:rsidRPr="00973DEC">
        <w:rPr>
          <w:b w:val="0"/>
          <w:spacing w:val="-1"/>
          <w:sz w:val="24"/>
          <w:szCs w:val="24"/>
        </w:rPr>
        <w:t xml:space="preserve"> </w:t>
      </w:r>
      <w:r w:rsidRPr="00973DEC">
        <w:rPr>
          <w:b w:val="0"/>
          <w:sz w:val="24"/>
          <w:szCs w:val="24"/>
        </w:rPr>
        <w:t>података.</w:t>
      </w:r>
    </w:p>
    <w:p w14:paraId="2FE7C410" w14:textId="77777777" w:rsidR="0098167D" w:rsidRPr="00973DEC" w:rsidRDefault="0098167D" w:rsidP="00150966">
      <w:pPr>
        <w:spacing w:after="0"/>
        <w:rPr>
          <w:rFonts w:ascii="Times New Roman" w:hAnsi="Times New Roman" w:cs="Times New Roman"/>
          <w:sz w:val="24"/>
          <w:szCs w:val="24"/>
          <w:lang w:val="sr-Cyrl-RS" w:eastAsia="zh-CN" w:bidi="zh-CN"/>
        </w:rPr>
      </w:pPr>
    </w:p>
    <w:p w14:paraId="27AB1FDC" w14:textId="0180B659" w:rsidR="0098167D" w:rsidRPr="00973DEC" w:rsidRDefault="008A7858" w:rsidP="00150966">
      <w:pPr>
        <w:pStyle w:val="Heading1"/>
        <w:ind w:left="0" w:firstLine="480"/>
        <w:jc w:val="both"/>
        <w:rPr>
          <w:rFonts w:eastAsia="SimSun"/>
          <w:b w:val="0"/>
          <w:sz w:val="24"/>
          <w:szCs w:val="24"/>
        </w:rPr>
      </w:pPr>
      <w:r w:rsidRPr="00973DEC">
        <w:rPr>
          <w:b w:val="0"/>
          <w:sz w:val="24"/>
          <w:szCs w:val="24"/>
        </w:rPr>
        <w:t>Упознат сам са чињеницом да током реализације уговора могу имати приступ записима и документима који могу садржати појединачне информације чије откривање није дозвољено према националном законодавству Републике Србије, или према Европском законодавству или се према интерним актима Наручиоцима сматрају поверљивим.</w:t>
      </w:r>
    </w:p>
    <w:p w14:paraId="41E01AC5" w14:textId="77777777" w:rsidR="00150966" w:rsidRPr="00973DEC" w:rsidRDefault="00150966" w:rsidP="00150966">
      <w:pPr>
        <w:spacing w:after="0"/>
        <w:rPr>
          <w:rFonts w:ascii="Times New Roman" w:hAnsi="Times New Roman" w:cs="Times New Roman"/>
          <w:sz w:val="24"/>
          <w:szCs w:val="24"/>
          <w:lang w:val="zh-CN" w:eastAsia="zh-CN" w:bidi="zh-CN"/>
        </w:rPr>
      </w:pPr>
    </w:p>
    <w:p w14:paraId="6AF1FE6E" w14:textId="77777777" w:rsidR="008A7858" w:rsidRPr="00973DEC" w:rsidRDefault="008A7858" w:rsidP="00150966">
      <w:pPr>
        <w:pStyle w:val="Heading1"/>
        <w:ind w:left="0" w:firstLine="480"/>
        <w:jc w:val="both"/>
        <w:rPr>
          <w:b w:val="0"/>
          <w:sz w:val="24"/>
          <w:szCs w:val="24"/>
          <w:lang w:val="sr-Cyrl-RS"/>
        </w:rPr>
      </w:pPr>
      <w:r w:rsidRPr="00973DEC">
        <w:rPr>
          <w:b w:val="0"/>
          <w:sz w:val="24"/>
          <w:szCs w:val="24"/>
        </w:rPr>
        <w:lastRenderedPageBreak/>
        <w:t>Упознат сам са политиком сигурности информација код Наручиоца и прихватам да откривање информација било ком појединцу кога Наручилац као власник података није овластио за приступ може бити предмет кривичне или грађанске одговорности.</w:t>
      </w:r>
    </w:p>
    <w:p w14:paraId="60BAB50D" w14:textId="77777777" w:rsidR="0098167D" w:rsidRPr="00973DEC" w:rsidRDefault="0098167D" w:rsidP="00150966">
      <w:pPr>
        <w:spacing w:after="0"/>
        <w:rPr>
          <w:rFonts w:ascii="Times New Roman" w:hAnsi="Times New Roman" w:cs="Times New Roman"/>
          <w:sz w:val="24"/>
          <w:szCs w:val="24"/>
          <w:lang w:val="sr-Cyrl-RS" w:eastAsia="zh-CN" w:bidi="zh-CN"/>
        </w:rPr>
      </w:pPr>
    </w:p>
    <w:p w14:paraId="75C08D8F" w14:textId="77777777" w:rsidR="008A7858" w:rsidRPr="00973DEC" w:rsidRDefault="008A7858" w:rsidP="00150966">
      <w:pPr>
        <w:pStyle w:val="Heading1"/>
        <w:ind w:left="0" w:firstLine="480"/>
        <w:jc w:val="both"/>
        <w:rPr>
          <w:b w:val="0"/>
          <w:sz w:val="24"/>
          <w:szCs w:val="24"/>
          <w:lang w:val="sr-Cyrl-RS"/>
        </w:rPr>
      </w:pPr>
      <w:r w:rsidRPr="00973DEC">
        <w:rPr>
          <w:b w:val="0"/>
          <w:sz w:val="24"/>
          <w:szCs w:val="24"/>
        </w:rPr>
        <w:t>Лице које је примило податке одређене као поверљиве дужно је да их чува и штити без обзира на степен те поверљивости.</w:t>
      </w:r>
    </w:p>
    <w:p w14:paraId="77039EFB" w14:textId="77777777" w:rsidR="0098167D" w:rsidRPr="00973DEC" w:rsidRDefault="0098167D" w:rsidP="00150966">
      <w:pPr>
        <w:spacing w:after="0"/>
        <w:rPr>
          <w:rFonts w:ascii="Times New Roman" w:hAnsi="Times New Roman" w:cs="Times New Roman"/>
          <w:sz w:val="24"/>
          <w:szCs w:val="24"/>
          <w:lang w:val="sr-Cyrl-RS" w:eastAsia="zh-CN" w:bidi="zh-CN"/>
        </w:rPr>
      </w:pPr>
    </w:p>
    <w:p w14:paraId="60F70316" w14:textId="77777777" w:rsidR="00FB0859" w:rsidRPr="00973DEC" w:rsidRDefault="008A7858" w:rsidP="00150966">
      <w:pPr>
        <w:pStyle w:val="Heading1"/>
        <w:ind w:left="0" w:firstLine="480"/>
        <w:rPr>
          <w:sz w:val="24"/>
          <w:szCs w:val="24"/>
          <w:lang w:val="sr-Cyrl-RS"/>
        </w:rPr>
      </w:pPr>
      <w:r w:rsidRPr="00973DEC">
        <w:rPr>
          <w:b w:val="0"/>
          <w:sz w:val="24"/>
          <w:szCs w:val="24"/>
        </w:rPr>
        <w:t>Изјава о чувању поверљивих података биће саставни део Уговора</w:t>
      </w:r>
      <w:r w:rsidRPr="00973DEC">
        <w:rPr>
          <w:sz w:val="24"/>
          <w:szCs w:val="24"/>
        </w:rPr>
        <w:t>.</w:t>
      </w:r>
    </w:p>
    <w:p w14:paraId="7F3E3F3A" w14:textId="77777777" w:rsidR="00FB0859" w:rsidRPr="00973DEC" w:rsidRDefault="00FB0859" w:rsidP="00150966">
      <w:pPr>
        <w:pStyle w:val="BodyText"/>
        <w:shd w:val="clear" w:color="auto" w:fill="FFFFFF" w:themeFill="background1"/>
        <w:spacing w:before="2" w:after="0"/>
        <w:rPr>
          <w:rFonts w:ascii="Times New Roman" w:hAnsi="Times New Roman" w:cs="Times New Roman"/>
          <w:sz w:val="24"/>
          <w:szCs w:val="24"/>
          <w:lang w:val="sr-Cyrl-RS"/>
        </w:rPr>
      </w:pPr>
    </w:p>
    <w:p w14:paraId="120C84EA" w14:textId="77777777" w:rsidR="0098167D" w:rsidRPr="00973DEC" w:rsidRDefault="0098167D" w:rsidP="008A7858">
      <w:pPr>
        <w:pStyle w:val="BodyText"/>
        <w:shd w:val="clear" w:color="auto" w:fill="FFFFFF" w:themeFill="background1"/>
        <w:spacing w:before="2"/>
        <w:rPr>
          <w:rFonts w:ascii="Times New Roman" w:hAnsi="Times New Roman" w:cs="Times New Roman"/>
          <w:sz w:val="24"/>
          <w:szCs w:val="24"/>
          <w:lang w:val="sr-Cyrl-RS"/>
        </w:rPr>
      </w:pPr>
    </w:p>
    <w:p w14:paraId="0553CDC4" w14:textId="77777777" w:rsidR="00FB0859" w:rsidRPr="00973DEC" w:rsidRDefault="00FB0859" w:rsidP="008A7858">
      <w:pPr>
        <w:pStyle w:val="BodyText"/>
        <w:shd w:val="clear" w:color="auto" w:fill="FFFFFF" w:themeFill="background1"/>
        <w:spacing w:before="2"/>
        <w:rPr>
          <w:rFonts w:ascii="Times New Roman" w:hAnsi="Times New Roman" w:cs="Times New Roman"/>
          <w:sz w:val="24"/>
          <w:szCs w:val="24"/>
          <w:lang w:val="sr-Cyrl-RS"/>
        </w:rPr>
      </w:pPr>
      <w:r w:rsidRPr="00973DEC">
        <w:rPr>
          <w:rFonts w:ascii="Times New Roman" w:hAnsi="Times New Roman" w:cs="Times New Roman"/>
          <w:sz w:val="24"/>
          <w:szCs w:val="24"/>
          <w:lang w:val="sr-Cyrl-RS" w:eastAsia="ar-SA"/>
        </w:rPr>
        <w:t>Датум______________________</w:t>
      </w:r>
    </w:p>
    <w:tbl>
      <w:tblPr>
        <w:tblW w:w="4641" w:type="dxa"/>
        <w:tblInd w:w="4555" w:type="dxa"/>
        <w:tblLayout w:type="fixed"/>
        <w:tblCellMar>
          <w:left w:w="0" w:type="dxa"/>
          <w:right w:w="0" w:type="dxa"/>
        </w:tblCellMar>
        <w:tblLook w:val="04A0" w:firstRow="1" w:lastRow="0" w:firstColumn="1" w:lastColumn="0" w:noHBand="0" w:noVBand="1"/>
      </w:tblPr>
      <w:tblGrid>
        <w:gridCol w:w="4641"/>
      </w:tblGrid>
      <w:tr w:rsidR="008A7858" w:rsidRPr="00973DEC" w14:paraId="3A656B2F" w14:textId="77777777" w:rsidTr="00782941">
        <w:trPr>
          <w:trHeight w:val="248"/>
        </w:trPr>
        <w:tc>
          <w:tcPr>
            <w:tcW w:w="4641" w:type="dxa"/>
          </w:tcPr>
          <w:p w14:paraId="7B0999FD" w14:textId="77777777" w:rsidR="008A7858" w:rsidRPr="00973DEC" w:rsidRDefault="008A7858" w:rsidP="00782941">
            <w:pPr>
              <w:pStyle w:val="TableParagraph"/>
              <w:shd w:val="clear" w:color="auto" w:fill="FFFFFF" w:themeFill="background1"/>
              <w:spacing w:line="228" w:lineRule="exact"/>
              <w:rPr>
                <w:b/>
                <w:sz w:val="24"/>
                <w:szCs w:val="24"/>
              </w:rPr>
            </w:pPr>
            <w:r w:rsidRPr="00973DEC">
              <w:rPr>
                <w:b/>
                <w:sz w:val="24"/>
                <w:szCs w:val="24"/>
                <w:lang w:val="sr-Cyrl-RS"/>
              </w:rPr>
              <w:t xml:space="preserve">        М.П.              </w:t>
            </w:r>
            <w:r w:rsidRPr="00973DEC">
              <w:rPr>
                <w:b/>
                <w:sz w:val="24"/>
                <w:szCs w:val="24"/>
              </w:rPr>
              <w:t>Потпис овлашћеног лица</w:t>
            </w:r>
          </w:p>
        </w:tc>
      </w:tr>
      <w:tr w:rsidR="00FB0859" w:rsidRPr="00973DEC" w14:paraId="70D99C98" w14:textId="77777777" w:rsidTr="00782941">
        <w:trPr>
          <w:trHeight w:val="248"/>
        </w:trPr>
        <w:tc>
          <w:tcPr>
            <w:tcW w:w="4641" w:type="dxa"/>
          </w:tcPr>
          <w:p w14:paraId="5FCDAFAE" w14:textId="77777777" w:rsidR="00FB0859" w:rsidRPr="00973DEC" w:rsidRDefault="00FB0859" w:rsidP="00782941">
            <w:pPr>
              <w:pStyle w:val="TableParagraph"/>
              <w:shd w:val="clear" w:color="auto" w:fill="FFFFFF" w:themeFill="background1"/>
              <w:spacing w:line="228" w:lineRule="exact"/>
              <w:rPr>
                <w:b/>
                <w:sz w:val="24"/>
                <w:szCs w:val="24"/>
                <w:lang w:val="sr-Cyrl-RS"/>
              </w:rPr>
            </w:pPr>
          </w:p>
        </w:tc>
      </w:tr>
      <w:tr w:rsidR="00FB0859" w:rsidRPr="00973DEC" w14:paraId="6DA2487F" w14:textId="77777777" w:rsidTr="00782941">
        <w:trPr>
          <w:trHeight w:val="248"/>
        </w:trPr>
        <w:tc>
          <w:tcPr>
            <w:tcW w:w="4641" w:type="dxa"/>
          </w:tcPr>
          <w:p w14:paraId="6759731F" w14:textId="77777777" w:rsidR="00FB0859" w:rsidRPr="00973DEC" w:rsidRDefault="00FB0859" w:rsidP="00782941">
            <w:pPr>
              <w:pStyle w:val="TableParagraph"/>
              <w:shd w:val="clear" w:color="auto" w:fill="FFFFFF" w:themeFill="background1"/>
              <w:spacing w:line="228" w:lineRule="exact"/>
              <w:rPr>
                <w:b/>
                <w:sz w:val="24"/>
                <w:szCs w:val="24"/>
                <w:lang w:val="sr-Cyrl-RS"/>
              </w:rPr>
            </w:pPr>
            <w:r w:rsidRPr="00973DEC">
              <w:rPr>
                <w:b/>
                <w:sz w:val="24"/>
                <w:szCs w:val="24"/>
                <w:lang w:val="sr-Cyrl-RS"/>
              </w:rPr>
              <w:t xml:space="preserve">                               _______________________</w:t>
            </w:r>
          </w:p>
        </w:tc>
      </w:tr>
      <w:tr w:rsidR="008A7858" w:rsidRPr="00973DEC" w14:paraId="503205F0" w14:textId="77777777" w:rsidTr="00782941">
        <w:trPr>
          <w:trHeight w:val="248"/>
        </w:trPr>
        <w:tc>
          <w:tcPr>
            <w:tcW w:w="4641" w:type="dxa"/>
          </w:tcPr>
          <w:p w14:paraId="05C420FC" w14:textId="77777777" w:rsidR="008A7858" w:rsidRPr="00973DEC" w:rsidRDefault="008A7858" w:rsidP="00782941">
            <w:pPr>
              <w:pStyle w:val="TableParagraph"/>
              <w:shd w:val="clear" w:color="auto" w:fill="FFFFFF" w:themeFill="background1"/>
              <w:spacing w:line="228" w:lineRule="exact"/>
              <w:ind w:left="-3562"/>
              <w:rPr>
                <w:b/>
                <w:sz w:val="24"/>
                <w:szCs w:val="24"/>
              </w:rPr>
            </w:pPr>
            <w:r w:rsidRPr="00973DEC">
              <w:rPr>
                <w:b/>
                <w:sz w:val="24"/>
                <w:szCs w:val="24"/>
              </w:rPr>
              <w:t>М.П.</w:t>
            </w:r>
          </w:p>
        </w:tc>
      </w:tr>
      <w:tr w:rsidR="008A7858" w:rsidRPr="00973DEC" w14:paraId="5CEBBF83" w14:textId="77777777" w:rsidTr="00782941">
        <w:trPr>
          <w:trHeight w:val="248"/>
        </w:trPr>
        <w:tc>
          <w:tcPr>
            <w:tcW w:w="4641" w:type="dxa"/>
          </w:tcPr>
          <w:p w14:paraId="2A1AB057" w14:textId="77777777" w:rsidR="00FB0859" w:rsidRPr="00973DEC" w:rsidRDefault="00FB0859" w:rsidP="00FB0859">
            <w:pPr>
              <w:pStyle w:val="TableParagraph"/>
              <w:shd w:val="clear" w:color="auto" w:fill="FFFFFF" w:themeFill="background1"/>
              <w:spacing w:line="228" w:lineRule="exact"/>
              <w:rPr>
                <w:b/>
                <w:sz w:val="24"/>
                <w:szCs w:val="24"/>
                <w:lang w:val="sr-Cyrl-RS"/>
              </w:rPr>
            </w:pPr>
          </w:p>
        </w:tc>
      </w:tr>
      <w:tr w:rsidR="008A7858" w:rsidRPr="00973DEC" w14:paraId="4CFCB477" w14:textId="77777777" w:rsidTr="00782941">
        <w:trPr>
          <w:trHeight w:val="248"/>
        </w:trPr>
        <w:tc>
          <w:tcPr>
            <w:tcW w:w="4641" w:type="dxa"/>
          </w:tcPr>
          <w:p w14:paraId="5B1EF07C" w14:textId="77777777" w:rsidR="008A7858" w:rsidRPr="00973DEC" w:rsidRDefault="008A7858" w:rsidP="00782941">
            <w:pPr>
              <w:pStyle w:val="TableParagraph"/>
              <w:shd w:val="clear" w:color="auto" w:fill="FFFFFF" w:themeFill="background1"/>
              <w:spacing w:line="228" w:lineRule="exact"/>
              <w:rPr>
                <w:b/>
                <w:sz w:val="24"/>
                <w:szCs w:val="24"/>
                <w:lang w:val="sr-Cyrl-RS"/>
              </w:rPr>
            </w:pPr>
          </w:p>
        </w:tc>
      </w:tr>
      <w:tr w:rsidR="00FB0859" w:rsidRPr="00973DEC" w14:paraId="530F049D" w14:textId="77777777" w:rsidTr="00782941">
        <w:trPr>
          <w:trHeight w:val="248"/>
        </w:trPr>
        <w:tc>
          <w:tcPr>
            <w:tcW w:w="4641" w:type="dxa"/>
          </w:tcPr>
          <w:p w14:paraId="15A416E5" w14:textId="77777777" w:rsidR="00FB0859" w:rsidRPr="00973DEC" w:rsidRDefault="00FB0859" w:rsidP="00782941">
            <w:pPr>
              <w:pStyle w:val="TableParagraph"/>
              <w:shd w:val="clear" w:color="auto" w:fill="FFFFFF" w:themeFill="background1"/>
              <w:spacing w:line="228" w:lineRule="exact"/>
              <w:rPr>
                <w:b/>
                <w:sz w:val="24"/>
                <w:szCs w:val="24"/>
                <w:lang w:val="sr-Cyrl-RS"/>
              </w:rPr>
            </w:pPr>
          </w:p>
        </w:tc>
      </w:tr>
    </w:tbl>
    <w:p w14:paraId="58DE3FE6" w14:textId="77777777" w:rsidR="0098167D" w:rsidRPr="00973DEC" w:rsidRDefault="0098167D" w:rsidP="00150966">
      <w:pPr>
        <w:widowControl w:val="0"/>
        <w:shd w:val="clear" w:color="auto" w:fill="FFFFFF" w:themeFill="background1"/>
        <w:tabs>
          <w:tab w:val="left" w:pos="1127"/>
        </w:tabs>
        <w:autoSpaceDE w:val="0"/>
        <w:autoSpaceDN w:val="0"/>
        <w:spacing w:before="1" w:after="0" w:line="240" w:lineRule="auto"/>
        <w:rPr>
          <w:rFonts w:ascii="Times New Roman" w:hAnsi="Times New Roman" w:cs="Times New Roman"/>
          <w:sz w:val="24"/>
          <w:szCs w:val="24"/>
          <w:lang w:val="sr-Cyrl-RS"/>
        </w:rPr>
      </w:pPr>
    </w:p>
    <w:tbl>
      <w:tblPr>
        <w:tblpPr w:leftFromText="180" w:rightFromText="180" w:vertAnchor="text" w:tblpX="4330" w:tblpY="1"/>
        <w:tblOverlap w:val="never"/>
        <w:tblW w:w="4713" w:type="dxa"/>
        <w:tblLayout w:type="fixed"/>
        <w:tblCellMar>
          <w:left w:w="0" w:type="dxa"/>
          <w:right w:w="0" w:type="dxa"/>
        </w:tblCellMar>
        <w:tblLook w:val="04A0" w:firstRow="1" w:lastRow="0" w:firstColumn="1" w:lastColumn="0" w:noHBand="0" w:noVBand="1"/>
      </w:tblPr>
      <w:tblGrid>
        <w:gridCol w:w="4713"/>
      </w:tblGrid>
      <w:tr w:rsidR="005B4022" w:rsidRPr="00973DEC" w14:paraId="5FD8BB65" w14:textId="77777777" w:rsidTr="00662273">
        <w:trPr>
          <w:trHeight w:val="249"/>
        </w:trPr>
        <w:tc>
          <w:tcPr>
            <w:tcW w:w="4713" w:type="dxa"/>
          </w:tcPr>
          <w:p w14:paraId="6146452D" w14:textId="77777777" w:rsidR="005B4022" w:rsidRPr="00973DEC" w:rsidRDefault="005B4022" w:rsidP="00662273">
            <w:pPr>
              <w:pStyle w:val="TableParagraph"/>
              <w:shd w:val="clear" w:color="auto" w:fill="FFFFFF" w:themeFill="background1"/>
              <w:spacing w:line="229" w:lineRule="exact"/>
              <w:ind w:left="1971"/>
              <w:rPr>
                <w:b/>
                <w:sz w:val="24"/>
                <w:szCs w:val="24"/>
              </w:rPr>
            </w:pPr>
          </w:p>
        </w:tc>
      </w:tr>
    </w:tbl>
    <w:p w14:paraId="1899E8B0" w14:textId="64E519C7" w:rsidR="00DF4285" w:rsidRPr="00973DEC" w:rsidRDefault="00C004AF" w:rsidP="00474D5B">
      <w:pPr>
        <w:pStyle w:val="BodyText"/>
        <w:shd w:val="clear" w:color="auto" w:fill="FFFFFF" w:themeFill="background1"/>
        <w:rPr>
          <w:rFonts w:ascii="Times New Roman" w:hAnsi="Times New Roman" w:cs="Times New Roman"/>
          <w:sz w:val="24"/>
          <w:szCs w:val="24"/>
          <w:lang w:val="sr-Cyrl-RS"/>
        </w:rPr>
      </w:pPr>
      <w:r w:rsidRPr="00973DEC">
        <w:rPr>
          <w:rFonts w:ascii="Times New Roman" w:hAnsi="Times New Roman" w:cs="Times New Roman"/>
          <w:sz w:val="24"/>
          <w:szCs w:val="24"/>
          <w:lang w:val="sr-Cyrl-RS"/>
        </w:rPr>
        <w:tab/>
      </w:r>
      <w:r w:rsidRPr="00973DEC">
        <w:rPr>
          <w:rFonts w:ascii="Times New Roman" w:hAnsi="Times New Roman" w:cs="Times New Roman"/>
          <w:sz w:val="24"/>
          <w:szCs w:val="24"/>
          <w:lang w:val="sr-Cyrl-RS"/>
        </w:rPr>
        <w:tab/>
      </w:r>
      <w:r w:rsidRPr="00973DEC">
        <w:rPr>
          <w:rFonts w:ascii="Times New Roman" w:hAnsi="Times New Roman" w:cs="Times New Roman"/>
          <w:sz w:val="24"/>
          <w:szCs w:val="24"/>
          <w:lang w:val="sr-Cyrl-RS"/>
        </w:rPr>
        <w:tab/>
      </w:r>
      <w:r w:rsidRPr="00973DEC">
        <w:rPr>
          <w:rFonts w:ascii="Times New Roman" w:hAnsi="Times New Roman" w:cs="Times New Roman"/>
          <w:sz w:val="24"/>
          <w:szCs w:val="24"/>
          <w:lang w:val="sr-Cyrl-RS"/>
        </w:rPr>
        <w:tab/>
      </w:r>
      <w:r w:rsidRPr="00973DEC">
        <w:rPr>
          <w:rFonts w:ascii="Times New Roman" w:hAnsi="Times New Roman" w:cs="Times New Roman"/>
          <w:sz w:val="24"/>
          <w:szCs w:val="24"/>
          <w:lang w:val="sr-Cyrl-RS"/>
        </w:rPr>
        <w:tab/>
      </w:r>
    </w:p>
    <w:p w14:paraId="638056FE" w14:textId="77777777" w:rsidR="00DF4285" w:rsidRPr="00973DEC" w:rsidRDefault="00DF4285" w:rsidP="00DF4285">
      <w:pPr>
        <w:shd w:val="clear" w:color="auto" w:fill="B2A1C7" w:themeFill="accent4" w:themeFillTint="99"/>
        <w:jc w:val="center"/>
        <w:rPr>
          <w:rFonts w:ascii="Times New Roman" w:hAnsi="Times New Roman" w:cs="Times New Roman"/>
          <w:b/>
          <w:sz w:val="24"/>
          <w:szCs w:val="24"/>
          <w:lang w:val="sr-Cyrl-RS" w:eastAsia="ar-SA"/>
        </w:rPr>
      </w:pPr>
      <w:r w:rsidRPr="00973DEC">
        <w:rPr>
          <w:rFonts w:ascii="Times New Roman" w:hAnsi="Times New Roman" w:cs="Times New Roman"/>
          <w:b/>
          <w:sz w:val="24"/>
          <w:szCs w:val="24"/>
          <w:lang w:val="sr-Cyrl-RS" w:eastAsia="ar-SA"/>
        </w:rPr>
        <w:t>МОДЕЛ УГОВОРА</w:t>
      </w:r>
    </w:p>
    <w:tbl>
      <w:tblPr>
        <w:tblW w:w="0" w:type="auto"/>
        <w:tblInd w:w="-176" w:type="dxa"/>
        <w:tblLayout w:type="fixed"/>
        <w:tblLook w:val="0000" w:firstRow="0" w:lastRow="0" w:firstColumn="0" w:lastColumn="0" w:noHBand="0" w:noVBand="0"/>
      </w:tblPr>
      <w:tblGrid>
        <w:gridCol w:w="4674"/>
      </w:tblGrid>
      <w:tr w:rsidR="009E4373" w:rsidRPr="00973DEC" w14:paraId="1CE158B6" w14:textId="77777777" w:rsidTr="00093E2B">
        <w:trPr>
          <w:trHeight w:val="995"/>
        </w:trPr>
        <w:tc>
          <w:tcPr>
            <w:tcW w:w="4674" w:type="dxa"/>
          </w:tcPr>
          <w:p w14:paraId="4D962ACF" w14:textId="77777777" w:rsidR="009E4373" w:rsidRPr="00973DEC" w:rsidRDefault="009E4373" w:rsidP="009E4373">
            <w:pPr>
              <w:spacing w:after="0" w:line="240" w:lineRule="auto"/>
              <w:jc w:val="center"/>
              <w:rPr>
                <w:rFonts w:ascii="Times New Roman" w:eastAsia="Times New Roman" w:hAnsi="Times New Roman" w:cs="Times New Roman"/>
                <w:sz w:val="24"/>
                <w:szCs w:val="24"/>
                <w:lang w:val="sr-Cyrl-CS"/>
              </w:rPr>
            </w:pPr>
            <w:r w:rsidRPr="00973DEC">
              <w:rPr>
                <w:rFonts w:ascii="Times New Roman" w:eastAsia="Times New Roman" w:hAnsi="Times New Roman" w:cs="Times New Roman"/>
                <w:b/>
                <w:noProof/>
                <w:sz w:val="24"/>
                <w:szCs w:val="24"/>
              </w:rPr>
              <w:drawing>
                <wp:inline distT="0" distB="0" distL="0" distR="0" wp14:anchorId="3634631C" wp14:editId="12CAFE71">
                  <wp:extent cx="390525" cy="71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714375"/>
                          </a:xfrm>
                          <a:prstGeom prst="rect">
                            <a:avLst/>
                          </a:prstGeom>
                          <a:noFill/>
                          <a:ln>
                            <a:noFill/>
                          </a:ln>
                        </pic:spPr>
                      </pic:pic>
                    </a:graphicData>
                  </a:graphic>
                </wp:inline>
              </w:drawing>
            </w:r>
          </w:p>
          <w:p w14:paraId="14F52D8E" w14:textId="77777777" w:rsidR="009E4373" w:rsidRPr="00973DEC" w:rsidRDefault="009E4373" w:rsidP="009E4373">
            <w:pPr>
              <w:spacing w:after="0" w:line="240" w:lineRule="auto"/>
              <w:jc w:val="center"/>
              <w:rPr>
                <w:rFonts w:ascii="Times New Roman" w:eastAsia="Times New Roman" w:hAnsi="Times New Roman" w:cs="Times New Roman"/>
                <w:sz w:val="24"/>
                <w:szCs w:val="24"/>
              </w:rPr>
            </w:pPr>
            <w:r w:rsidRPr="00973DEC">
              <w:rPr>
                <w:rFonts w:ascii="Times New Roman" w:eastAsia="Times New Roman" w:hAnsi="Times New Roman" w:cs="Times New Roman"/>
                <w:sz w:val="24"/>
                <w:szCs w:val="24"/>
                <w:lang w:val="sr-Cyrl-CS"/>
              </w:rPr>
              <w:t>Република Србија</w:t>
            </w:r>
          </w:p>
        </w:tc>
      </w:tr>
      <w:tr w:rsidR="009E4373" w:rsidRPr="00973DEC" w14:paraId="021088A4" w14:textId="77777777" w:rsidTr="00093E2B">
        <w:trPr>
          <w:trHeight w:val="866"/>
        </w:trPr>
        <w:tc>
          <w:tcPr>
            <w:tcW w:w="4674" w:type="dxa"/>
          </w:tcPr>
          <w:p w14:paraId="0C14F378" w14:textId="77777777" w:rsidR="009E4373" w:rsidRPr="00973DEC" w:rsidRDefault="009E4373" w:rsidP="009E4373">
            <w:pPr>
              <w:spacing w:after="0" w:line="240" w:lineRule="auto"/>
              <w:jc w:val="center"/>
              <w:rPr>
                <w:rFonts w:ascii="Times New Roman" w:eastAsia="Times New Roman" w:hAnsi="Times New Roman" w:cs="Times New Roman"/>
                <w:b/>
                <w:bCs/>
                <w:sz w:val="24"/>
                <w:szCs w:val="24"/>
                <w:lang w:val="sr-Cyrl-RS"/>
              </w:rPr>
            </w:pPr>
            <w:r w:rsidRPr="00973DEC">
              <w:rPr>
                <w:rFonts w:ascii="Times New Roman" w:eastAsia="Times New Roman" w:hAnsi="Times New Roman" w:cs="Times New Roman"/>
                <w:b/>
                <w:bCs/>
                <w:sz w:val="24"/>
                <w:szCs w:val="24"/>
              </w:rPr>
              <w:t>МИНИСТАРСТВО ФИНАНСИЈА</w:t>
            </w:r>
            <w:r w:rsidRPr="00973DEC">
              <w:rPr>
                <w:rFonts w:ascii="Times New Roman" w:eastAsia="Times New Roman" w:hAnsi="Times New Roman" w:cs="Times New Roman"/>
                <w:b/>
                <w:bCs/>
                <w:sz w:val="24"/>
                <w:szCs w:val="24"/>
                <w:lang w:val="sr-Cyrl-RS"/>
              </w:rPr>
              <w:t xml:space="preserve"> </w:t>
            </w:r>
          </w:p>
          <w:p w14:paraId="1ACD02A9" w14:textId="77777777" w:rsidR="009E4373" w:rsidRPr="00973DEC" w:rsidRDefault="009E4373" w:rsidP="009E4373">
            <w:pPr>
              <w:spacing w:after="0" w:line="240" w:lineRule="auto"/>
              <w:jc w:val="center"/>
              <w:rPr>
                <w:rFonts w:ascii="Times New Roman" w:eastAsia="Times New Roman" w:hAnsi="Times New Roman" w:cs="Times New Roman"/>
                <w:b/>
                <w:bCs/>
                <w:sz w:val="24"/>
                <w:szCs w:val="24"/>
                <w:lang w:val="sr-Cyrl-RS"/>
              </w:rPr>
            </w:pPr>
            <w:r w:rsidRPr="00973DEC">
              <w:rPr>
                <w:rFonts w:ascii="Times New Roman" w:eastAsia="Times New Roman" w:hAnsi="Times New Roman" w:cs="Times New Roman"/>
                <w:b/>
                <w:bCs/>
                <w:sz w:val="24"/>
                <w:szCs w:val="24"/>
                <w:lang w:val="sr-Cyrl-RS"/>
              </w:rPr>
              <w:t>УПРАВА ЗА ИГРЕ НА СРЕЋУ</w:t>
            </w:r>
          </w:p>
          <w:p w14:paraId="45EBCC7C" w14:textId="77777777" w:rsidR="009E4373" w:rsidRPr="00973DEC" w:rsidRDefault="009E4373" w:rsidP="009E4373">
            <w:pPr>
              <w:spacing w:after="0" w:line="240" w:lineRule="auto"/>
              <w:jc w:val="center"/>
              <w:rPr>
                <w:rFonts w:ascii="Times New Roman" w:eastAsia="Times New Roman" w:hAnsi="Times New Roman" w:cs="Times New Roman"/>
                <w:bCs/>
                <w:sz w:val="24"/>
                <w:szCs w:val="24"/>
                <w:lang w:val="sr-Latn-RS"/>
              </w:rPr>
            </w:pPr>
            <w:r w:rsidRPr="00973DEC">
              <w:rPr>
                <w:rFonts w:ascii="Times New Roman" w:eastAsia="Times New Roman" w:hAnsi="Times New Roman" w:cs="Times New Roman"/>
                <w:bCs/>
                <w:sz w:val="24"/>
                <w:szCs w:val="24"/>
                <w:lang w:val="sr-Cyrl-CS"/>
              </w:rPr>
              <w:t>Број: ____________</w:t>
            </w:r>
          </w:p>
        </w:tc>
      </w:tr>
      <w:tr w:rsidR="009E4373" w:rsidRPr="00973DEC" w14:paraId="4D77C763" w14:textId="77777777" w:rsidTr="00093E2B">
        <w:trPr>
          <w:trHeight w:val="251"/>
        </w:trPr>
        <w:tc>
          <w:tcPr>
            <w:tcW w:w="4674" w:type="dxa"/>
          </w:tcPr>
          <w:p w14:paraId="4F56BC04" w14:textId="4D23BF08" w:rsidR="009E4373" w:rsidRPr="00973DEC" w:rsidRDefault="009E4373" w:rsidP="009E4373">
            <w:pPr>
              <w:spacing w:after="0" w:line="240" w:lineRule="auto"/>
              <w:jc w:val="center"/>
              <w:rPr>
                <w:rFonts w:ascii="Times New Roman" w:eastAsia="Times New Roman" w:hAnsi="Times New Roman" w:cs="Times New Roman"/>
                <w:sz w:val="24"/>
                <w:szCs w:val="24"/>
                <w:lang w:val="sr-Cyrl-CS"/>
              </w:rPr>
            </w:pPr>
            <w:r w:rsidRPr="00973DEC">
              <w:rPr>
                <w:rFonts w:ascii="Times New Roman" w:eastAsia="Times New Roman" w:hAnsi="Times New Roman" w:cs="Times New Roman"/>
                <w:sz w:val="24"/>
                <w:szCs w:val="24"/>
                <w:lang w:val="sr-Cyrl-CS"/>
              </w:rPr>
              <w:t>__________20</w:t>
            </w:r>
            <w:r w:rsidR="004E3EDC" w:rsidRPr="00973DEC">
              <w:rPr>
                <w:rFonts w:ascii="Times New Roman" w:eastAsia="Times New Roman" w:hAnsi="Times New Roman" w:cs="Times New Roman"/>
                <w:sz w:val="24"/>
                <w:szCs w:val="24"/>
                <w:lang w:val="sr-Cyrl-CS"/>
              </w:rPr>
              <w:t>20</w:t>
            </w:r>
            <w:r w:rsidRPr="00973DEC">
              <w:rPr>
                <w:rFonts w:ascii="Times New Roman" w:eastAsia="Times New Roman" w:hAnsi="Times New Roman" w:cs="Times New Roman"/>
                <w:sz w:val="24"/>
                <w:szCs w:val="24"/>
                <w:lang w:val="sr-Cyrl-CS"/>
              </w:rPr>
              <w:t>. године</w:t>
            </w:r>
          </w:p>
        </w:tc>
      </w:tr>
      <w:tr w:rsidR="009E4373" w:rsidRPr="00973DEC" w14:paraId="4A304240" w14:textId="77777777" w:rsidTr="00093E2B">
        <w:trPr>
          <w:trHeight w:val="183"/>
        </w:trPr>
        <w:tc>
          <w:tcPr>
            <w:tcW w:w="4674" w:type="dxa"/>
          </w:tcPr>
          <w:p w14:paraId="0728FAF5" w14:textId="77777777" w:rsidR="009E4373" w:rsidRPr="00973DEC" w:rsidRDefault="009E4373" w:rsidP="009E4373">
            <w:pPr>
              <w:spacing w:after="0" w:line="240" w:lineRule="auto"/>
              <w:jc w:val="center"/>
              <w:rPr>
                <w:rFonts w:ascii="Times New Roman" w:eastAsia="Times New Roman" w:hAnsi="Times New Roman" w:cs="Times New Roman"/>
                <w:sz w:val="24"/>
                <w:szCs w:val="24"/>
                <w:lang w:val="sr-Latn-RS"/>
              </w:rPr>
            </w:pPr>
            <w:r w:rsidRPr="00973DEC">
              <w:rPr>
                <w:rFonts w:ascii="Times New Roman" w:eastAsia="Times New Roman" w:hAnsi="Times New Roman" w:cs="Times New Roman"/>
                <w:sz w:val="24"/>
                <w:szCs w:val="24"/>
                <w:lang w:val="sr-Cyrl-CS"/>
              </w:rPr>
              <w:t>Б е о г р а д</w:t>
            </w:r>
          </w:p>
        </w:tc>
      </w:tr>
    </w:tbl>
    <w:p w14:paraId="386A6266" w14:textId="77777777" w:rsidR="009E4373" w:rsidRPr="00973DEC" w:rsidRDefault="009E4373" w:rsidP="009E4373">
      <w:pPr>
        <w:spacing w:after="0" w:line="240" w:lineRule="auto"/>
        <w:jc w:val="both"/>
        <w:rPr>
          <w:rFonts w:ascii="Times New Roman" w:eastAsia="Times New Roman" w:hAnsi="Times New Roman" w:cs="Times New Roman"/>
          <w:sz w:val="24"/>
          <w:szCs w:val="24"/>
          <w:lang w:val="sr-Latn-RS"/>
        </w:rPr>
      </w:pPr>
    </w:p>
    <w:p w14:paraId="644DB207" w14:textId="77777777" w:rsidR="009E4373" w:rsidRPr="00973DEC" w:rsidRDefault="009E4373" w:rsidP="009E4373">
      <w:pPr>
        <w:spacing w:after="0" w:line="240" w:lineRule="auto"/>
        <w:rPr>
          <w:rFonts w:ascii="Times New Roman" w:eastAsia="Times New Roman" w:hAnsi="Times New Roman" w:cs="Times New Roman"/>
          <w:sz w:val="24"/>
          <w:szCs w:val="24"/>
          <w:lang w:val="sr-Cyrl-RS"/>
        </w:rPr>
      </w:pPr>
    </w:p>
    <w:p w14:paraId="13B3A19E" w14:textId="77777777" w:rsidR="009E4373" w:rsidRPr="00973DEC" w:rsidRDefault="009E4373" w:rsidP="009E4373">
      <w:pPr>
        <w:spacing w:after="0" w:line="240" w:lineRule="auto"/>
        <w:jc w:val="center"/>
        <w:rPr>
          <w:rFonts w:ascii="Times New Roman" w:hAnsi="Times New Roman" w:cs="Times New Roman"/>
          <w:b/>
          <w:sz w:val="24"/>
          <w:szCs w:val="24"/>
          <w:lang w:val="sr-Cyrl-RS"/>
        </w:rPr>
      </w:pPr>
      <w:r w:rsidRPr="00973DEC">
        <w:rPr>
          <w:rFonts w:ascii="Times New Roman" w:hAnsi="Times New Roman" w:cs="Times New Roman"/>
          <w:b/>
          <w:sz w:val="24"/>
          <w:szCs w:val="24"/>
          <w:lang w:val="sr-Cyrl-RS"/>
        </w:rPr>
        <w:t xml:space="preserve">УГОВОР </w:t>
      </w:r>
    </w:p>
    <w:p w14:paraId="6D4BF387" w14:textId="69307E57" w:rsidR="009E4373" w:rsidRPr="00973DEC" w:rsidRDefault="009E4373" w:rsidP="00662273">
      <w:pPr>
        <w:spacing w:after="0" w:line="240" w:lineRule="auto"/>
        <w:jc w:val="center"/>
        <w:rPr>
          <w:rFonts w:ascii="Times New Roman" w:hAnsi="Times New Roman" w:cs="Times New Roman"/>
          <w:b/>
          <w:sz w:val="24"/>
          <w:szCs w:val="24"/>
          <w:lang w:val="sr-Cyrl-RS"/>
        </w:rPr>
      </w:pPr>
      <w:r w:rsidRPr="00973DEC">
        <w:rPr>
          <w:rFonts w:ascii="Times New Roman" w:hAnsi="Times New Roman" w:cs="Times New Roman"/>
          <w:b/>
          <w:sz w:val="24"/>
          <w:szCs w:val="24"/>
          <w:lang w:val="sr-Cyrl-RS"/>
        </w:rPr>
        <w:t xml:space="preserve">О НАБАВЦИ </w:t>
      </w:r>
      <w:r w:rsidR="00D82364" w:rsidRPr="00973DEC">
        <w:rPr>
          <w:rFonts w:ascii="Times New Roman" w:hAnsi="Times New Roman" w:cs="Times New Roman"/>
          <w:b/>
          <w:sz w:val="24"/>
          <w:szCs w:val="24"/>
          <w:lang w:val="sr-Cyrl-RS"/>
        </w:rPr>
        <w:t>5 (ПЕТ)</w:t>
      </w:r>
      <w:r w:rsidR="00662273" w:rsidRPr="00973DEC">
        <w:rPr>
          <w:rFonts w:ascii="Times New Roman" w:hAnsi="Times New Roman" w:cs="Times New Roman"/>
          <w:b/>
          <w:sz w:val="24"/>
          <w:szCs w:val="24"/>
          <w:lang w:val="sr-Cyrl-RS"/>
        </w:rPr>
        <w:t xml:space="preserve"> ЛИЦЕНЦИ</w:t>
      </w:r>
    </w:p>
    <w:p w14:paraId="15CA66AD" w14:textId="77777777" w:rsidR="009E4373" w:rsidRPr="00973DEC" w:rsidRDefault="009E4373" w:rsidP="009E4373">
      <w:pPr>
        <w:spacing w:after="0" w:line="240" w:lineRule="auto"/>
        <w:jc w:val="center"/>
        <w:rPr>
          <w:rFonts w:ascii="Times New Roman" w:hAnsi="Times New Roman" w:cs="Times New Roman"/>
          <w:sz w:val="24"/>
          <w:szCs w:val="24"/>
          <w:lang w:val="sr-Cyrl-RS"/>
        </w:rPr>
      </w:pPr>
    </w:p>
    <w:p w14:paraId="10D1AC3B" w14:textId="77777777" w:rsidR="009E4373" w:rsidRPr="00973DEC" w:rsidRDefault="009E4373" w:rsidP="009E4373">
      <w:pPr>
        <w:spacing w:after="0" w:line="240" w:lineRule="auto"/>
        <w:rPr>
          <w:rFonts w:ascii="Times New Roman" w:hAnsi="Times New Roman" w:cs="Times New Roman"/>
          <w:sz w:val="24"/>
          <w:szCs w:val="24"/>
          <w:lang w:val="sr-Cyrl-RS"/>
        </w:rPr>
      </w:pPr>
      <w:r w:rsidRPr="00973DEC">
        <w:rPr>
          <w:rFonts w:ascii="Times New Roman" w:hAnsi="Times New Roman" w:cs="Times New Roman"/>
          <w:sz w:val="24"/>
          <w:szCs w:val="24"/>
          <w:lang w:val="sr-Cyrl-RS"/>
        </w:rPr>
        <w:t>Закључују:</w:t>
      </w:r>
    </w:p>
    <w:p w14:paraId="56C8FB72" w14:textId="77777777" w:rsidR="009E4373" w:rsidRPr="00973DEC" w:rsidRDefault="009E4373" w:rsidP="009E4373">
      <w:pPr>
        <w:spacing w:after="0" w:line="240" w:lineRule="auto"/>
        <w:rPr>
          <w:rFonts w:ascii="Times New Roman" w:hAnsi="Times New Roman" w:cs="Times New Roman"/>
          <w:sz w:val="24"/>
          <w:szCs w:val="24"/>
          <w:lang w:val="sr-Cyrl-RS"/>
        </w:rPr>
      </w:pPr>
    </w:p>
    <w:p w14:paraId="77631E1A" w14:textId="77777777" w:rsidR="009E4373" w:rsidRPr="00973DEC" w:rsidRDefault="009E4373" w:rsidP="00070A19">
      <w:pPr>
        <w:numPr>
          <w:ilvl w:val="0"/>
          <w:numId w:val="7"/>
        </w:numPr>
        <w:suppressAutoHyphens/>
        <w:autoSpaceDE w:val="0"/>
        <w:autoSpaceDN w:val="0"/>
        <w:adjustRightInd w:val="0"/>
        <w:spacing w:after="0" w:line="240" w:lineRule="auto"/>
        <w:rPr>
          <w:rFonts w:ascii="Times New Roman" w:eastAsia="Times New Roman" w:hAnsi="Times New Roman" w:cs="Times New Roman"/>
          <w:sz w:val="24"/>
          <w:szCs w:val="24"/>
          <w:lang w:val="ru-RU"/>
        </w:rPr>
      </w:pPr>
      <w:r w:rsidRPr="00973DEC">
        <w:rPr>
          <w:rFonts w:ascii="Times New Roman" w:eastAsia="Times New Roman" w:hAnsi="Times New Roman" w:cs="Times New Roman"/>
          <w:iCs/>
          <w:sz w:val="24"/>
          <w:szCs w:val="24"/>
          <w:lang w:val="sr-Cyrl-CS"/>
        </w:rPr>
        <w:t xml:space="preserve">Република Србија - Министарство финансија, Управа за игре на срећу </w:t>
      </w:r>
      <w:r w:rsidRPr="00973DEC">
        <w:rPr>
          <w:rFonts w:ascii="Times New Roman" w:eastAsia="Times New Roman" w:hAnsi="Times New Roman" w:cs="Times New Roman"/>
          <w:iCs/>
          <w:sz w:val="24"/>
          <w:szCs w:val="24"/>
          <w:lang w:val="ru-RU"/>
        </w:rPr>
        <w:t xml:space="preserve">са седиштем на  Новом </w:t>
      </w:r>
      <w:r w:rsidRPr="00973DEC">
        <w:rPr>
          <w:rFonts w:ascii="Times New Roman" w:eastAsia="Times New Roman" w:hAnsi="Times New Roman" w:cs="Times New Roman"/>
          <w:iCs/>
          <w:sz w:val="24"/>
          <w:szCs w:val="24"/>
          <w:lang w:val="sr-Cyrl-CS"/>
        </w:rPr>
        <w:t>Београду</w:t>
      </w:r>
      <w:r w:rsidRPr="00973DEC">
        <w:rPr>
          <w:rFonts w:ascii="Times New Roman" w:eastAsia="Times New Roman" w:hAnsi="Times New Roman" w:cs="Times New Roman"/>
          <w:iCs/>
          <w:sz w:val="24"/>
          <w:szCs w:val="24"/>
          <w:lang w:val="ru-RU"/>
        </w:rPr>
        <w:t xml:space="preserve">, улица </w:t>
      </w:r>
      <w:r w:rsidRPr="00973DEC">
        <w:rPr>
          <w:rFonts w:ascii="Times New Roman" w:eastAsia="Times New Roman" w:hAnsi="Times New Roman" w:cs="Times New Roman"/>
          <w:iCs/>
          <w:sz w:val="24"/>
          <w:szCs w:val="24"/>
          <w:lang w:val="sr-Cyrl-CS"/>
        </w:rPr>
        <w:t>Омладинских бригада бр. 1</w:t>
      </w:r>
    </w:p>
    <w:p w14:paraId="3086B58C"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sz w:val="24"/>
          <w:szCs w:val="24"/>
          <w:lang w:val="sr-Cyrl-CS"/>
        </w:rPr>
      </w:pPr>
      <w:r w:rsidRPr="00973DEC">
        <w:rPr>
          <w:rFonts w:ascii="Times New Roman" w:eastAsia="Times New Roman" w:hAnsi="Times New Roman" w:cs="Times New Roman"/>
          <w:iCs/>
          <w:sz w:val="24"/>
          <w:szCs w:val="24"/>
          <w:lang w:val="ru-RU"/>
        </w:rPr>
        <w:t xml:space="preserve">ПИБ: </w:t>
      </w:r>
      <w:r w:rsidRPr="00973DEC">
        <w:rPr>
          <w:rFonts w:ascii="Times New Roman" w:eastAsia="Times New Roman" w:hAnsi="Times New Roman" w:cs="Times New Roman"/>
          <w:iCs/>
          <w:sz w:val="24"/>
          <w:szCs w:val="24"/>
          <w:lang w:val="sr-Cyrl-CS"/>
        </w:rPr>
        <w:t xml:space="preserve">111309999, </w:t>
      </w:r>
      <w:r w:rsidRPr="00973DEC">
        <w:rPr>
          <w:rFonts w:ascii="Times New Roman" w:eastAsia="Times New Roman" w:hAnsi="Times New Roman" w:cs="Times New Roman"/>
          <w:iCs/>
          <w:sz w:val="24"/>
          <w:szCs w:val="24"/>
          <w:lang w:val="ru-RU"/>
        </w:rPr>
        <w:t xml:space="preserve">Матични број: </w:t>
      </w:r>
      <w:r w:rsidRPr="00973DEC">
        <w:rPr>
          <w:rFonts w:ascii="Times New Roman" w:eastAsia="Times New Roman" w:hAnsi="Times New Roman" w:cs="Times New Roman"/>
          <w:iCs/>
          <w:sz w:val="24"/>
          <w:szCs w:val="24"/>
          <w:lang w:val="sr-Cyrl-CS"/>
        </w:rPr>
        <w:t>17862146,</w:t>
      </w:r>
    </w:p>
    <w:p w14:paraId="3AEF7721"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sz w:val="24"/>
          <w:szCs w:val="24"/>
        </w:rPr>
      </w:pPr>
      <w:r w:rsidRPr="00973DEC">
        <w:rPr>
          <w:rFonts w:ascii="Times New Roman" w:eastAsia="Times New Roman" w:hAnsi="Times New Roman" w:cs="Times New Roman"/>
          <w:iCs/>
          <w:sz w:val="24"/>
          <w:szCs w:val="24"/>
          <w:lang w:val="ru-RU"/>
        </w:rPr>
        <w:t>Број рачуна: 840-1620-21</w:t>
      </w:r>
      <w:r w:rsidRPr="00973DEC">
        <w:rPr>
          <w:rFonts w:ascii="Times New Roman" w:eastAsia="Times New Roman" w:hAnsi="Times New Roman" w:cs="Times New Roman"/>
          <w:iCs/>
          <w:sz w:val="24"/>
          <w:szCs w:val="24"/>
        </w:rPr>
        <w:t>,</w:t>
      </w:r>
      <w:r w:rsidRPr="00973DEC">
        <w:rPr>
          <w:rFonts w:ascii="Times New Roman" w:eastAsia="Times New Roman" w:hAnsi="Times New Roman" w:cs="Times New Roman"/>
          <w:iCs/>
          <w:sz w:val="24"/>
          <w:szCs w:val="24"/>
          <w:lang w:val="ru-RU"/>
        </w:rPr>
        <w:t xml:space="preserve"> Назив банке: Буџет Републике Србије,</w:t>
      </w:r>
    </w:p>
    <w:p w14:paraId="0FB9FA78"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sz w:val="24"/>
          <w:szCs w:val="24"/>
        </w:rPr>
      </w:pPr>
      <w:r w:rsidRPr="00973DEC">
        <w:rPr>
          <w:rFonts w:ascii="Times New Roman" w:eastAsia="Times New Roman" w:hAnsi="Times New Roman" w:cs="Times New Roman"/>
          <w:iCs/>
          <w:sz w:val="24"/>
          <w:szCs w:val="24"/>
          <w:lang w:val="ru-RU"/>
        </w:rPr>
        <w:t>Телефон: 011/</w:t>
      </w:r>
      <w:r w:rsidRPr="00973DEC">
        <w:rPr>
          <w:rFonts w:ascii="Times New Roman" w:eastAsia="Times New Roman" w:hAnsi="Times New Roman" w:cs="Times New Roman"/>
          <w:iCs/>
          <w:sz w:val="24"/>
          <w:szCs w:val="24"/>
        </w:rPr>
        <w:t>311-76-39,</w:t>
      </w:r>
      <w:r w:rsidRPr="00973DEC">
        <w:rPr>
          <w:rFonts w:ascii="Times New Roman" w:eastAsia="Times New Roman" w:hAnsi="Times New Roman" w:cs="Times New Roman"/>
          <w:iCs/>
          <w:sz w:val="24"/>
          <w:szCs w:val="24"/>
          <w:lang w:val="ru-RU"/>
        </w:rPr>
        <w:t xml:space="preserve"> Телефакс: 011/</w:t>
      </w:r>
      <w:r w:rsidRPr="00973DEC">
        <w:rPr>
          <w:rFonts w:ascii="Times New Roman" w:eastAsia="Times New Roman" w:hAnsi="Times New Roman" w:cs="Times New Roman"/>
          <w:iCs/>
          <w:sz w:val="24"/>
          <w:szCs w:val="24"/>
        </w:rPr>
        <w:t>311-75-72,</w:t>
      </w:r>
    </w:p>
    <w:p w14:paraId="6CCA7A06"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sz w:val="24"/>
          <w:szCs w:val="24"/>
        </w:rPr>
      </w:pPr>
      <w:r w:rsidRPr="00973DEC">
        <w:rPr>
          <w:rFonts w:ascii="Times New Roman" w:eastAsia="Times New Roman" w:hAnsi="Times New Roman" w:cs="Times New Roman"/>
          <w:iCs/>
          <w:sz w:val="24"/>
          <w:szCs w:val="24"/>
          <w:lang w:val="ru-RU"/>
        </w:rPr>
        <w:t xml:space="preserve">кога заступа в. д. </w:t>
      </w:r>
      <w:proofErr w:type="spellStart"/>
      <w:r w:rsidRPr="00973DEC">
        <w:rPr>
          <w:rFonts w:ascii="Times New Roman" w:eastAsia="Times New Roman" w:hAnsi="Times New Roman" w:cs="Times New Roman"/>
          <w:iCs/>
          <w:sz w:val="24"/>
          <w:szCs w:val="24"/>
        </w:rPr>
        <w:t>директор</w:t>
      </w:r>
      <w:proofErr w:type="spellEnd"/>
      <w:r w:rsidRPr="00973DEC">
        <w:rPr>
          <w:rFonts w:ascii="Times New Roman" w:eastAsia="Times New Roman" w:hAnsi="Times New Roman" w:cs="Times New Roman"/>
          <w:iCs/>
          <w:sz w:val="24"/>
          <w:szCs w:val="24"/>
          <w:lang w:val="ru-RU"/>
        </w:rPr>
        <w:t xml:space="preserve"> Зоран Гашић  </w:t>
      </w:r>
      <w:r w:rsidRPr="00973DEC">
        <w:rPr>
          <w:rFonts w:ascii="Times New Roman" w:eastAsia="Times New Roman" w:hAnsi="Times New Roman" w:cs="Times New Roman"/>
          <w:iCs/>
          <w:sz w:val="24"/>
          <w:szCs w:val="24"/>
        </w:rPr>
        <w:t xml:space="preserve">(у </w:t>
      </w:r>
      <w:proofErr w:type="spellStart"/>
      <w:r w:rsidRPr="00973DEC">
        <w:rPr>
          <w:rFonts w:ascii="Times New Roman" w:eastAsia="Times New Roman" w:hAnsi="Times New Roman" w:cs="Times New Roman"/>
          <w:iCs/>
          <w:sz w:val="24"/>
          <w:szCs w:val="24"/>
        </w:rPr>
        <w:t>даљем</w:t>
      </w:r>
      <w:proofErr w:type="spellEnd"/>
      <w:r w:rsidRPr="00973DEC">
        <w:rPr>
          <w:rFonts w:ascii="Times New Roman" w:eastAsia="Times New Roman" w:hAnsi="Times New Roman" w:cs="Times New Roman"/>
          <w:iCs/>
          <w:sz w:val="24"/>
          <w:szCs w:val="24"/>
        </w:rPr>
        <w:t xml:space="preserve"> </w:t>
      </w:r>
      <w:proofErr w:type="spellStart"/>
      <w:r w:rsidRPr="00973DEC">
        <w:rPr>
          <w:rFonts w:ascii="Times New Roman" w:eastAsia="Times New Roman" w:hAnsi="Times New Roman" w:cs="Times New Roman"/>
          <w:iCs/>
          <w:sz w:val="24"/>
          <w:szCs w:val="24"/>
        </w:rPr>
        <w:t>тексту</w:t>
      </w:r>
      <w:proofErr w:type="spellEnd"/>
      <w:r w:rsidRPr="00973DEC">
        <w:rPr>
          <w:rFonts w:ascii="Times New Roman" w:eastAsia="Times New Roman" w:hAnsi="Times New Roman" w:cs="Times New Roman"/>
          <w:iCs/>
          <w:sz w:val="24"/>
          <w:szCs w:val="24"/>
        </w:rPr>
        <w:t>:</w:t>
      </w:r>
      <w:r w:rsidRPr="00973DEC">
        <w:rPr>
          <w:rFonts w:ascii="Times New Roman" w:eastAsia="Times New Roman" w:hAnsi="Times New Roman" w:cs="Times New Roman"/>
          <w:iCs/>
          <w:sz w:val="24"/>
          <w:szCs w:val="24"/>
          <w:lang w:val="sr-Cyrl-RS"/>
        </w:rPr>
        <w:t xml:space="preserve"> </w:t>
      </w:r>
      <w:r w:rsidRPr="00973DEC">
        <w:rPr>
          <w:rFonts w:ascii="Times New Roman" w:eastAsia="Times New Roman" w:hAnsi="Times New Roman" w:cs="Times New Roman"/>
          <w:iCs/>
          <w:sz w:val="24"/>
          <w:szCs w:val="24"/>
        </w:rPr>
        <w:t>Н</w:t>
      </w:r>
      <w:r w:rsidRPr="00973DEC">
        <w:rPr>
          <w:rFonts w:ascii="Times New Roman" w:eastAsia="Times New Roman" w:hAnsi="Times New Roman" w:cs="Times New Roman"/>
          <w:iCs/>
          <w:sz w:val="24"/>
          <w:szCs w:val="24"/>
          <w:lang w:val="sr-Cyrl-RS"/>
        </w:rPr>
        <w:t>аручилац</w:t>
      </w:r>
      <w:r w:rsidRPr="00973DEC">
        <w:rPr>
          <w:rFonts w:ascii="Times New Roman" w:eastAsia="Times New Roman" w:hAnsi="Times New Roman" w:cs="Times New Roman"/>
          <w:iCs/>
          <w:sz w:val="24"/>
          <w:szCs w:val="24"/>
        </w:rPr>
        <w:t>)</w:t>
      </w:r>
    </w:p>
    <w:p w14:paraId="2EB82D5E"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iCs/>
          <w:sz w:val="24"/>
          <w:szCs w:val="24"/>
          <w:lang w:val="sr-Cyrl-CS"/>
        </w:rPr>
      </w:pPr>
    </w:p>
    <w:p w14:paraId="6AB14C48" w14:textId="77777777" w:rsidR="009E4373" w:rsidRPr="00973DEC" w:rsidRDefault="009E4373" w:rsidP="009E4373">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и</w:t>
      </w:r>
    </w:p>
    <w:p w14:paraId="2EC85DE5" w14:textId="77777777" w:rsidR="009E4373" w:rsidRPr="00973DEC" w:rsidRDefault="009E4373" w:rsidP="009E4373">
      <w:pPr>
        <w:suppressAutoHyphens/>
        <w:spacing w:after="0" w:line="100" w:lineRule="atLeast"/>
        <w:jc w:val="both"/>
        <w:rPr>
          <w:rFonts w:ascii="Times New Roman" w:eastAsia="Arial Unicode MS" w:hAnsi="Times New Roman" w:cs="Times New Roman"/>
          <w:color w:val="000000"/>
          <w:kern w:val="1"/>
          <w:sz w:val="24"/>
          <w:szCs w:val="24"/>
          <w:lang w:val="ru-RU" w:eastAsia="ar-SA"/>
        </w:rPr>
      </w:pPr>
    </w:p>
    <w:p w14:paraId="57C6D7B5" w14:textId="77777777" w:rsidR="009E4373" w:rsidRPr="00973DEC" w:rsidRDefault="009E4373" w:rsidP="00070A19">
      <w:pPr>
        <w:numPr>
          <w:ilvl w:val="0"/>
          <w:numId w:val="7"/>
        </w:num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sr-Cyrl-RS" w:eastAsia="ar-SA"/>
        </w:rPr>
        <w:lastRenderedPageBreak/>
        <w:t>________________________________.</w:t>
      </w:r>
      <w:r w:rsidRPr="00973DEC">
        <w:rPr>
          <w:rFonts w:ascii="Times New Roman" w:eastAsia="Arial Unicode MS" w:hAnsi="Times New Roman" w:cs="Times New Roman"/>
          <w:color w:val="000000"/>
          <w:kern w:val="1"/>
          <w:sz w:val="24"/>
          <w:szCs w:val="24"/>
          <w:lang w:val="ru-RU" w:eastAsia="ar-SA"/>
        </w:rPr>
        <w:t xml:space="preserve"> са седиштем у ___________________, улица _____________________________</w:t>
      </w:r>
    </w:p>
    <w:p w14:paraId="024E1978" w14:textId="77777777" w:rsidR="009E4373" w:rsidRPr="00973DEC" w:rsidRDefault="009E4373" w:rsidP="009E4373">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ПИБ:_____________________, Матични број:_____________________ </w:t>
      </w:r>
    </w:p>
    <w:p w14:paraId="0933B47D" w14:textId="77777777" w:rsidR="009E4373" w:rsidRPr="00973DEC" w:rsidRDefault="009E4373" w:rsidP="009E4373">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 xml:space="preserve">Број рачуна:_______________________________, Назив банке:________________________ </w:t>
      </w:r>
    </w:p>
    <w:p w14:paraId="1F9FD31E" w14:textId="77777777" w:rsidR="009E4373" w:rsidRPr="00973DEC" w:rsidRDefault="009E4373" w:rsidP="009E4373">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Телефон:___________________________, Телефакс:_________________________________,</w:t>
      </w:r>
    </w:p>
    <w:p w14:paraId="5172D6BE" w14:textId="77777777" w:rsidR="009E4373" w:rsidRPr="00973DEC" w:rsidRDefault="009E4373" w:rsidP="009E4373">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кога заступа __________________________________________________________________</w:t>
      </w:r>
      <w:r w:rsidRPr="00973DEC">
        <w:rPr>
          <w:rFonts w:ascii="Times New Roman" w:eastAsia="Arial Unicode MS" w:hAnsi="Times New Roman" w:cs="Times New Roman"/>
          <w:color w:val="000000"/>
          <w:kern w:val="1"/>
          <w:sz w:val="24"/>
          <w:szCs w:val="24"/>
          <w:lang w:val="ru-RU" w:eastAsia="ar-SA"/>
        </w:rPr>
        <w:tab/>
      </w:r>
      <w:r w:rsidRPr="00973DEC">
        <w:rPr>
          <w:rFonts w:ascii="Times New Roman" w:eastAsia="Arial Unicode MS" w:hAnsi="Times New Roman" w:cs="Times New Roman"/>
          <w:color w:val="000000"/>
          <w:kern w:val="1"/>
          <w:sz w:val="24"/>
          <w:szCs w:val="24"/>
          <w:lang w:val="ru-RU" w:eastAsia="ar-SA"/>
        </w:rPr>
        <w:tab/>
      </w:r>
      <w:r w:rsidRPr="00973DEC">
        <w:rPr>
          <w:rFonts w:ascii="Times New Roman" w:eastAsia="Arial Unicode MS" w:hAnsi="Times New Roman" w:cs="Times New Roman"/>
          <w:color w:val="000000"/>
          <w:kern w:val="1"/>
          <w:sz w:val="24"/>
          <w:szCs w:val="24"/>
          <w:lang w:val="ru-RU" w:eastAsia="ar-SA"/>
        </w:rPr>
        <w:tab/>
      </w:r>
    </w:p>
    <w:p w14:paraId="3DA51219" w14:textId="77777777" w:rsidR="009E4373" w:rsidRPr="00973DEC" w:rsidRDefault="009E4373" w:rsidP="009E4373">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(у даљем тексту: </w:t>
      </w:r>
      <w:r w:rsidRPr="00973DEC">
        <w:rPr>
          <w:rFonts w:ascii="Times New Roman" w:eastAsia="Arial Unicode MS" w:hAnsi="Times New Roman" w:cs="Times New Roman"/>
          <w:color w:val="000000"/>
          <w:kern w:val="1"/>
          <w:sz w:val="24"/>
          <w:szCs w:val="24"/>
          <w:lang w:val="sr-Cyrl-RS" w:eastAsia="ar-SA"/>
        </w:rPr>
        <w:t>Давалац услуге</w:t>
      </w:r>
      <w:r w:rsidRPr="00973DEC">
        <w:rPr>
          <w:rFonts w:ascii="Times New Roman" w:eastAsia="Arial Unicode MS" w:hAnsi="Times New Roman" w:cs="Times New Roman"/>
          <w:color w:val="000000"/>
          <w:kern w:val="1"/>
          <w:sz w:val="24"/>
          <w:szCs w:val="24"/>
          <w:lang w:val="ru-RU" w:eastAsia="ar-SA"/>
        </w:rPr>
        <w:t xml:space="preserve"> )</w:t>
      </w:r>
    </w:p>
    <w:p w14:paraId="00B42DCA"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b/>
          <w:bCs/>
          <w:color w:val="000000"/>
          <w:sz w:val="24"/>
          <w:szCs w:val="24"/>
          <w:lang w:val="sr-Latn-RS"/>
        </w:rPr>
      </w:pPr>
    </w:p>
    <w:p w14:paraId="1B4D56A8"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b/>
          <w:bCs/>
          <w:color w:val="000000"/>
          <w:sz w:val="24"/>
          <w:szCs w:val="24"/>
          <w:lang w:val="ru-RU"/>
        </w:rPr>
      </w:pPr>
    </w:p>
    <w:p w14:paraId="01022E52" w14:textId="77777777" w:rsidR="009E4373" w:rsidRPr="00973DEC" w:rsidRDefault="009E4373" w:rsidP="009E4373">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973DEC">
        <w:rPr>
          <w:rFonts w:ascii="Times New Roman" w:eastAsia="Times New Roman" w:hAnsi="Times New Roman" w:cs="Times New Roman"/>
          <w:b/>
          <w:bCs/>
          <w:color w:val="000000"/>
          <w:sz w:val="24"/>
          <w:szCs w:val="24"/>
          <w:lang w:val="ru-RU"/>
        </w:rPr>
        <w:t>УГОВ</w:t>
      </w:r>
      <w:r w:rsidRPr="00973DEC">
        <w:rPr>
          <w:rFonts w:ascii="Times New Roman" w:eastAsia="Times New Roman" w:hAnsi="Times New Roman" w:cs="Times New Roman"/>
          <w:b/>
          <w:bCs/>
          <w:color w:val="000000"/>
          <w:sz w:val="24"/>
          <w:szCs w:val="24"/>
        </w:rPr>
        <w:t>O</w:t>
      </w:r>
      <w:r w:rsidRPr="00973DEC">
        <w:rPr>
          <w:rFonts w:ascii="Times New Roman" w:eastAsia="Times New Roman" w:hAnsi="Times New Roman" w:cs="Times New Roman"/>
          <w:b/>
          <w:bCs/>
          <w:color w:val="000000"/>
          <w:sz w:val="24"/>
          <w:szCs w:val="24"/>
          <w:lang w:val="ru-RU"/>
        </w:rPr>
        <w:t>РНЕ СТРАНЕ САГЛАСНО КОНСТАТУЈУ:</w:t>
      </w:r>
    </w:p>
    <w:p w14:paraId="4BB7C31D"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14:paraId="63C4FE06" w14:textId="272BCC07" w:rsidR="009E4373" w:rsidRPr="00973DEC" w:rsidRDefault="009E4373" w:rsidP="00223AB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Latn-RS"/>
        </w:rPr>
      </w:pPr>
      <w:r w:rsidRPr="00973DEC">
        <w:rPr>
          <w:rFonts w:ascii="Times New Roman" w:eastAsia="Times New Roman" w:hAnsi="Times New Roman" w:cs="Times New Roman"/>
          <w:color w:val="000000"/>
          <w:sz w:val="24"/>
          <w:szCs w:val="24"/>
          <w:lang w:val="ru-RU"/>
        </w:rPr>
        <w:t xml:space="preserve">- Да је НАРУЧИЛАЦ </w:t>
      </w:r>
      <w:r w:rsidRPr="00973DEC">
        <w:rPr>
          <w:rFonts w:ascii="Times New Roman" w:eastAsia="Times New Roman" w:hAnsi="Times New Roman" w:cs="Times New Roman"/>
          <w:sz w:val="24"/>
          <w:szCs w:val="24"/>
          <w:lang w:val="ru-RU"/>
        </w:rPr>
        <w:t>у складу са чланом 3</w:t>
      </w:r>
      <w:r w:rsidR="00A5626A" w:rsidRPr="00973DEC">
        <w:rPr>
          <w:rFonts w:ascii="Times New Roman" w:eastAsia="Times New Roman" w:hAnsi="Times New Roman" w:cs="Times New Roman"/>
          <w:sz w:val="24"/>
          <w:szCs w:val="24"/>
          <w:lang w:val="ru-RU"/>
        </w:rPr>
        <w:t>2</w:t>
      </w:r>
      <w:r w:rsidRPr="00973DEC">
        <w:rPr>
          <w:rFonts w:ascii="Times New Roman" w:eastAsia="Times New Roman" w:hAnsi="Times New Roman" w:cs="Times New Roman"/>
          <w:sz w:val="24"/>
          <w:szCs w:val="24"/>
          <w:lang w:val="ru-RU"/>
        </w:rPr>
        <w:t>. Закона о јавним набавкама („Сл. Гласник</w:t>
      </w:r>
      <w:r w:rsidRPr="00973DEC">
        <w:rPr>
          <w:rFonts w:ascii="Times New Roman" w:eastAsia="Times New Roman" w:hAnsi="Times New Roman" w:cs="Times New Roman"/>
          <w:sz w:val="24"/>
          <w:szCs w:val="24"/>
          <w:lang w:val="sr-Latn-RS"/>
        </w:rPr>
        <w:t xml:space="preserve"> </w:t>
      </w:r>
      <w:r w:rsidRPr="00973DEC">
        <w:rPr>
          <w:rFonts w:ascii="Times New Roman" w:eastAsia="Times New Roman" w:hAnsi="Times New Roman" w:cs="Times New Roman"/>
          <w:sz w:val="24"/>
          <w:szCs w:val="24"/>
          <w:lang w:val="ru-RU"/>
        </w:rPr>
        <w:t xml:space="preserve">РС” бр. 124/2012, </w:t>
      </w:r>
      <w:r w:rsidRPr="00973DEC">
        <w:rPr>
          <w:rFonts w:ascii="Times New Roman" w:eastAsia="Times New Roman" w:hAnsi="Times New Roman" w:cs="Times New Roman"/>
          <w:color w:val="000000"/>
          <w:sz w:val="24"/>
          <w:szCs w:val="24"/>
          <w:lang w:val="sr-Cyrl-CS"/>
        </w:rPr>
        <w:t>14/2015 и 68/2015- у даљем тексту: Закон)</w:t>
      </w:r>
      <w:r w:rsidRPr="00973DEC">
        <w:rPr>
          <w:rFonts w:ascii="Times New Roman" w:eastAsia="Times New Roman" w:hAnsi="Times New Roman" w:cs="Times New Roman"/>
          <w:color w:val="000000"/>
          <w:sz w:val="24"/>
          <w:szCs w:val="24"/>
          <w:lang w:val="ru-RU"/>
        </w:rPr>
        <w:t xml:space="preserve"> у поступку јавне набавке</w:t>
      </w:r>
      <w:r w:rsidRPr="00973DEC">
        <w:rPr>
          <w:rFonts w:ascii="Times New Roman" w:eastAsia="Times New Roman" w:hAnsi="Times New Roman" w:cs="Times New Roman"/>
          <w:color w:val="000000"/>
          <w:sz w:val="24"/>
          <w:szCs w:val="24"/>
          <w:lang w:val="sr-Cyrl-RS"/>
        </w:rPr>
        <w:t xml:space="preserve"> </w:t>
      </w:r>
      <w:r w:rsidR="00662273" w:rsidRPr="00973DEC">
        <w:rPr>
          <w:rFonts w:ascii="Times New Roman" w:eastAsia="Times New Roman" w:hAnsi="Times New Roman" w:cs="Times New Roman"/>
          <w:color w:val="000000"/>
          <w:sz w:val="24"/>
          <w:szCs w:val="24"/>
          <w:lang w:val="ru-RU"/>
        </w:rPr>
        <w:t>добара</w:t>
      </w:r>
      <w:r w:rsidR="004E3EDC" w:rsidRPr="00973DEC">
        <w:rPr>
          <w:rFonts w:ascii="Times New Roman" w:eastAsia="Times New Roman" w:hAnsi="Times New Roman" w:cs="Times New Roman"/>
          <w:color w:val="000000"/>
          <w:sz w:val="24"/>
          <w:szCs w:val="24"/>
          <w:lang w:val="ru-RU"/>
        </w:rPr>
        <w:t xml:space="preserve"> у отвореном поступку</w:t>
      </w:r>
      <w:r w:rsidR="00662273" w:rsidRPr="00973DEC">
        <w:rPr>
          <w:rFonts w:ascii="Times New Roman" w:eastAsia="Times New Roman" w:hAnsi="Times New Roman" w:cs="Times New Roman"/>
          <w:color w:val="000000"/>
          <w:sz w:val="24"/>
          <w:szCs w:val="24"/>
          <w:lang w:val="ru-RU"/>
        </w:rPr>
        <w:t xml:space="preserve"> </w:t>
      </w:r>
      <w:r w:rsidRPr="00973DEC">
        <w:rPr>
          <w:rFonts w:ascii="Times New Roman" w:eastAsia="Times New Roman" w:hAnsi="Times New Roman" w:cs="Times New Roman"/>
          <w:color w:val="000000"/>
          <w:sz w:val="24"/>
          <w:szCs w:val="24"/>
          <w:lang w:val="ru-RU"/>
        </w:rPr>
        <w:t xml:space="preserve">број </w:t>
      </w:r>
      <w:r w:rsidRPr="00973DEC">
        <w:rPr>
          <w:rFonts w:ascii="Times New Roman" w:eastAsia="Times New Roman" w:hAnsi="Times New Roman" w:cs="Times New Roman"/>
          <w:b/>
          <w:bCs/>
          <w:color w:val="000000"/>
          <w:sz w:val="24"/>
          <w:szCs w:val="24"/>
          <w:lang w:val="ru-RU"/>
        </w:rPr>
        <w:t>ЈН</w:t>
      </w:r>
      <w:r w:rsidR="004E3EDC" w:rsidRPr="00973DEC">
        <w:rPr>
          <w:rFonts w:ascii="Times New Roman" w:eastAsia="Times New Roman" w:hAnsi="Times New Roman" w:cs="Times New Roman"/>
          <w:b/>
          <w:bCs/>
          <w:color w:val="000000"/>
          <w:sz w:val="24"/>
          <w:szCs w:val="24"/>
          <w:lang w:val="ru-RU"/>
        </w:rPr>
        <w:t>ОП</w:t>
      </w:r>
      <w:r w:rsidRPr="00973DEC">
        <w:rPr>
          <w:rFonts w:ascii="Times New Roman" w:eastAsia="Times New Roman" w:hAnsi="Times New Roman" w:cs="Times New Roman"/>
          <w:b/>
          <w:bCs/>
          <w:color w:val="000000"/>
          <w:sz w:val="24"/>
          <w:szCs w:val="24"/>
          <w:lang w:val="ru-RU"/>
        </w:rPr>
        <w:t xml:space="preserve"> </w:t>
      </w:r>
      <w:r w:rsidR="004E3EDC" w:rsidRPr="00973DEC">
        <w:rPr>
          <w:rFonts w:ascii="Times New Roman" w:eastAsia="Times New Roman" w:hAnsi="Times New Roman" w:cs="Times New Roman"/>
          <w:b/>
          <w:bCs/>
          <w:color w:val="000000"/>
          <w:sz w:val="24"/>
          <w:szCs w:val="24"/>
          <w:lang w:val="ru-RU"/>
        </w:rPr>
        <w:t>2</w:t>
      </w:r>
      <w:r w:rsidRPr="00973DEC">
        <w:rPr>
          <w:rFonts w:ascii="Times New Roman" w:eastAsia="Times New Roman" w:hAnsi="Times New Roman" w:cs="Times New Roman"/>
          <w:b/>
          <w:bCs/>
          <w:color w:val="000000"/>
          <w:sz w:val="24"/>
          <w:szCs w:val="24"/>
          <w:lang w:val="ru-RU"/>
        </w:rPr>
        <w:t>/20</w:t>
      </w:r>
      <w:r w:rsidR="004E3EDC" w:rsidRPr="00973DEC">
        <w:rPr>
          <w:rFonts w:ascii="Times New Roman" w:eastAsia="Times New Roman" w:hAnsi="Times New Roman" w:cs="Times New Roman"/>
          <w:b/>
          <w:bCs/>
          <w:color w:val="000000"/>
          <w:sz w:val="24"/>
          <w:szCs w:val="24"/>
          <w:lang w:val="ru-RU"/>
        </w:rPr>
        <w:t>20</w:t>
      </w:r>
      <w:r w:rsidRPr="00973DEC">
        <w:rPr>
          <w:rFonts w:ascii="Times New Roman" w:eastAsia="Times New Roman" w:hAnsi="Times New Roman" w:cs="Times New Roman"/>
          <w:b/>
          <w:bCs/>
          <w:color w:val="000000"/>
          <w:sz w:val="24"/>
          <w:szCs w:val="24"/>
          <w:lang w:val="ru-RU"/>
        </w:rPr>
        <w:t xml:space="preserve"> </w:t>
      </w:r>
      <w:r w:rsidRPr="00973DEC">
        <w:rPr>
          <w:rFonts w:ascii="Times New Roman" w:eastAsia="Times New Roman" w:hAnsi="Times New Roman" w:cs="Times New Roman"/>
          <w:color w:val="000000"/>
          <w:sz w:val="24"/>
          <w:szCs w:val="24"/>
          <w:lang w:val="ru-RU"/>
        </w:rPr>
        <w:t>извршио прикупљање понуда за</w:t>
      </w:r>
      <w:r w:rsidR="00223AB1" w:rsidRPr="00973DEC">
        <w:rPr>
          <w:rFonts w:ascii="Times New Roman" w:eastAsia="Times New Roman" w:hAnsi="Times New Roman" w:cs="Times New Roman"/>
          <w:color w:val="000000"/>
          <w:sz w:val="24"/>
          <w:szCs w:val="24"/>
          <w:lang w:val="sr-Cyrl-RS"/>
        </w:rPr>
        <w:t xml:space="preserve"> </w:t>
      </w:r>
      <w:r w:rsidRPr="00973DEC">
        <w:rPr>
          <w:rFonts w:ascii="Times New Roman" w:eastAsia="Times New Roman" w:hAnsi="Times New Roman" w:cs="Times New Roman"/>
          <w:color w:val="000000"/>
          <w:sz w:val="24"/>
          <w:szCs w:val="24"/>
          <w:lang w:val="ru-RU"/>
        </w:rPr>
        <w:t xml:space="preserve">набавку </w:t>
      </w:r>
      <w:r w:rsidR="00662273" w:rsidRPr="00973DEC">
        <w:rPr>
          <w:rFonts w:ascii="Times New Roman" w:eastAsia="Times New Roman" w:hAnsi="Times New Roman" w:cs="Times New Roman"/>
          <w:color w:val="000000"/>
          <w:sz w:val="24"/>
          <w:szCs w:val="24"/>
          <w:lang w:val="ru-RU"/>
        </w:rPr>
        <w:t>добара</w:t>
      </w:r>
      <w:r w:rsidRPr="00973DEC">
        <w:rPr>
          <w:rFonts w:ascii="Times New Roman" w:eastAsia="Times New Roman" w:hAnsi="Times New Roman" w:cs="Times New Roman"/>
          <w:color w:val="000000"/>
          <w:sz w:val="24"/>
          <w:szCs w:val="24"/>
          <w:lang w:val="ru-RU"/>
        </w:rPr>
        <w:t xml:space="preserve"> –</w:t>
      </w:r>
      <w:r w:rsidRPr="00973DEC">
        <w:rPr>
          <w:rFonts w:ascii="Times New Roman" w:eastAsia="Times New Roman" w:hAnsi="Times New Roman" w:cs="Times New Roman"/>
          <w:color w:val="000000"/>
          <w:sz w:val="24"/>
          <w:szCs w:val="24"/>
        </w:rPr>
        <w:t xml:space="preserve"> </w:t>
      </w:r>
      <w:r w:rsidR="004E3EDC" w:rsidRPr="00973DEC">
        <w:rPr>
          <w:rFonts w:ascii="Times New Roman" w:eastAsia="Times New Roman" w:hAnsi="Times New Roman" w:cs="Times New Roman"/>
          <w:color w:val="000000"/>
          <w:sz w:val="24"/>
          <w:szCs w:val="24"/>
          <w:lang w:val="sr-Cyrl-RS"/>
        </w:rPr>
        <w:t>5 (пет)</w:t>
      </w:r>
      <w:r w:rsidR="00662273" w:rsidRPr="00973DEC">
        <w:rPr>
          <w:rFonts w:ascii="Times New Roman" w:eastAsia="Times New Roman" w:hAnsi="Times New Roman" w:cs="Times New Roman"/>
          <w:color w:val="000000"/>
          <w:sz w:val="24"/>
          <w:szCs w:val="24"/>
          <w:lang w:val="sr-Cyrl-RS"/>
        </w:rPr>
        <w:t xml:space="preserve"> лиценци</w:t>
      </w:r>
      <w:r w:rsidRPr="00973DEC">
        <w:rPr>
          <w:rFonts w:ascii="Times New Roman" w:eastAsia="Times New Roman" w:hAnsi="Times New Roman" w:cs="Times New Roman"/>
          <w:color w:val="000000"/>
          <w:sz w:val="24"/>
          <w:szCs w:val="24"/>
          <w:lang w:val="ru-RU"/>
        </w:rPr>
        <w:t xml:space="preserve"> за потребе Управ</w:t>
      </w:r>
      <w:r w:rsidRPr="00973DEC">
        <w:rPr>
          <w:rFonts w:ascii="Times New Roman" w:eastAsia="Times New Roman" w:hAnsi="Times New Roman" w:cs="Times New Roman"/>
          <w:color w:val="000000"/>
          <w:sz w:val="24"/>
          <w:szCs w:val="24"/>
          <w:lang w:val="sr-Cyrl-RS"/>
        </w:rPr>
        <w:t>е</w:t>
      </w:r>
      <w:r w:rsidRPr="00973DEC">
        <w:rPr>
          <w:rFonts w:ascii="Times New Roman" w:eastAsia="Times New Roman" w:hAnsi="Times New Roman" w:cs="Times New Roman"/>
          <w:color w:val="000000"/>
          <w:sz w:val="24"/>
          <w:szCs w:val="24"/>
          <w:lang w:val="ru-RU"/>
        </w:rPr>
        <w:t xml:space="preserve"> за игре на срећу са седиштем на  Новом Београду, улица Омладинских бригада бр. 1,</w:t>
      </w:r>
      <w:r w:rsidRPr="00973DEC">
        <w:rPr>
          <w:rFonts w:ascii="Times New Roman" w:eastAsia="Times New Roman" w:hAnsi="Times New Roman" w:cs="Times New Roman"/>
          <w:sz w:val="24"/>
          <w:szCs w:val="24"/>
          <w:lang w:val="ru-RU"/>
        </w:rPr>
        <w:t xml:space="preserve"> а на основу</w:t>
      </w:r>
      <w:r w:rsidRPr="00973DEC">
        <w:rPr>
          <w:rFonts w:ascii="Times New Roman" w:eastAsia="Times New Roman" w:hAnsi="Times New Roman" w:cs="Times New Roman"/>
          <w:sz w:val="24"/>
          <w:szCs w:val="24"/>
          <w:lang w:val="sr-Cyrl-RS"/>
        </w:rPr>
        <w:t xml:space="preserve"> </w:t>
      </w:r>
      <w:r w:rsidRPr="00973DEC">
        <w:rPr>
          <w:rFonts w:ascii="Times New Roman" w:eastAsia="Times New Roman" w:hAnsi="Times New Roman" w:cs="Times New Roman"/>
          <w:sz w:val="24"/>
          <w:szCs w:val="24"/>
          <w:lang w:val="ru-RU"/>
        </w:rPr>
        <w:t xml:space="preserve">позива понуђачима објављеним на Порталу Управе за јавне набавке </w:t>
      </w:r>
      <w:r w:rsidRPr="00973DEC">
        <w:rPr>
          <w:rFonts w:ascii="Times New Roman" w:eastAsia="Times New Roman" w:hAnsi="Times New Roman" w:cs="Times New Roman"/>
          <w:color w:val="0000FF"/>
          <w:sz w:val="24"/>
          <w:szCs w:val="24"/>
          <w:u w:val="single"/>
        </w:rPr>
        <w:t>portal</w:t>
      </w:r>
      <w:r w:rsidRPr="00973DEC">
        <w:rPr>
          <w:rFonts w:ascii="Times New Roman" w:eastAsia="Times New Roman" w:hAnsi="Times New Roman" w:cs="Times New Roman"/>
          <w:color w:val="0000FF"/>
          <w:sz w:val="24"/>
          <w:szCs w:val="24"/>
          <w:u w:val="single"/>
          <w:lang w:val="ru-RU"/>
        </w:rPr>
        <w:t>.</w:t>
      </w:r>
      <w:proofErr w:type="spellStart"/>
      <w:r w:rsidRPr="00973DEC">
        <w:rPr>
          <w:rFonts w:ascii="Times New Roman" w:eastAsia="Times New Roman" w:hAnsi="Times New Roman" w:cs="Times New Roman"/>
          <w:color w:val="0000FF"/>
          <w:sz w:val="24"/>
          <w:szCs w:val="24"/>
          <w:u w:val="single"/>
        </w:rPr>
        <w:t>ujn</w:t>
      </w:r>
      <w:proofErr w:type="spellEnd"/>
      <w:r w:rsidRPr="00973DEC">
        <w:rPr>
          <w:rFonts w:ascii="Times New Roman" w:eastAsia="Times New Roman" w:hAnsi="Times New Roman" w:cs="Times New Roman"/>
          <w:color w:val="0000FF"/>
          <w:sz w:val="24"/>
          <w:szCs w:val="24"/>
          <w:u w:val="single"/>
          <w:lang w:val="ru-RU"/>
        </w:rPr>
        <w:t>.</w:t>
      </w:r>
      <w:r w:rsidRPr="00973DEC">
        <w:rPr>
          <w:rFonts w:ascii="Times New Roman" w:eastAsia="Times New Roman" w:hAnsi="Times New Roman" w:cs="Times New Roman"/>
          <w:color w:val="0000FF"/>
          <w:sz w:val="24"/>
          <w:szCs w:val="24"/>
          <w:u w:val="single"/>
        </w:rPr>
        <w:t>gov</w:t>
      </w:r>
      <w:r w:rsidRPr="00973DEC">
        <w:rPr>
          <w:rFonts w:ascii="Times New Roman" w:eastAsia="Times New Roman" w:hAnsi="Times New Roman" w:cs="Times New Roman"/>
          <w:color w:val="0000FF"/>
          <w:sz w:val="24"/>
          <w:szCs w:val="24"/>
          <w:u w:val="single"/>
          <w:lang w:val="ru-RU"/>
        </w:rPr>
        <w:t>.</w:t>
      </w:r>
      <w:proofErr w:type="spellStart"/>
      <w:r w:rsidRPr="00973DEC">
        <w:rPr>
          <w:rFonts w:ascii="Times New Roman" w:eastAsia="Times New Roman" w:hAnsi="Times New Roman" w:cs="Times New Roman"/>
          <w:color w:val="0000FF"/>
          <w:sz w:val="24"/>
          <w:szCs w:val="24"/>
          <w:u w:val="single"/>
        </w:rPr>
        <w:t>rs</w:t>
      </w:r>
      <w:proofErr w:type="spellEnd"/>
      <w:r w:rsidRPr="00973DEC">
        <w:rPr>
          <w:rFonts w:ascii="Times New Roman" w:eastAsia="Times New Roman" w:hAnsi="Times New Roman" w:cs="Times New Roman"/>
          <w:color w:val="0000FF"/>
          <w:sz w:val="24"/>
          <w:szCs w:val="24"/>
          <w:u w:val="single"/>
          <w:lang w:val="sr-Cyrl-RS"/>
        </w:rPr>
        <w:t xml:space="preserve"> </w:t>
      </w:r>
      <w:r w:rsidRPr="00973DEC">
        <w:rPr>
          <w:rFonts w:ascii="Times New Roman" w:eastAsia="Times New Roman" w:hAnsi="Times New Roman" w:cs="Times New Roman"/>
          <w:sz w:val="24"/>
          <w:szCs w:val="24"/>
          <w:lang w:val="ru-RU"/>
        </w:rPr>
        <w:t xml:space="preserve">као и на интернет адреси НАРУЧИОЦА </w:t>
      </w:r>
      <w:r w:rsidR="00836078" w:rsidRPr="00973DEC">
        <w:rPr>
          <w:rFonts w:ascii="Times New Roman" w:hAnsi="Times New Roman" w:cs="Times New Roman"/>
          <w:sz w:val="24"/>
          <w:szCs w:val="24"/>
        </w:rPr>
        <w:fldChar w:fldCharType="begin"/>
      </w:r>
      <w:r w:rsidR="00836078" w:rsidRPr="00973DEC">
        <w:rPr>
          <w:rFonts w:ascii="Times New Roman" w:hAnsi="Times New Roman" w:cs="Times New Roman"/>
          <w:sz w:val="24"/>
          <w:szCs w:val="24"/>
        </w:rPr>
        <w:instrText xml:space="preserve"> HYPERLINK "http://www.uis.gov.rs" </w:instrText>
      </w:r>
      <w:r w:rsidR="00836078" w:rsidRPr="00973DEC">
        <w:rPr>
          <w:rFonts w:ascii="Times New Roman" w:hAnsi="Times New Roman" w:cs="Times New Roman"/>
          <w:sz w:val="24"/>
          <w:szCs w:val="24"/>
        </w:rPr>
        <w:fldChar w:fldCharType="separate"/>
      </w:r>
      <w:r w:rsidRPr="00973DEC">
        <w:rPr>
          <w:rFonts w:ascii="Times New Roman" w:eastAsia="Times New Roman" w:hAnsi="Times New Roman" w:cs="Times New Roman"/>
          <w:color w:val="0000FF"/>
          <w:sz w:val="24"/>
          <w:szCs w:val="24"/>
          <w:u w:val="single"/>
        </w:rPr>
        <w:t>www</w:t>
      </w:r>
      <w:r w:rsidRPr="00973DEC">
        <w:rPr>
          <w:rFonts w:ascii="Times New Roman" w:eastAsia="Times New Roman" w:hAnsi="Times New Roman" w:cs="Times New Roman"/>
          <w:color w:val="0000FF"/>
          <w:sz w:val="24"/>
          <w:szCs w:val="24"/>
          <w:u w:val="single"/>
          <w:lang w:val="ru-RU"/>
        </w:rPr>
        <w:t>.</w:t>
      </w:r>
      <w:proofErr w:type="spellStart"/>
      <w:r w:rsidRPr="00973DEC">
        <w:rPr>
          <w:rFonts w:ascii="Times New Roman" w:eastAsia="Times New Roman" w:hAnsi="Times New Roman" w:cs="Times New Roman"/>
          <w:color w:val="0000FF"/>
          <w:sz w:val="24"/>
          <w:szCs w:val="24"/>
          <w:u w:val="single"/>
        </w:rPr>
        <w:t>uis</w:t>
      </w:r>
      <w:proofErr w:type="spellEnd"/>
      <w:r w:rsidRPr="00973DEC">
        <w:rPr>
          <w:rFonts w:ascii="Times New Roman" w:eastAsia="Times New Roman" w:hAnsi="Times New Roman" w:cs="Times New Roman"/>
          <w:color w:val="0000FF"/>
          <w:sz w:val="24"/>
          <w:szCs w:val="24"/>
          <w:u w:val="single"/>
          <w:lang w:val="ru-RU"/>
        </w:rPr>
        <w:t>.</w:t>
      </w:r>
      <w:r w:rsidRPr="00973DEC">
        <w:rPr>
          <w:rFonts w:ascii="Times New Roman" w:eastAsia="Times New Roman" w:hAnsi="Times New Roman" w:cs="Times New Roman"/>
          <w:color w:val="0000FF"/>
          <w:sz w:val="24"/>
          <w:szCs w:val="24"/>
          <w:u w:val="single"/>
        </w:rPr>
        <w:t>gov</w:t>
      </w:r>
      <w:r w:rsidRPr="00973DEC">
        <w:rPr>
          <w:rFonts w:ascii="Times New Roman" w:eastAsia="Times New Roman" w:hAnsi="Times New Roman" w:cs="Times New Roman"/>
          <w:color w:val="0000FF"/>
          <w:sz w:val="24"/>
          <w:szCs w:val="24"/>
          <w:u w:val="single"/>
          <w:lang w:val="ru-RU"/>
        </w:rPr>
        <w:t>.</w:t>
      </w:r>
      <w:proofErr w:type="spellStart"/>
      <w:r w:rsidRPr="00973DEC">
        <w:rPr>
          <w:rFonts w:ascii="Times New Roman" w:eastAsia="Times New Roman" w:hAnsi="Times New Roman" w:cs="Times New Roman"/>
          <w:color w:val="0000FF"/>
          <w:sz w:val="24"/>
          <w:szCs w:val="24"/>
          <w:u w:val="single"/>
        </w:rPr>
        <w:t>rs</w:t>
      </w:r>
      <w:proofErr w:type="spellEnd"/>
      <w:r w:rsidR="00836078" w:rsidRPr="00973DEC">
        <w:rPr>
          <w:rFonts w:ascii="Times New Roman" w:eastAsia="Times New Roman" w:hAnsi="Times New Roman" w:cs="Times New Roman"/>
          <w:color w:val="0000FF"/>
          <w:sz w:val="24"/>
          <w:szCs w:val="24"/>
          <w:u w:val="single"/>
        </w:rPr>
        <w:fldChar w:fldCharType="end"/>
      </w:r>
    </w:p>
    <w:p w14:paraId="175208A5" w14:textId="77777777" w:rsidR="009E4373" w:rsidRPr="00973DEC" w:rsidRDefault="009E4373" w:rsidP="009E437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73DEC">
        <w:rPr>
          <w:rFonts w:ascii="Times New Roman" w:eastAsia="Arial Unicode MS" w:hAnsi="Times New Roman" w:cs="Times New Roman"/>
          <w:color w:val="000000"/>
          <w:kern w:val="1"/>
          <w:sz w:val="24"/>
          <w:szCs w:val="24"/>
          <w:lang w:val="ru-RU" w:eastAsia="ar-SA"/>
        </w:rPr>
        <w:t xml:space="preserve">- Да је </w:t>
      </w:r>
      <w:r w:rsidRPr="00973DEC">
        <w:rPr>
          <w:rFonts w:ascii="Times New Roman" w:eastAsia="Arial Unicode MS" w:hAnsi="Times New Roman" w:cs="Times New Roman"/>
          <w:color w:val="000000"/>
          <w:kern w:val="1"/>
          <w:sz w:val="24"/>
          <w:szCs w:val="24"/>
          <w:lang w:val="sr-Cyrl-RS" w:eastAsia="ar-SA"/>
        </w:rPr>
        <w:t xml:space="preserve">ДАВАЛАЦ УСЛУГЕ </w:t>
      </w:r>
      <w:r w:rsidRPr="00973DEC">
        <w:rPr>
          <w:rFonts w:ascii="Times New Roman" w:eastAsia="Arial Unicode MS" w:hAnsi="Times New Roman" w:cs="Times New Roman"/>
          <w:color w:val="000000"/>
          <w:kern w:val="1"/>
          <w:sz w:val="24"/>
          <w:szCs w:val="24"/>
          <w:lang w:val="ru-RU" w:eastAsia="ar-SA"/>
        </w:rPr>
        <w:t>у својству ПОНУЂАЧА доставио</w:t>
      </w:r>
      <w:r w:rsidRPr="00973DEC">
        <w:rPr>
          <w:rFonts w:ascii="Times New Roman" w:eastAsia="Arial Unicode MS" w:hAnsi="Times New Roman" w:cs="Times New Roman"/>
          <w:b/>
          <w:bCs/>
          <w:color w:val="000000"/>
          <w:kern w:val="1"/>
          <w:sz w:val="24"/>
          <w:szCs w:val="24"/>
          <w:lang w:val="ru-RU" w:eastAsia="ar-SA"/>
        </w:rPr>
        <w:t xml:space="preserve"> (</w:t>
      </w:r>
      <w:r w:rsidRPr="00973DEC">
        <w:rPr>
          <w:rFonts w:ascii="Times New Roman" w:eastAsia="Arial Unicode MS" w:hAnsi="Times New Roman" w:cs="Times New Roman"/>
          <w:bCs/>
          <w:color w:val="000000"/>
          <w:kern w:val="1"/>
          <w:sz w:val="24"/>
          <w:szCs w:val="24"/>
          <w:lang w:val="ru-RU" w:eastAsia="ar-SA"/>
        </w:rPr>
        <w:t>самостално/заједничку/са подизвођачем)</w:t>
      </w:r>
      <w:r w:rsidRPr="00973DEC">
        <w:rPr>
          <w:rFonts w:ascii="Times New Roman" w:eastAsia="Arial Unicode MS" w:hAnsi="Times New Roman" w:cs="Times New Roman"/>
          <w:color w:val="000000"/>
          <w:kern w:val="1"/>
          <w:sz w:val="24"/>
          <w:szCs w:val="24"/>
          <w:lang w:val="ru-RU" w:eastAsia="ar-SA"/>
        </w:rPr>
        <w:t xml:space="preserve"> понуду број _______________(биће преузето са понуде) која је заведена код НАРУЧИОЦА под бројем ______________________________(уписаће наручилац) (у даљем тексту: ПОНУДУ), која у потпуности одговара техничкој спецификацији из конкурсне документације, која се налази у прилогу Уговора и саставни је део Уговора;</w:t>
      </w:r>
    </w:p>
    <w:p w14:paraId="41225AF6" w14:textId="77777777" w:rsidR="009E4373" w:rsidRPr="00973DEC" w:rsidRDefault="009E4373" w:rsidP="009E437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 Да је НАРУЧИЛАЦ</w:t>
      </w:r>
      <w:r w:rsidR="00223AB1" w:rsidRPr="00973DEC">
        <w:rPr>
          <w:rFonts w:ascii="Times New Roman" w:eastAsia="Arial Unicode MS" w:hAnsi="Times New Roman" w:cs="Times New Roman"/>
          <w:color w:val="000000"/>
          <w:kern w:val="1"/>
          <w:sz w:val="24"/>
          <w:szCs w:val="24"/>
          <w:lang w:val="ru-RU" w:eastAsia="ar-SA"/>
        </w:rPr>
        <w:t xml:space="preserve"> на основу </w:t>
      </w:r>
      <w:r w:rsidRPr="00973DEC">
        <w:rPr>
          <w:rFonts w:ascii="Times New Roman" w:eastAsia="Arial Unicode MS" w:hAnsi="Times New Roman" w:cs="Times New Roman"/>
          <w:color w:val="000000"/>
          <w:kern w:val="1"/>
          <w:sz w:val="24"/>
          <w:szCs w:val="24"/>
          <w:lang w:val="ru-RU" w:eastAsia="ar-SA"/>
        </w:rPr>
        <w:t xml:space="preserve">Одлуке о додели уговора број </w:t>
      </w:r>
      <w:r w:rsidRPr="00973DEC">
        <w:rPr>
          <w:rFonts w:ascii="Times New Roman" w:eastAsia="Arial Unicode MS" w:hAnsi="Times New Roman" w:cs="Times New Roman"/>
          <w:color w:val="000000"/>
          <w:kern w:val="1"/>
          <w:sz w:val="24"/>
          <w:szCs w:val="24"/>
          <w:lang w:val="sr-Cyrl-RS" w:eastAsia="ar-SA"/>
        </w:rPr>
        <w:t>_________________________________</w:t>
      </w:r>
      <w:r w:rsidRPr="00973DEC">
        <w:rPr>
          <w:rFonts w:ascii="Times New Roman" w:eastAsia="Arial Unicode MS" w:hAnsi="Times New Roman" w:cs="Times New Roman"/>
          <w:i/>
          <w:iCs/>
          <w:color w:val="000000"/>
          <w:kern w:val="1"/>
          <w:sz w:val="24"/>
          <w:szCs w:val="24"/>
          <w:lang w:val="ru-RU" w:eastAsia="ar-SA"/>
        </w:rPr>
        <w:t xml:space="preserve">, </w:t>
      </w:r>
      <w:r w:rsidRPr="00973DEC">
        <w:rPr>
          <w:rFonts w:ascii="Times New Roman" w:eastAsia="Arial Unicode MS" w:hAnsi="Times New Roman" w:cs="Times New Roman"/>
          <w:color w:val="000000"/>
          <w:kern w:val="1"/>
          <w:sz w:val="24"/>
          <w:szCs w:val="24"/>
          <w:lang w:val="ru-RU" w:eastAsia="ar-SA"/>
        </w:rPr>
        <w:t xml:space="preserve">изабрао </w:t>
      </w:r>
      <w:r w:rsidRPr="00973DEC">
        <w:rPr>
          <w:rFonts w:ascii="Times New Roman" w:eastAsia="Arial Unicode MS" w:hAnsi="Times New Roman" w:cs="Times New Roman"/>
          <w:color w:val="000000"/>
          <w:kern w:val="1"/>
          <w:sz w:val="24"/>
          <w:szCs w:val="24"/>
          <w:lang w:val="sr-Cyrl-RS" w:eastAsia="ar-SA"/>
        </w:rPr>
        <w:t xml:space="preserve">ДАВАОЦА УСЛУГЕ </w:t>
      </w:r>
      <w:r w:rsidRPr="00973DEC">
        <w:rPr>
          <w:rFonts w:ascii="Times New Roman" w:eastAsia="Arial Unicode MS" w:hAnsi="Times New Roman" w:cs="Times New Roman"/>
          <w:color w:val="000000"/>
          <w:kern w:val="1"/>
          <w:sz w:val="24"/>
          <w:szCs w:val="24"/>
          <w:lang w:val="ru-RU" w:eastAsia="ar-SA"/>
        </w:rPr>
        <w:t>за набавку</w:t>
      </w:r>
      <w:r w:rsidRPr="00973DEC">
        <w:rPr>
          <w:rFonts w:ascii="Times New Roman" w:eastAsia="Arial Unicode MS" w:hAnsi="Times New Roman" w:cs="Times New Roman"/>
          <w:color w:val="000000"/>
          <w:kern w:val="1"/>
          <w:sz w:val="24"/>
          <w:szCs w:val="24"/>
          <w:lang w:val="sr-Cyrl-RS" w:eastAsia="ar-SA"/>
        </w:rPr>
        <w:t xml:space="preserve"> </w:t>
      </w:r>
      <w:r w:rsidRPr="00973DEC">
        <w:rPr>
          <w:rFonts w:ascii="Times New Roman" w:eastAsia="Arial Unicode MS" w:hAnsi="Times New Roman" w:cs="Times New Roman"/>
          <w:color w:val="000000"/>
          <w:kern w:val="1"/>
          <w:sz w:val="24"/>
          <w:szCs w:val="24"/>
          <w:lang w:val="ru-RU" w:eastAsia="ar-SA"/>
        </w:rPr>
        <w:t>предметн</w:t>
      </w:r>
      <w:r w:rsidRPr="00973DEC">
        <w:rPr>
          <w:rFonts w:ascii="Times New Roman" w:eastAsia="Arial Unicode MS" w:hAnsi="Times New Roman" w:cs="Times New Roman"/>
          <w:color w:val="000000"/>
          <w:kern w:val="1"/>
          <w:sz w:val="24"/>
          <w:szCs w:val="24"/>
          <w:lang w:val="sr-Cyrl-RS" w:eastAsia="ar-SA"/>
        </w:rPr>
        <w:t>е услуге;</w:t>
      </w:r>
    </w:p>
    <w:p w14:paraId="5E0871F9" w14:textId="77777777" w:rsidR="009E4373" w:rsidRPr="00973DEC" w:rsidRDefault="009E4373" w:rsidP="009E437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val="ru-RU" w:eastAsia="ar-SA"/>
        </w:rPr>
        <w:t>-     Да је НАРУЧИЛАЦ овај уговор закључује на основу члана 112. и 113. Закона;</w:t>
      </w:r>
    </w:p>
    <w:p w14:paraId="050938CC"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color w:val="000000"/>
          <w:sz w:val="24"/>
          <w:szCs w:val="24"/>
          <w:lang w:val="sr-Cyrl-RS"/>
        </w:rPr>
      </w:pPr>
      <w:r w:rsidRPr="00973DEC">
        <w:rPr>
          <w:rFonts w:ascii="Times New Roman" w:eastAsia="Times New Roman" w:hAnsi="Times New Roman" w:cs="Times New Roman"/>
          <w:color w:val="000000"/>
          <w:sz w:val="24"/>
          <w:szCs w:val="24"/>
          <w:lang w:val="sr-Cyrl-RS"/>
        </w:rPr>
        <w:tab/>
        <w:t xml:space="preserve">-    </w:t>
      </w:r>
      <w:r w:rsidRPr="00973DEC">
        <w:rPr>
          <w:rFonts w:ascii="Times New Roman" w:hAnsi="Times New Roman" w:cs="Times New Roman"/>
          <w:sz w:val="24"/>
          <w:szCs w:val="24"/>
          <w:cs/>
          <w:lang w:bidi="ru-RU"/>
        </w:rPr>
        <w:t xml:space="preserve">Лице одговорно за праћење релизације Уговора је </w:t>
      </w:r>
      <w:r w:rsidRPr="00973DEC">
        <w:rPr>
          <w:rFonts w:ascii="Times New Roman" w:hAnsi="Times New Roman" w:cs="Times New Roman"/>
          <w:sz w:val="24"/>
          <w:szCs w:val="24"/>
          <w:lang w:val="sr-Cyrl-RS" w:bidi="ru-RU"/>
        </w:rPr>
        <w:t>Саша Новковић.</w:t>
      </w:r>
    </w:p>
    <w:p w14:paraId="4DD4ADB2" w14:textId="77777777" w:rsidR="009E4373" w:rsidRPr="00973DEC" w:rsidRDefault="009E4373" w:rsidP="009E4373">
      <w:pPr>
        <w:autoSpaceDE w:val="0"/>
        <w:autoSpaceDN w:val="0"/>
        <w:adjustRightInd w:val="0"/>
        <w:spacing w:after="0" w:line="240" w:lineRule="auto"/>
        <w:rPr>
          <w:rFonts w:ascii="Times New Roman" w:eastAsia="Times New Roman" w:hAnsi="Times New Roman" w:cs="Times New Roman"/>
          <w:color w:val="000000"/>
          <w:sz w:val="24"/>
          <w:szCs w:val="24"/>
          <w:lang w:val="sr-Cyrl-RS"/>
        </w:rPr>
      </w:pPr>
    </w:p>
    <w:p w14:paraId="7318595B" w14:textId="77777777" w:rsidR="00474D5B" w:rsidRPr="00973DEC" w:rsidRDefault="00474D5B" w:rsidP="009E4373">
      <w:pPr>
        <w:autoSpaceDE w:val="0"/>
        <w:autoSpaceDN w:val="0"/>
        <w:adjustRightInd w:val="0"/>
        <w:spacing w:after="0" w:line="240" w:lineRule="auto"/>
        <w:rPr>
          <w:rFonts w:ascii="Times New Roman" w:eastAsia="Times New Roman" w:hAnsi="Times New Roman" w:cs="Times New Roman"/>
          <w:color w:val="000000"/>
          <w:sz w:val="24"/>
          <w:szCs w:val="24"/>
          <w:lang w:val="sr-Cyrl-RS"/>
        </w:rPr>
      </w:pPr>
    </w:p>
    <w:p w14:paraId="0828F425" w14:textId="77777777" w:rsidR="009E4373" w:rsidRPr="00973DEC" w:rsidRDefault="009E4373" w:rsidP="009E4373">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973DEC">
        <w:rPr>
          <w:rFonts w:ascii="Times New Roman" w:eastAsia="Times New Roman" w:hAnsi="Times New Roman" w:cs="Times New Roman"/>
          <w:b/>
          <w:bCs/>
          <w:color w:val="000000"/>
          <w:sz w:val="24"/>
          <w:szCs w:val="24"/>
          <w:lang w:val="ru-RU"/>
        </w:rPr>
        <w:t>ПРЕДМЕТ</w:t>
      </w:r>
      <w:r w:rsidRPr="00973DEC">
        <w:rPr>
          <w:rFonts w:ascii="Times New Roman" w:eastAsia="Times New Roman" w:hAnsi="Times New Roman" w:cs="Times New Roman"/>
          <w:b/>
          <w:bCs/>
          <w:color w:val="000000"/>
          <w:sz w:val="24"/>
          <w:szCs w:val="24"/>
        </w:rPr>
        <w:t xml:space="preserve"> УГОВОРА</w:t>
      </w:r>
    </w:p>
    <w:p w14:paraId="262ADB20" w14:textId="77777777" w:rsidR="009E4373" w:rsidRPr="00973DEC" w:rsidRDefault="009E4373" w:rsidP="009E437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rPr>
      </w:pPr>
    </w:p>
    <w:p w14:paraId="5525307E" w14:textId="77777777" w:rsidR="009E4373" w:rsidRPr="00973DEC" w:rsidRDefault="009E4373" w:rsidP="009E437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rPr>
      </w:pPr>
      <w:r w:rsidRPr="00973DEC">
        <w:rPr>
          <w:rFonts w:ascii="Times New Roman" w:eastAsia="Times New Roman" w:hAnsi="Times New Roman" w:cs="Times New Roman"/>
          <w:b/>
          <w:bCs/>
          <w:color w:val="000000"/>
          <w:sz w:val="24"/>
          <w:szCs w:val="24"/>
          <w:lang w:val="ru-RU"/>
        </w:rPr>
        <w:t>Члан 1.</w:t>
      </w:r>
    </w:p>
    <w:p w14:paraId="0EC231C3" w14:textId="77777777" w:rsidR="009E4373" w:rsidRPr="00973DEC" w:rsidRDefault="009E4373" w:rsidP="009E4373">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p>
    <w:p w14:paraId="4AFBAD1A" w14:textId="77777777" w:rsidR="009E4373" w:rsidRPr="00973DEC" w:rsidRDefault="009E4373" w:rsidP="009E4373">
      <w:pPr>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val="ru-RU"/>
        </w:rPr>
      </w:pPr>
      <w:r w:rsidRPr="00973DEC">
        <w:rPr>
          <w:rFonts w:ascii="Times New Roman" w:eastAsia="Times New Roman" w:hAnsi="Times New Roman" w:cs="Times New Roman"/>
          <w:color w:val="000000"/>
          <w:sz w:val="24"/>
          <w:szCs w:val="24"/>
          <w:lang w:val="ru-RU"/>
        </w:rPr>
        <w:t>Предмет овог уговора је регулисање међусобних прав</w:t>
      </w:r>
      <w:r w:rsidR="00662273" w:rsidRPr="00973DEC">
        <w:rPr>
          <w:rFonts w:ascii="Times New Roman" w:eastAsia="Times New Roman" w:hAnsi="Times New Roman" w:cs="Times New Roman"/>
          <w:color w:val="000000"/>
          <w:sz w:val="24"/>
          <w:szCs w:val="24"/>
          <w:lang w:val="ru-RU"/>
        </w:rPr>
        <w:t>а и обавеза у вези са набавком добара-20 лиценци,</w:t>
      </w:r>
      <w:r w:rsidRPr="00973DEC">
        <w:rPr>
          <w:rFonts w:ascii="Times New Roman" w:eastAsia="Times New Roman" w:hAnsi="Times New Roman" w:cs="Times New Roman"/>
          <w:color w:val="000000"/>
          <w:sz w:val="24"/>
          <w:szCs w:val="24"/>
          <w:lang w:val="ru-RU"/>
        </w:rPr>
        <w:t xml:space="preserve"> у складу са  ПОНУДОМ и ТЕХНИЧКОМ СПЕЦИФИКАЦИЈОМ</w:t>
      </w:r>
      <w:r w:rsidRPr="00973DEC">
        <w:rPr>
          <w:rFonts w:ascii="Times New Roman" w:eastAsia="Times New Roman" w:hAnsi="Times New Roman" w:cs="Times New Roman"/>
          <w:color w:val="000000"/>
          <w:sz w:val="24"/>
          <w:szCs w:val="24"/>
          <w:lang w:val="sr-Cyrl-RS"/>
        </w:rPr>
        <w:t xml:space="preserve"> </w:t>
      </w:r>
      <w:r w:rsidRPr="00973DEC">
        <w:rPr>
          <w:rFonts w:ascii="Times New Roman" w:eastAsia="Times New Roman" w:hAnsi="Times New Roman" w:cs="Times New Roman"/>
          <w:color w:val="000000"/>
          <w:sz w:val="24"/>
          <w:szCs w:val="24"/>
          <w:lang w:val="ru-RU"/>
        </w:rPr>
        <w:t>кој</w:t>
      </w:r>
      <w:r w:rsidRPr="00973DEC">
        <w:rPr>
          <w:rFonts w:ascii="Times New Roman" w:eastAsia="Times New Roman" w:hAnsi="Times New Roman" w:cs="Times New Roman"/>
          <w:color w:val="000000"/>
          <w:sz w:val="24"/>
          <w:szCs w:val="24"/>
        </w:rPr>
        <w:t>а</w:t>
      </w:r>
      <w:r w:rsidRPr="00973DEC">
        <w:rPr>
          <w:rFonts w:ascii="Times New Roman" w:eastAsia="Times New Roman" w:hAnsi="Times New Roman" w:cs="Times New Roman"/>
          <w:color w:val="000000"/>
          <w:sz w:val="24"/>
          <w:szCs w:val="24"/>
          <w:lang w:val="sr-Cyrl-RS"/>
        </w:rPr>
        <w:t xml:space="preserve"> </w:t>
      </w:r>
      <w:proofErr w:type="spellStart"/>
      <w:r w:rsidRPr="00973DEC">
        <w:rPr>
          <w:rFonts w:ascii="Times New Roman" w:eastAsia="Times New Roman" w:hAnsi="Times New Roman" w:cs="Times New Roman"/>
          <w:color w:val="000000"/>
          <w:sz w:val="24"/>
          <w:szCs w:val="24"/>
        </w:rPr>
        <w:t>су</w:t>
      </w:r>
      <w:proofErr w:type="spellEnd"/>
      <w:r w:rsidRPr="00973DEC">
        <w:rPr>
          <w:rFonts w:ascii="Times New Roman" w:eastAsia="Times New Roman" w:hAnsi="Times New Roman" w:cs="Times New Roman"/>
          <w:color w:val="000000"/>
          <w:sz w:val="24"/>
          <w:szCs w:val="24"/>
        </w:rPr>
        <w:t xml:space="preserve"> </w:t>
      </w:r>
      <w:r w:rsidRPr="00973DEC">
        <w:rPr>
          <w:rFonts w:ascii="Times New Roman" w:eastAsia="Times New Roman" w:hAnsi="Times New Roman" w:cs="Times New Roman"/>
          <w:color w:val="000000"/>
          <w:sz w:val="24"/>
          <w:szCs w:val="24"/>
          <w:lang w:val="ru-RU"/>
        </w:rPr>
        <w:t>саставни део Уговора</w:t>
      </w:r>
      <w:r w:rsidRPr="00973DEC">
        <w:rPr>
          <w:rFonts w:ascii="Times New Roman" w:eastAsia="Times New Roman" w:hAnsi="Times New Roman" w:cs="Times New Roman"/>
          <w:color w:val="000000"/>
          <w:sz w:val="24"/>
          <w:szCs w:val="24"/>
          <w:lang w:val="sr-Cyrl-RS"/>
        </w:rPr>
        <w:t xml:space="preserve"> (</w:t>
      </w:r>
      <w:r w:rsidRPr="00973DEC">
        <w:rPr>
          <w:rFonts w:ascii="Times New Roman" w:eastAsia="Times New Roman" w:hAnsi="Times New Roman" w:cs="Times New Roman"/>
          <w:b/>
          <w:bCs/>
          <w:color w:val="000000"/>
          <w:sz w:val="24"/>
          <w:szCs w:val="24"/>
          <w:lang w:val="sr-Cyrl-RS"/>
        </w:rPr>
        <w:t>спецификација ће бити преузета из понуде)</w:t>
      </w:r>
      <w:r w:rsidRPr="00973DEC">
        <w:rPr>
          <w:rFonts w:ascii="Times New Roman" w:eastAsia="Times New Roman" w:hAnsi="Times New Roman" w:cs="Times New Roman"/>
          <w:b/>
          <w:bCs/>
          <w:color w:val="000000"/>
          <w:sz w:val="24"/>
          <w:szCs w:val="24"/>
          <w:lang w:val="ru-RU"/>
        </w:rPr>
        <w:t>.</w:t>
      </w:r>
    </w:p>
    <w:p w14:paraId="342C9F2E" w14:textId="77777777" w:rsidR="00662273" w:rsidRPr="00973DEC" w:rsidRDefault="00662273" w:rsidP="009E4373">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p>
    <w:p w14:paraId="2EE36E4B" w14:textId="77777777" w:rsidR="009E4373" w:rsidRPr="00973DEC" w:rsidRDefault="009E4373" w:rsidP="009E4373">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eastAsia="ar-SA"/>
        </w:rPr>
      </w:pPr>
      <w:r w:rsidRPr="00973DEC">
        <w:rPr>
          <w:rFonts w:ascii="Times New Roman" w:eastAsia="Arial Unicode MS" w:hAnsi="Times New Roman" w:cs="Times New Roman"/>
          <w:b/>
          <w:bCs/>
          <w:color w:val="000000"/>
          <w:kern w:val="1"/>
          <w:sz w:val="24"/>
          <w:szCs w:val="24"/>
          <w:lang w:val="ru-RU" w:eastAsia="ar-SA"/>
        </w:rPr>
        <w:t>Ц</w:t>
      </w:r>
      <w:r w:rsidRPr="00973DEC">
        <w:rPr>
          <w:rFonts w:ascii="Times New Roman" w:eastAsia="Arial Unicode MS" w:hAnsi="Times New Roman" w:cs="Times New Roman"/>
          <w:b/>
          <w:bCs/>
          <w:color w:val="000000"/>
          <w:kern w:val="1"/>
          <w:sz w:val="24"/>
          <w:szCs w:val="24"/>
          <w:lang w:eastAsia="ar-SA"/>
        </w:rPr>
        <w:t>ЕНА</w:t>
      </w:r>
    </w:p>
    <w:p w14:paraId="660B1121" w14:textId="77777777" w:rsidR="009E4373" w:rsidRPr="00973DEC" w:rsidRDefault="009E4373" w:rsidP="009E4373">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p>
    <w:p w14:paraId="519D0FAE" w14:textId="77777777" w:rsidR="009E4373" w:rsidRPr="00973DEC" w:rsidRDefault="009E4373" w:rsidP="009E4373">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973DEC">
        <w:rPr>
          <w:rFonts w:ascii="Times New Roman" w:eastAsia="Arial Unicode MS" w:hAnsi="Times New Roman" w:cs="Times New Roman"/>
          <w:b/>
          <w:bCs/>
          <w:color w:val="000000"/>
          <w:kern w:val="1"/>
          <w:sz w:val="24"/>
          <w:szCs w:val="24"/>
          <w:lang w:val="ru-RU" w:eastAsia="ar-SA"/>
        </w:rPr>
        <w:t>Члан 2.</w:t>
      </w:r>
    </w:p>
    <w:p w14:paraId="116F673F" w14:textId="77777777" w:rsidR="009E4373" w:rsidRPr="00973DEC" w:rsidRDefault="009E4373" w:rsidP="009E4373">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p>
    <w:tbl>
      <w:tblPr>
        <w:tblStyle w:val="TableGrid"/>
        <w:tblW w:w="11165" w:type="dxa"/>
        <w:tblLook w:val="04A0" w:firstRow="1" w:lastRow="0" w:firstColumn="1" w:lastColumn="0" w:noHBand="0" w:noVBand="1"/>
      </w:tblPr>
      <w:tblGrid>
        <w:gridCol w:w="1951"/>
        <w:gridCol w:w="2126"/>
        <w:gridCol w:w="1985"/>
        <w:gridCol w:w="1493"/>
        <w:gridCol w:w="1699"/>
        <w:gridCol w:w="1911"/>
      </w:tblGrid>
      <w:tr w:rsidR="00662273" w:rsidRPr="00973DEC" w14:paraId="54E8DCF9" w14:textId="77777777" w:rsidTr="00FB0859">
        <w:tc>
          <w:tcPr>
            <w:tcW w:w="1951" w:type="dxa"/>
          </w:tcPr>
          <w:p w14:paraId="79D897FA"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Опис добра</w:t>
            </w:r>
          </w:p>
        </w:tc>
        <w:tc>
          <w:tcPr>
            <w:tcW w:w="2126" w:type="dxa"/>
          </w:tcPr>
          <w:p w14:paraId="054B4597"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Јединична цена без ПДВ-а</w:t>
            </w:r>
          </w:p>
        </w:tc>
        <w:tc>
          <w:tcPr>
            <w:tcW w:w="1985" w:type="dxa"/>
          </w:tcPr>
          <w:p w14:paraId="33B95765"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Јединична цена са ПДВ-ом</w:t>
            </w:r>
          </w:p>
        </w:tc>
        <w:tc>
          <w:tcPr>
            <w:tcW w:w="1493" w:type="dxa"/>
          </w:tcPr>
          <w:p w14:paraId="685A979A"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Јединица</w:t>
            </w:r>
          </w:p>
          <w:p w14:paraId="7676EDF2"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(ком)</w:t>
            </w:r>
          </w:p>
        </w:tc>
        <w:tc>
          <w:tcPr>
            <w:tcW w:w="1699" w:type="dxa"/>
          </w:tcPr>
          <w:p w14:paraId="4B93588C"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Укупна цена без ПДВ-а</w:t>
            </w:r>
          </w:p>
          <w:p w14:paraId="6EB8C19B" w14:textId="77777777" w:rsidR="004120CA" w:rsidRPr="00973DEC" w:rsidRDefault="004120CA"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p>
          <w:p w14:paraId="40E853D7"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(2х4)</w:t>
            </w:r>
          </w:p>
        </w:tc>
        <w:tc>
          <w:tcPr>
            <w:tcW w:w="1911" w:type="dxa"/>
          </w:tcPr>
          <w:p w14:paraId="2BE534C0"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Укупна цена са ПДВ-ом</w:t>
            </w:r>
          </w:p>
          <w:p w14:paraId="132574D5"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p>
          <w:p w14:paraId="1EFFC302"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(3х4)</w:t>
            </w:r>
          </w:p>
        </w:tc>
      </w:tr>
      <w:tr w:rsidR="00662273" w:rsidRPr="00973DEC" w14:paraId="2D2CC39F" w14:textId="77777777" w:rsidTr="00FB0859">
        <w:tc>
          <w:tcPr>
            <w:tcW w:w="1951" w:type="dxa"/>
          </w:tcPr>
          <w:p w14:paraId="04720D9C"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(1)</w:t>
            </w:r>
          </w:p>
        </w:tc>
        <w:tc>
          <w:tcPr>
            <w:tcW w:w="2126" w:type="dxa"/>
          </w:tcPr>
          <w:p w14:paraId="2680C249"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(2)</w:t>
            </w:r>
          </w:p>
        </w:tc>
        <w:tc>
          <w:tcPr>
            <w:tcW w:w="1985" w:type="dxa"/>
          </w:tcPr>
          <w:p w14:paraId="34AA2F3B"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(3)</w:t>
            </w:r>
          </w:p>
        </w:tc>
        <w:tc>
          <w:tcPr>
            <w:tcW w:w="1493" w:type="dxa"/>
          </w:tcPr>
          <w:p w14:paraId="7FE2B38F"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(4)</w:t>
            </w:r>
          </w:p>
        </w:tc>
        <w:tc>
          <w:tcPr>
            <w:tcW w:w="1699" w:type="dxa"/>
          </w:tcPr>
          <w:p w14:paraId="370F7FF1"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(5)</w:t>
            </w:r>
          </w:p>
        </w:tc>
        <w:tc>
          <w:tcPr>
            <w:tcW w:w="1911" w:type="dxa"/>
          </w:tcPr>
          <w:p w14:paraId="68AC184A" w14:textId="77777777" w:rsidR="00662273" w:rsidRPr="00973DEC" w:rsidRDefault="00662273" w:rsidP="00662273">
            <w:pPr>
              <w:suppressAutoHyphens/>
              <w:spacing w:line="100" w:lineRule="atLeast"/>
              <w:jc w:val="center"/>
              <w:rPr>
                <w:rFonts w:ascii="Times New Roman" w:eastAsia="Arial Unicode MS" w:hAnsi="Times New Roman" w:cs="Times New Roman"/>
                <w:b/>
                <w:i/>
                <w:iCs/>
                <w:color w:val="000000"/>
                <w:kern w:val="1"/>
                <w:sz w:val="24"/>
                <w:szCs w:val="24"/>
                <w:lang w:val="sr-Cyrl-RS" w:eastAsia="ar-SA"/>
              </w:rPr>
            </w:pPr>
            <w:r w:rsidRPr="00973DEC">
              <w:rPr>
                <w:rFonts w:ascii="Times New Roman" w:eastAsia="Arial Unicode MS" w:hAnsi="Times New Roman" w:cs="Times New Roman"/>
                <w:b/>
                <w:i/>
                <w:iCs/>
                <w:color w:val="000000"/>
                <w:kern w:val="1"/>
                <w:sz w:val="24"/>
                <w:szCs w:val="24"/>
                <w:lang w:val="sr-Cyrl-RS" w:eastAsia="ar-SA"/>
              </w:rPr>
              <w:t>(6)</w:t>
            </w:r>
          </w:p>
        </w:tc>
      </w:tr>
      <w:tr w:rsidR="00662273" w:rsidRPr="00973DEC" w14:paraId="45ACDA99" w14:textId="77777777" w:rsidTr="004120CA">
        <w:trPr>
          <w:trHeight w:val="569"/>
        </w:trPr>
        <w:tc>
          <w:tcPr>
            <w:tcW w:w="1951" w:type="dxa"/>
            <w:shd w:val="clear" w:color="auto" w:fill="FDE9D9" w:themeFill="accent6" w:themeFillTint="33"/>
          </w:tcPr>
          <w:p w14:paraId="29598474" w14:textId="77777777" w:rsidR="00662273" w:rsidRPr="00973DEC" w:rsidRDefault="00662273" w:rsidP="009E4373">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2126" w:type="dxa"/>
            <w:shd w:val="clear" w:color="auto" w:fill="FDE9D9" w:themeFill="accent6" w:themeFillTint="33"/>
          </w:tcPr>
          <w:p w14:paraId="6A3B19E0" w14:textId="77777777" w:rsidR="00662273" w:rsidRPr="00973DEC" w:rsidRDefault="00662273" w:rsidP="009E4373">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1985" w:type="dxa"/>
            <w:shd w:val="clear" w:color="auto" w:fill="FDE9D9" w:themeFill="accent6" w:themeFillTint="33"/>
          </w:tcPr>
          <w:p w14:paraId="785C8801" w14:textId="77777777" w:rsidR="00662273" w:rsidRPr="00973DEC" w:rsidRDefault="00662273" w:rsidP="009E4373">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1493" w:type="dxa"/>
            <w:shd w:val="clear" w:color="auto" w:fill="FDE9D9" w:themeFill="accent6" w:themeFillTint="33"/>
          </w:tcPr>
          <w:p w14:paraId="10DA8235" w14:textId="77777777" w:rsidR="004120CA" w:rsidRPr="00973DEC" w:rsidRDefault="004120CA" w:rsidP="00FB0859">
            <w:pPr>
              <w:suppressAutoHyphens/>
              <w:spacing w:line="100" w:lineRule="atLeast"/>
              <w:jc w:val="center"/>
              <w:rPr>
                <w:rFonts w:ascii="Times New Roman" w:eastAsia="Arial Unicode MS" w:hAnsi="Times New Roman" w:cs="Times New Roman"/>
                <w:b/>
                <w:iCs/>
                <w:color w:val="000000"/>
                <w:kern w:val="1"/>
                <w:sz w:val="24"/>
                <w:szCs w:val="24"/>
                <w:lang w:val="sr-Cyrl-RS" w:eastAsia="ar-SA"/>
              </w:rPr>
            </w:pPr>
          </w:p>
          <w:p w14:paraId="29C1D7D7" w14:textId="19AED11E" w:rsidR="00662273" w:rsidRPr="00973DEC" w:rsidRDefault="004E3EDC" w:rsidP="00FB0859">
            <w:pPr>
              <w:suppressAutoHyphens/>
              <w:spacing w:line="100" w:lineRule="atLeast"/>
              <w:jc w:val="center"/>
              <w:rPr>
                <w:rFonts w:ascii="Times New Roman" w:eastAsia="Arial Unicode MS" w:hAnsi="Times New Roman" w:cs="Times New Roman"/>
                <w:b/>
                <w:iCs/>
                <w:color w:val="000000"/>
                <w:kern w:val="1"/>
                <w:sz w:val="24"/>
                <w:szCs w:val="24"/>
                <w:lang w:val="sr-Cyrl-RS" w:eastAsia="ar-SA"/>
              </w:rPr>
            </w:pPr>
            <w:r w:rsidRPr="00973DEC">
              <w:rPr>
                <w:rFonts w:ascii="Times New Roman" w:eastAsia="Arial Unicode MS" w:hAnsi="Times New Roman" w:cs="Times New Roman"/>
                <w:b/>
                <w:iCs/>
                <w:color w:val="000000"/>
                <w:kern w:val="1"/>
                <w:sz w:val="24"/>
                <w:szCs w:val="24"/>
                <w:lang w:val="sr-Cyrl-RS" w:eastAsia="ar-SA"/>
              </w:rPr>
              <w:t>5</w:t>
            </w:r>
          </w:p>
        </w:tc>
        <w:tc>
          <w:tcPr>
            <w:tcW w:w="1699" w:type="dxa"/>
            <w:shd w:val="clear" w:color="auto" w:fill="FDE9D9" w:themeFill="accent6" w:themeFillTint="33"/>
          </w:tcPr>
          <w:p w14:paraId="0C820982" w14:textId="77777777" w:rsidR="00662273" w:rsidRPr="00973DEC" w:rsidRDefault="00662273" w:rsidP="009E4373">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c>
          <w:tcPr>
            <w:tcW w:w="1911" w:type="dxa"/>
            <w:shd w:val="clear" w:color="auto" w:fill="FDE9D9" w:themeFill="accent6" w:themeFillTint="33"/>
          </w:tcPr>
          <w:p w14:paraId="73B36EC1" w14:textId="77777777" w:rsidR="00662273" w:rsidRPr="00973DEC" w:rsidRDefault="00662273" w:rsidP="009E4373">
            <w:pPr>
              <w:suppressAutoHyphens/>
              <w:spacing w:line="100" w:lineRule="atLeast"/>
              <w:jc w:val="both"/>
              <w:rPr>
                <w:rFonts w:ascii="Times New Roman" w:eastAsia="Arial Unicode MS" w:hAnsi="Times New Roman" w:cs="Times New Roman"/>
                <w:b/>
                <w:i/>
                <w:iCs/>
                <w:color w:val="000000"/>
                <w:kern w:val="1"/>
                <w:sz w:val="24"/>
                <w:szCs w:val="24"/>
                <w:lang w:val="sr-Cyrl-RS" w:eastAsia="ar-SA"/>
              </w:rPr>
            </w:pPr>
          </w:p>
        </w:tc>
      </w:tr>
    </w:tbl>
    <w:p w14:paraId="134AFC6C" w14:textId="77777777" w:rsidR="008A7858" w:rsidRPr="00973DEC" w:rsidRDefault="00990A35" w:rsidP="009E4373">
      <w:pPr>
        <w:autoSpaceDE w:val="0"/>
        <w:autoSpaceDN w:val="0"/>
        <w:adjustRightInd w:val="0"/>
        <w:spacing w:after="0" w:line="240" w:lineRule="auto"/>
        <w:rPr>
          <w:rFonts w:ascii="Times New Roman" w:eastAsia="Times New Roman" w:hAnsi="Times New Roman" w:cs="Times New Roman"/>
          <w:b/>
          <w:bCs/>
          <w:color w:val="000000"/>
          <w:sz w:val="24"/>
          <w:szCs w:val="24"/>
          <w:lang w:val="sr-Cyrl-RS"/>
        </w:rPr>
      </w:pPr>
      <w:r w:rsidRPr="00973DEC">
        <w:rPr>
          <w:rFonts w:ascii="Times New Roman" w:eastAsia="Times New Roman" w:hAnsi="Times New Roman" w:cs="Times New Roman"/>
          <w:b/>
          <w:bCs/>
          <w:color w:val="000000"/>
          <w:sz w:val="24"/>
          <w:szCs w:val="24"/>
          <w:lang w:val="sr-Cyrl-RS"/>
        </w:rPr>
        <w:tab/>
      </w:r>
    </w:p>
    <w:p w14:paraId="3EC270BC" w14:textId="1341D9B2" w:rsidR="00990A35" w:rsidRPr="00973DEC" w:rsidRDefault="00990A35" w:rsidP="009E4373">
      <w:pPr>
        <w:autoSpaceDE w:val="0"/>
        <w:autoSpaceDN w:val="0"/>
        <w:adjustRightInd w:val="0"/>
        <w:spacing w:after="0" w:line="240" w:lineRule="auto"/>
        <w:rPr>
          <w:rFonts w:ascii="Times New Roman" w:eastAsia="Times New Roman" w:hAnsi="Times New Roman" w:cs="Times New Roman"/>
          <w:bCs/>
          <w:color w:val="000000"/>
          <w:sz w:val="24"/>
          <w:szCs w:val="24"/>
          <w:lang w:val="sr-Cyrl-RS"/>
        </w:rPr>
      </w:pPr>
      <w:r w:rsidRPr="00973DEC">
        <w:rPr>
          <w:rFonts w:ascii="Times New Roman" w:eastAsia="Times New Roman" w:hAnsi="Times New Roman" w:cs="Times New Roman"/>
          <w:b/>
          <w:bCs/>
          <w:color w:val="000000"/>
          <w:sz w:val="24"/>
          <w:szCs w:val="24"/>
          <w:lang w:val="sr-Cyrl-RS"/>
        </w:rPr>
        <w:tab/>
      </w:r>
      <w:r w:rsidRPr="00973DEC">
        <w:rPr>
          <w:rFonts w:ascii="Times New Roman" w:eastAsia="Times New Roman" w:hAnsi="Times New Roman" w:cs="Times New Roman"/>
          <w:bCs/>
          <w:color w:val="000000"/>
          <w:sz w:val="24"/>
          <w:szCs w:val="24"/>
          <w:lang w:val="sr-Cyrl-RS"/>
        </w:rPr>
        <w:t>Укупно уговорена цена за набавку предметних добара (</w:t>
      </w:r>
      <w:r w:rsidR="004E3EDC" w:rsidRPr="00973DEC">
        <w:rPr>
          <w:rFonts w:ascii="Times New Roman" w:eastAsia="Times New Roman" w:hAnsi="Times New Roman" w:cs="Times New Roman"/>
          <w:bCs/>
          <w:color w:val="000000"/>
          <w:sz w:val="24"/>
          <w:szCs w:val="24"/>
          <w:lang w:val="sr-Cyrl-RS"/>
        </w:rPr>
        <w:t>5</w:t>
      </w:r>
      <w:r w:rsidRPr="00973DEC">
        <w:rPr>
          <w:rFonts w:ascii="Times New Roman" w:eastAsia="Times New Roman" w:hAnsi="Times New Roman" w:cs="Times New Roman"/>
          <w:bCs/>
          <w:color w:val="000000"/>
          <w:sz w:val="24"/>
          <w:szCs w:val="24"/>
          <w:lang w:val="sr-Cyrl-RS"/>
        </w:rPr>
        <w:t xml:space="preserve"> лиценци) износи ____________динара без урачунатог ПДВ-а односно ______________динара са урачунаатим ПДВ-ом.</w:t>
      </w:r>
    </w:p>
    <w:p w14:paraId="446BAA4C" w14:textId="77777777" w:rsidR="00990A35" w:rsidRPr="00973DEC" w:rsidRDefault="00990A35" w:rsidP="009E4373">
      <w:pPr>
        <w:autoSpaceDE w:val="0"/>
        <w:autoSpaceDN w:val="0"/>
        <w:adjustRightInd w:val="0"/>
        <w:spacing w:after="0" w:line="240" w:lineRule="auto"/>
        <w:rPr>
          <w:rFonts w:ascii="Times New Roman" w:eastAsia="Times New Roman" w:hAnsi="Times New Roman" w:cs="Times New Roman"/>
          <w:bCs/>
          <w:color w:val="000000"/>
          <w:sz w:val="24"/>
          <w:szCs w:val="24"/>
          <w:lang w:val="sr-Cyrl-RS"/>
        </w:rPr>
      </w:pPr>
      <w:r w:rsidRPr="00973DEC">
        <w:rPr>
          <w:rFonts w:ascii="Times New Roman" w:eastAsia="Times New Roman" w:hAnsi="Times New Roman" w:cs="Times New Roman"/>
          <w:bCs/>
          <w:color w:val="000000"/>
          <w:sz w:val="24"/>
          <w:szCs w:val="24"/>
          <w:lang w:val="sr-Cyrl-RS"/>
        </w:rPr>
        <w:lastRenderedPageBreak/>
        <w:tab/>
        <w:t>Цене су фиксне и не могу се мењати током трајања Уговора.</w:t>
      </w:r>
    </w:p>
    <w:p w14:paraId="717102D1" w14:textId="77777777" w:rsidR="00990A35" w:rsidRPr="00973DEC" w:rsidRDefault="00990A35" w:rsidP="009E4373">
      <w:pPr>
        <w:autoSpaceDE w:val="0"/>
        <w:autoSpaceDN w:val="0"/>
        <w:adjustRightInd w:val="0"/>
        <w:spacing w:after="0" w:line="240" w:lineRule="auto"/>
        <w:rPr>
          <w:rFonts w:ascii="Times New Roman" w:eastAsia="Times New Roman" w:hAnsi="Times New Roman" w:cs="Times New Roman"/>
          <w:bCs/>
          <w:color w:val="000000"/>
          <w:sz w:val="24"/>
          <w:szCs w:val="24"/>
          <w:lang w:val="sr-Cyrl-RS"/>
        </w:rPr>
      </w:pPr>
      <w:r w:rsidRPr="00973DEC">
        <w:rPr>
          <w:rFonts w:ascii="Times New Roman" w:eastAsia="Times New Roman" w:hAnsi="Times New Roman" w:cs="Times New Roman"/>
          <w:bCs/>
          <w:color w:val="000000"/>
          <w:sz w:val="24"/>
          <w:szCs w:val="24"/>
          <w:lang w:val="sr-Cyrl-RS"/>
        </w:rPr>
        <w:tab/>
        <w:t>Цена садржи све трошкове које Добављач има за реализацију ове јавне набавке.</w:t>
      </w:r>
    </w:p>
    <w:p w14:paraId="17860AA2" w14:textId="77777777" w:rsidR="008A7858" w:rsidRPr="00973DEC" w:rsidRDefault="008A7858" w:rsidP="009E4373">
      <w:pPr>
        <w:autoSpaceDE w:val="0"/>
        <w:autoSpaceDN w:val="0"/>
        <w:adjustRightInd w:val="0"/>
        <w:spacing w:after="0" w:line="240" w:lineRule="auto"/>
        <w:rPr>
          <w:rFonts w:ascii="Times New Roman" w:eastAsia="Times New Roman" w:hAnsi="Times New Roman" w:cs="Times New Roman"/>
          <w:b/>
          <w:bCs/>
          <w:color w:val="000000"/>
          <w:sz w:val="24"/>
          <w:szCs w:val="24"/>
          <w:lang w:val="ru-RU"/>
        </w:rPr>
      </w:pPr>
    </w:p>
    <w:p w14:paraId="0C52A253" w14:textId="77777777" w:rsidR="009E4373" w:rsidRPr="00973DEC" w:rsidRDefault="009E4373" w:rsidP="00990A35">
      <w:pPr>
        <w:autoSpaceDE w:val="0"/>
        <w:autoSpaceDN w:val="0"/>
        <w:adjustRightInd w:val="0"/>
        <w:spacing w:after="0" w:line="240" w:lineRule="auto"/>
        <w:jc w:val="center"/>
        <w:rPr>
          <w:rFonts w:ascii="Times New Roman" w:eastAsia="Times New Roman" w:hAnsi="Times New Roman" w:cs="Times New Roman"/>
          <w:color w:val="000000"/>
          <w:sz w:val="24"/>
          <w:szCs w:val="24"/>
          <w:lang w:val="sr-Cyrl-RS"/>
        </w:rPr>
      </w:pPr>
      <w:r w:rsidRPr="00973DEC">
        <w:rPr>
          <w:rFonts w:ascii="Times New Roman" w:eastAsia="Times New Roman" w:hAnsi="Times New Roman" w:cs="Times New Roman"/>
          <w:b/>
          <w:bCs/>
          <w:color w:val="000000"/>
          <w:sz w:val="24"/>
          <w:szCs w:val="24"/>
          <w:lang w:val="ru-RU"/>
        </w:rPr>
        <w:t>НАЧИН</w:t>
      </w:r>
      <w:r w:rsidRPr="00973DEC">
        <w:rPr>
          <w:rFonts w:ascii="Times New Roman" w:eastAsia="Times New Roman" w:hAnsi="Times New Roman" w:cs="Times New Roman"/>
          <w:b/>
          <w:bCs/>
          <w:color w:val="000000"/>
          <w:sz w:val="24"/>
          <w:szCs w:val="24"/>
        </w:rPr>
        <w:t xml:space="preserve"> И УСЛОВИ ПЛАЋАЊА</w:t>
      </w:r>
    </w:p>
    <w:p w14:paraId="592A09D7" w14:textId="77777777" w:rsidR="00990A35" w:rsidRPr="00973DEC" w:rsidRDefault="00990A35" w:rsidP="00990A35">
      <w:pPr>
        <w:autoSpaceDE w:val="0"/>
        <w:autoSpaceDN w:val="0"/>
        <w:adjustRightInd w:val="0"/>
        <w:spacing w:after="0" w:line="240" w:lineRule="auto"/>
        <w:jc w:val="center"/>
        <w:rPr>
          <w:rFonts w:ascii="Times New Roman" w:eastAsia="Times New Roman" w:hAnsi="Times New Roman" w:cs="Times New Roman"/>
          <w:color w:val="000000"/>
          <w:sz w:val="24"/>
          <w:szCs w:val="24"/>
          <w:lang w:val="sr-Cyrl-RS"/>
        </w:rPr>
      </w:pPr>
    </w:p>
    <w:p w14:paraId="3CC86615" w14:textId="77777777" w:rsidR="009E4373" w:rsidRPr="00973DEC" w:rsidRDefault="00990A35" w:rsidP="00990A3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rPr>
      </w:pPr>
      <w:r w:rsidRPr="00973DEC">
        <w:rPr>
          <w:rFonts w:ascii="Times New Roman" w:eastAsia="Times New Roman" w:hAnsi="Times New Roman" w:cs="Times New Roman"/>
          <w:b/>
          <w:bCs/>
          <w:color w:val="000000"/>
          <w:sz w:val="24"/>
          <w:szCs w:val="24"/>
          <w:lang w:val="ru-RU"/>
        </w:rPr>
        <w:t>Члан 3.</w:t>
      </w:r>
    </w:p>
    <w:p w14:paraId="6F00F976" w14:textId="117908AB" w:rsidR="009E4373" w:rsidRPr="00973DEC" w:rsidRDefault="009E4373" w:rsidP="009E4373">
      <w:pPr>
        <w:suppressAutoHyphens/>
        <w:spacing w:after="0" w:line="100" w:lineRule="atLeast"/>
        <w:ind w:firstLine="720"/>
        <w:jc w:val="both"/>
        <w:rPr>
          <w:rFonts w:ascii="Times New Roman" w:eastAsia="Arial Unicode MS" w:hAnsi="Times New Roman" w:cs="Times New Roman"/>
          <w:b/>
          <w:i/>
          <w:iCs/>
          <w:color w:val="000000"/>
          <w:kern w:val="1"/>
          <w:sz w:val="24"/>
          <w:szCs w:val="24"/>
          <w:u w:val="single"/>
          <w:lang w:eastAsia="ar-SA"/>
        </w:rPr>
      </w:pPr>
      <w:r w:rsidRPr="00973DEC">
        <w:rPr>
          <w:rFonts w:ascii="Times New Roman" w:eastAsia="Arial Unicode MS" w:hAnsi="Times New Roman" w:cs="Times New Roman"/>
          <w:kern w:val="1"/>
          <w:sz w:val="24"/>
          <w:szCs w:val="24"/>
          <w:lang w:val="ru-RU" w:eastAsia="ar-SA"/>
        </w:rPr>
        <w:t xml:space="preserve">Плаћање </w:t>
      </w:r>
      <w:r w:rsidRPr="00973DEC">
        <w:rPr>
          <w:rFonts w:ascii="Times New Roman" w:eastAsia="Arial Unicode MS" w:hAnsi="Times New Roman" w:cs="Times New Roman"/>
          <w:kern w:val="1"/>
          <w:sz w:val="24"/>
          <w:szCs w:val="24"/>
          <w:lang w:val="sr-Cyrl-RS" w:eastAsia="ar-SA"/>
        </w:rPr>
        <w:t xml:space="preserve">добављачу </w:t>
      </w:r>
      <w:r w:rsidRPr="00973DEC">
        <w:rPr>
          <w:rFonts w:ascii="Times New Roman" w:eastAsia="Arial Unicode MS" w:hAnsi="Times New Roman" w:cs="Times New Roman"/>
          <w:kern w:val="1"/>
          <w:sz w:val="24"/>
          <w:szCs w:val="24"/>
          <w:lang w:val="ru-RU" w:eastAsia="ar-SA"/>
        </w:rPr>
        <w:t>вршиће се на основу рачуна, у оквирном року који не може бити краћи од 15 нити дужи</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од 45 дана од дана уредно примљене фактуре у складу са Законом о роковима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119/12, 68/15</w:t>
      </w:r>
      <w:r w:rsidR="002678BA" w:rsidRPr="00973DEC">
        <w:rPr>
          <w:rFonts w:ascii="Times New Roman" w:eastAsia="Arial Unicode MS" w:hAnsi="Times New Roman" w:cs="Times New Roman"/>
          <w:kern w:val="1"/>
          <w:sz w:val="24"/>
          <w:szCs w:val="24"/>
          <w:lang w:val="ru-RU" w:eastAsia="ar-SA"/>
        </w:rPr>
        <w:t xml:space="preserve">, </w:t>
      </w:r>
      <w:r w:rsidRPr="00973DEC">
        <w:rPr>
          <w:rFonts w:ascii="Times New Roman" w:eastAsia="Arial Unicode MS" w:hAnsi="Times New Roman" w:cs="Times New Roman"/>
          <w:kern w:val="1"/>
          <w:sz w:val="24"/>
          <w:szCs w:val="24"/>
          <w:lang w:val="ru-RU" w:eastAsia="ar-SA"/>
        </w:rPr>
        <w:t>113/17</w:t>
      </w:r>
      <w:r w:rsidR="002678BA" w:rsidRPr="00973DEC">
        <w:rPr>
          <w:rFonts w:ascii="Times New Roman" w:eastAsia="Arial Unicode MS" w:hAnsi="Times New Roman" w:cs="Times New Roman"/>
          <w:kern w:val="1"/>
          <w:sz w:val="24"/>
          <w:szCs w:val="24"/>
          <w:lang w:val="ru-RU" w:eastAsia="ar-SA"/>
        </w:rPr>
        <w:t xml:space="preserve"> и 91/19</w:t>
      </w:r>
      <w:r w:rsidRPr="00973DEC">
        <w:rPr>
          <w:rFonts w:ascii="Times New Roman" w:eastAsia="Arial Unicode MS" w:hAnsi="Times New Roman" w:cs="Times New Roman"/>
          <w:kern w:val="1"/>
          <w:sz w:val="24"/>
          <w:szCs w:val="24"/>
          <w:lang w:val="ru-RU" w:eastAsia="ar-SA"/>
        </w:rPr>
        <w:t>).</w:t>
      </w:r>
    </w:p>
    <w:p w14:paraId="136F08CC" w14:textId="52551002" w:rsidR="009E4373" w:rsidRPr="00973DEC" w:rsidRDefault="009E4373" w:rsidP="009E4373">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Плаћање се врши уплатом на рачун добављача. Обавеза је добављача да фактуру/рачун региструје у Централном регистру фактура, приступом одговарајућој веб апликацији Управе за трезор у складу са Законом о роковима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119/12, 68/15</w:t>
      </w:r>
      <w:r w:rsidR="002678BA" w:rsidRPr="00973DEC">
        <w:rPr>
          <w:rFonts w:ascii="Times New Roman" w:eastAsia="Arial Unicode MS" w:hAnsi="Times New Roman" w:cs="Times New Roman"/>
          <w:kern w:val="1"/>
          <w:sz w:val="24"/>
          <w:szCs w:val="24"/>
          <w:lang w:val="ru-RU" w:eastAsia="ar-SA"/>
        </w:rPr>
        <w:t xml:space="preserve">, </w:t>
      </w:r>
      <w:r w:rsidRPr="00973DEC">
        <w:rPr>
          <w:rFonts w:ascii="Times New Roman" w:eastAsia="Arial Unicode MS" w:hAnsi="Times New Roman" w:cs="Times New Roman"/>
          <w:kern w:val="1"/>
          <w:sz w:val="24"/>
          <w:szCs w:val="24"/>
          <w:lang w:val="ru-RU" w:eastAsia="ar-SA"/>
        </w:rPr>
        <w:t>113/17</w:t>
      </w:r>
      <w:r w:rsidR="002678BA" w:rsidRPr="00973DEC">
        <w:rPr>
          <w:rFonts w:ascii="Times New Roman" w:eastAsia="Arial Unicode MS" w:hAnsi="Times New Roman" w:cs="Times New Roman"/>
          <w:kern w:val="1"/>
          <w:sz w:val="24"/>
          <w:szCs w:val="24"/>
          <w:lang w:val="ru-RU" w:eastAsia="ar-SA"/>
        </w:rPr>
        <w:t xml:space="preserve"> и 91/19</w:t>
      </w:r>
      <w:r w:rsidRPr="00973DEC">
        <w:rPr>
          <w:rFonts w:ascii="Times New Roman" w:eastAsia="Arial Unicode MS" w:hAnsi="Times New Roman" w:cs="Times New Roman"/>
          <w:kern w:val="1"/>
          <w:sz w:val="24"/>
          <w:szCs w:val="24"/>
          <w:lang w:val="ru-RU" w:eastAsia="ar-SA"/>
        </w:rPr>
        <w:t>) и Правилником о начину и поступку регистровања фактура, односно других захтева за исплату, као и начину вођења и садржају Централног регистра фактура (</w:t>
      </w:r>
      <w:r w:rsidR="004E3EDC" w:rsidRPr="00973DEC">
        <w:rPr>
          <w:rFonts w:ascii="Times New Roman" w:eastAsia="Calibri" w:hAnsi="Times New Roman" w:cs="Times New Roman"/>
          <w:sz w:val="24"/>
          <w:szCs w:val="24"/>
          <w:lang w:val="sr-Cyrl-RS"/>
        </w:rPr>
        <w:t>„Службени гласник РС”, број 7/18, 59/18 и 8/19</w:t>
      </w:r>
      <w:r w:rsidRPr="00973DEC">
        <w:rPr>
          <w:rFonts w:ascii="Times New Roman" w:eastAsia="Arial Unicode MS" w:hAnsi="Times New Roman" w:cs="Times New Roman"/>
          <w:kern w:val="1"/>
          <w:sz w:val="24"/>
          <w:szCs w:val="24"/>
          <w:lang w:val="sr-Cyrl-RS" w:eastAsia="ar-SA"/>
        </w:rPr>
        <w:t>) наручиоцу.</w:t>
      </w:r>
      <w:r w:rsidRPr="00973DEC">
        <w:rPr>
          <w:rFonts w:ascii="Times New Roman" w:eastAsia="Arial Unicode MS" w:hAnsi="Times New Roman" w:cs="Times New Roman"/>
          <w:kern w:val="1"/>
          <w:sz w:val="24"/>
          <w:szCs w:val="24"/>
          <w:lang w:val="ru-RU" w:eastAsia="ar-SA"/>
        </w:rPr>
        <w:t xml:space="preserve"> </w:t>
      </w:r>
    </w:p>
    <w:p w14:paraId="25B1475D" w14:textId="77777777" w:rsidR="009E4373" w:rsidRPr="00973DEC" w:rsidRDefault="009E4373" w:rsidP="009E4373">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ru-RU" w:eastAsia="ar-SA"/>
        </w:rPr>
      </w:pPr>
      <w:r w:rsidRPr="00973DEC">
        <w:rPr>
          <w:rFonts w:ascii="Times New Roman" w:eastAsia="Arial Unicode MS" w:hAnsi="Times New Roman" w:cs="Times New Roman"/>
          <w:kern w:val="1"/>
          <w:sz w:val="24"/>
          <w:szCs w:val="24"/>
          <w:lang w:val="ru-RU" w:eastAsia="ar-SA"/>
        </w:rPr>
        <w:t>Добављачу није дозвољено да</w:t>
      </w:r>
      <w:r w:rsidRPr="00973DEC">
        <w:rPr>
          <w:rFonts w:ascii="Times New Roman" w:eastAsia="Arial Unicode MS" w:hAnsi="Times New Roman" w:cs="Times New Roman"/>
          <w:kern w:val="1"/>
          <w:sz w:val="24"/>
          <w:szCs w:val="24"/>
          <w:lang w:val="sr-Cyrl-RS" w:eastAsia="ar-SA"/>
        </w:rPr>
        <w:t xml:space="preserve"> </w:t>
      </w:r>
      <w:r w:rsidRPr="00973DEC">
        <w:rPr>
          <w:rFonts w:ascii="Times New Roman" w:eastAsia="Arial Unicode MS" w:hAnsi="Times New Roman" w:cs="Times New Roman"/>
          <w:kern w:val="1"/>
          <w:sz w:val="24"/>
          <w:szCs w:val="24"/>
          <w:lang w:val="ru-RU" w:eastAsia="ar-SA"/>
        </w:rPr>
        <w:t xml:space="preserve">захтева аванс. </w:t>
      </w:r>
    </w:p>
    <w:p w14:paraId="1D0B78AE"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lang w:val="sr-Cyrl-RS" w:bidi="ru-RU"/>
        </w:rPr>
      </w:pPr>
      <w:r w:rsidRPr="00973DEC">
        <w:rPr>
          <w:rFonts w:ascii="Times New Roman" w:hAnsi="Times New Roman" w:cs="Times New Roman"/>
          <w:sz w:val="24"/>
          <w:szCs w:val="24"/>
          <w:cs/>
          <w:lang w:bidi="ru-RU"/>
        </w:rPr>
        <w:t>Обавезе Наручиоца које доспевају у наредној буџетској години биће реализоване највише до износа финансијских средстава која ће Наручиоцу бити одобрена за наредну буџетску годину</w:t>
      </w:r>
      <w:r w:rsidRPr="00973DEC">
        <w:rPr>
          <w:rFonts w:ascii="Times New Roman" w:hAnsi="Times New Roman" w:cs="Times New Roman"/>
          <w:sz w:val="24"/>
          <w:szCs w:val="24"/>
          <w:lang w:bidi="ru-RU"/>
        </w:rPr>
        <w:t>.</w:t>
      </w:r>
    </w:p>
    <w:p w14:paraId="5C216009" w14:textId="77777777" w:rsidR="008A7858" w:rsidRPr="00973DEC" w:rsidRDefault="008A7858" w:rsidP="009E4373">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p>
    <w:p w14:paraId="076E1549" w14:textId="77777777" w:rsidR="009E4373" w:rsidRPr="00973DEC" w:rsidRDefault="009E4373" w:rsidP="009E4373">
      <w:pPr>
        <w:autoSpaceDE w:val="0"/>
        <w:autoSpaceDN w:val="0"/>
        <w:adjustRightInd w:val="0"/>
        <w:spacing w:after="0" w:line="240" w:lineRule="auto"/>
        <w:jc w:val="center"/>
        <w:rPr>
          <w:rFonts w:ascii="Times New Roman" w:eastAsia="Times New Roman" w:hAnsi="Times New Roman" w:cs="Times New Roman"/>
          <w:sz w:val="24"/>
          <w:szCs w:val="24"/>
        </w:rPr>
      </w:pPr>
      <w:r w:rsidRPr="00973DEC">
        <w:rPr>
          <w:rFonts w:ascii="Times New Roman" w:eastAsia="Times New Roman" w:hAnsi="Times New Roman" w:cs="Times New Roman"/>
          <w:b/>
          <w:bCs/>
          <w:sz w:val="24"/>
          <w:szCs w:val="24"/>
          <w:lang w:val="ru-RU"/>
        </w:rPr>
        <w:t>СРЕДСТВО</w:t>
      </w:r>
      <w:r w:rsidRPr="00973DEC">
        <w:rPr>
          <w:rFonts w:ascii="Times New Roman" w:eastAsia="Times New Roman" w:hAnsi="Times New Roman" w:cs="Times New Roman"/>
          <w:b/>
          <w:bCs/>
          <w:sz w:val="24"/>
          <w:szCs w:val="24"/>
        </w:rPr>
        <w:t xml:space="preserve"> ФИНАНСИЈСКОГ ОБЕЗБЕЂЕЊА</w:t>
      </w:r>
    </w:p>
    <w:p w14:paraId="25334718" w14:textId="77777777" w:rsidR="009E4373" w:rsidRPr="00973DEC" w:rsidRDefault="009E4373" w:rsidP="009E4373">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p>
    <w:p w14:paraId="3B3B38B0" w14:textId="77777777" w:rsidR="009E4373" w:rsidRPr="00973DEC" w:rsidRDefault="009E4373" w:rsidP="00990A35">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r w:rsidRPr="00973DEC">
        <w:rPr>
          <w:rFonts w:ascii="Times New Roman" w:eastAsia="Times New Roman" w:hAnsi="Times New Roman" w:cs="Times New Roman"/>
          <w:b/>
          <w:bCs/>
          <w:sz w:val="24"/>
          <w:szCs w:val="24"/>
          <w:lang w:val="ru-RU"/>
        </w:rPr>
        <w:t xml:space="preserve">Члан </w:t>
      </w:r>
      <w:r w:rsidRPr="00973DEC">
        <w:rPr>
          <w:rFonts w:ascii="Times New Roman" w:eastAsia="Times New Roman" w:hAnsi="Times New Roman" w:cs="Times New Roman"/>
          <w:b/>
          <w:bCs/>
          <w:sz w:val="24"/>
          <w:szCs w:val="24"/>
        </w:rPr>
        <w:t>4</w:t>
      </w:r>
      <w:r w:rsidR="00990A35" w:rsidRPr="00973DEC">
        <w:rPr>
          <w:rFonts w:ascii="Times New Roman" w:eastAsia="Times New Roman" w:hAnsi="Times New Roman" w:cs="Times New Roman"/>
          <w:b/>
          <w:bCs/>
          <w:sz w:val="24"/>
          <w:szCs w:val="24"/>
          <w:lang w:val="ru-RU"/>
        </w:rPr>
        <w:t>.</w:t>
      </w:r>
    </w:p>
    <w:p w14:paraId="69FA9106" w14:textId="77777777" w:rsidR="009E4373" w:rsidRPr="00973DEC" w:rsidRDefault="00306985" w:rsidP="009E4373">
      <w:pPr>
        <w:autoSpaceDE w:val="0"/>
        <w:autoSpaceDN w:val="0"/>
        <w:adjustRightInd w:val="0"/>
        <w:spacing w:after="0" w:line="240" w:lineRule="auto"/>
        <w:ind w:firstLine="720"/>
        <w:jc w:val="both"/>
        <w:rPr>
          <w:rFonts w:ascii="Times New Roman" w:hAnsi="Times New Roman" w:cs="Times New Roman"/>
          <w:sz w:val="24"/>
          <w:szCs w:val="24"/>
          <w:lang w:bidi="ru-RU"/>
        </w:rPr>
      </w:pPr>
      <w:r w:rsidRPr="00973DEC">
        <w:rPr>
          <w:rFonts w:ascii="Times New Roman" w:hAnsi="Times New Roman" w:cs="Times New Roman"/>
          <w:sz w:val="24"/>
          <w:szCs w:val="24"/>
          <w:lang w:val="sr-Cyrl-RS" w:bidi="ru-RU"/>
        </w:rPr>
        <w:t>Добављач</w:t>
      </w:r>
      <w:r w:rsidR="009E4373" w:rsidRPr="00973DEC">
        <w:rPr>
          <w:rFonts w:ascii="Times New Roman" w:hAnsi="Times New Roman" w:cs="Times New Roman"/>
          <w:sz w:val="24"/>
          <w:szCs w:val="24"/>
          <w:lang w:val="sr-Cyrl-RS" w:bidi="ru-RU"/>
        </w:rPr>
        <w:t xml:space="preserve"> </w:t>
      </w:r>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је</w:t>
      </w:r>
      <w:proofErr w:type="spellEnd"/>
      <w:r w:rsidR="009E4373" w:rsidRPr="00973DEC">
        <w:rPr>
          <w:rFonts w:ascii="Times New Roman" w:hAnsi="Times New Roman" w:cs="Times New Roman"/>
          <w:sz w:val="24"/>
          <w:szCs w:val="24"/>
          <w:lang w:bidi="ru-RU"/>
        </w:rPr>
        <w:t xml:space="preserve"> у </w:t>
      </w:r>
      <w:proofErr w:type="spellStart"/>
      <w:r w:rsidR="009E4373" w:rsidRPr="00973DEC">
        <w:rPr>
          <w:rFonts w:ascii="Times New Roman" w:hAnsi="Times New Roman" w:cs="Times New Roman"/>
          <w:sz w:val="24"/>
          <w:szCs w:val="24"/>
          <w:lang w:bidi="ru-RU"/>
        </w:rPr>
        <w:t>тренутку</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закључења</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уговора</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предао</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Управи</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за</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игре</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на</w:t>
      </w:r>
      <w:proofErr w:type="spellEnd"/>
      <w:r w:rsidR="009E4373" w:rsidRPr="00973DEC">
        <w:rPr>
          <w:rFonts w:ascii="Times New Roman" w:hAnsi="Times New Roman" w:cs="Times New Roman"/>
          <w:sz w:val="24"/>
          <w:szCs w:val="24"/>
          <w:lang w:bidi="ru-RU"/>
        </w:rPr>
        <w:t xml:space="preserve"> </w:t>
      </w:r>
      <w:proofErr w:type="spellStart"/>
      <w:r w:rsidR="009E4373" w:rsidRPr="00973DEC">
        <w:rPr>
          <w:rFonts w:ascii="Times New Roman" w:hAnsi="Times New Roman" w:cs="Times New Roman"/>
          <w:sz w:val="24"/>
          <w:szCs w:val="24"/>
          <w:lang w:bidi="ru-RU"/>
        </w:rPr>
        <w:t>срећу</w:t>
      </w:r>
      <w:proofErr w:type="spellEnd"/>
      <w:r w:rsidR="009E4373" w:rsidRPr="00973DEC">
        <w:rPr>
          <w:rFonts w:ascii="Times New Roman" w:hAnsi="Times New Roman" w:cs="Times New Roman"/>
          <w:sz w:val="24"/>
          <w:szCs w:val="24"/>
          <w:lang w:bidi="ru-RU"/>
        </w:rPr>
        <w:t>:</w:t>
      </w:r>
    </w:p>
    <w:p w14:paraId="4C9A9242"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cs/>
          <w:lang w:bidi="ru-RU"/>
        </w:rPr>
      </w:pPr>
    </w:p>
    <w:p w14:paraId="60E9CA36"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rPr>
      </w:pPr>
      <w:r w:rsidRPr="00973DEC">
        <w:rPr>
          <w:rFonts w:ascii="Times New Roman" w:hAnsi="Times New Roman" w:cs="Times New Roman"/>
          <w:sz w:val="24"/>
          <w:szCs w:val="24"/>
          <w:lang w:bidi="ru-RU"/>
        </w:rPr>
        <w:t xml:space="preserve">- </w:t>
      </w:r>
      <w:r w:rsidRPr="00973DEC">
        <w:rPr>
          <w:rFonts w:ascii="Times New Roman" w:hAnsi="Times New Roman" w:cs="Times New Roman"/>
          <w:sz w:val="24"/>
          <w:szCs w:val="24"/>
          <w:cs/>
          <w:lang w:bidi="ru-RU"/>
        </w:rPr>
        <w:t>Попуњену сопствену меницу за добро извршење посла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у висини од </w:t>
      </w:r>
      <w:r w:rsidRPr="00973DEC">
        <w:rPr>
          <w:rFonts w:ascii="Times New Roman" w:hAnsi="Times New Roman" w:cs="Times New Roman"/>
          <w:sz w:val="24"/>
          <w:szCs w:val="24"/>
        </w:rPr>
        <w:t xml:space="preserve">10% </w:t>
      </w:r>
      <w:r w:rsidRPr="00973DEC">
        <w:rPr>
          <w:rFonts w:ascii="Times New Roman" w:hAnsi="Times New Roman" w:cs="Times New Roman"/>
          <w:sz w:val="24"/>
          <w:szCs w:val="24"/>
          <w:cs/>
          <w:lang w:bidi="ru-RU"/>
        </w:rPr>
        <w:t xml:space="preserve">од вредности </w:t>
      </w:r>
      <w:proofErr w:type="spellStart"/>
      <w:r w:rsidRPr="00973DEC">
        <w:rPr>
          <w:rFonts w:ascii="Times New Roman" w:hAnsi="Times New Roman" w:cs="Times New Roman"/>
          <w:sz w:val="24"/>
          <w:szCs w:val="24"/>
          <w:lang w:bidi="ru-RU"/>
        </w:rPr>
        <w:t>Уговора</w:t>
      </w:r>
      <w:proofErr w:type="spellEnd"/>
      <w:r w:rsidRPr="00973DEC">
        <w:rPr>
          <w:rFonts w:ascii="Times New Roman" w:hAnsi="Times New Roman" w:cs="Times New Roman"/>
          <w:sz w:val="24"/>
          <w:szCs w:val="24"/>
          <w:cs/>
          <w:lang w:bidi="ru-RU"/>
        </w:rPr>
        <w:t xml:space="preserve"> без ПДВ</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потписану и оверену</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од стране лица овлашћеног за заступање и регистровану у складу са чланом </w:t>
      </w:r>
      <w:r w:rsidRPr="00973DEC">
        <w:rPr>
          <w:rFonts w:ascii="Times New Roman" w:hAnsi="Times New Roman" w:cs="Times New Roman"/>
          <w:sz w:val="24"/>
          <w:szCs w:val="24"/>
        </w:rPr>
        <w:t>47</w:t>
      </w:r>
      <w:r w:rsidRPr="00973DEC">
        <w:rPr>
          <w:rFonts w:ascii="Times New Roman" w:hAnsi="Times New Roman" w:cs="Times New Roman"/>
          <w:sz w:val="24"/>
          <w:szCs w:val="24"/>
          <w:cs/>
          <w:lang w:bidi="ru-RU"/>
        </w:rPr>
        <w:t xml:space="preserve">а Закона о платном промету </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Службени лист СРЈ</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бр</w:t>
      </w:r>
      <w:r w:rsidRPr="00973DEC">
        <w:rPr>
          <w:rFonts w:ascii="Times New Roman" w:hAnsi="Times New Roman" w:cs="Times New Roman"/>
          <w:sz w:val="24"/>
          <w:szCs w:val="24"/>
        </w:rPr>
        <w:t xml:space="preserve">.3/2002 </w:t>
      </w:r>
      <w:r w:rsidRPr="00973DEC">
        <w:rPr>
          <w:rFonts w:ascii="Times New Roman" w:hAnsi="Times New Roman" w:cs="Times New Roman"/>
          <w:sz w:val="24"/>
          <w:szCs w:val="24"/>
          <w:cs/>
          <w:lang w:bidi="ru-RU"/>
        </w:rPr>
        <w:t xml:space="preserve">и </w:t>
      </w:r>
      <w:r w:rsidRPr="00973DEC">
        <w:rPr>
          <w:rFonts w:ascii="Times New Roman" w:hAnsi="Times New Roman" w:cs="Times New Roman"/>
          <w:sz w:val="24"/>
          <w:szCs w:val="24"/>
        </w:rPr>
        <w:t xml:space="preserve">5/2003 </w:t>
      </w:r>
      <w:r w:rsidRPr="00973DEC">
        <w:rPr>
          <w:rFonts w:ascii="Times New Roman" w:hAnsi="Times New Roman" w:cs="Times New Roman"/>
          <w:sz w:val="24"/>
          <w:szCs w:val="24"/>
          <w:cs/>
          <w:lang w:bidi="ru-RU"/>
        </w:rPr>
        <w:t xml:space="preserve">и </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Сл</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гласник РС</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бр</w:t>
      </w:r>
      <w:r w:rsidRPr="00973DEC">
        <w:rPr>
          <w:rFonts w:ascii="Times New Roman" w:hAnsi="Times New Roman" w:cs="Times New Roman"/>
          <w:sz w:val="24"/>
          <w:szCs w:val="24"/>
        </w:rPr>
        <w:t xml:space="preserve">.43/2004,62/2006 </w:t>
      </w:r>
      <w:r w:rsidRPr="00973DEC">
        <w:rPr>
          <w:rFonts w:ascii="Times New Roman" w:hAnsi="Times New Roman" w:cs="Times New Roman"/>
          <w:sz w:val="24"/>
          <w:szCs w:val="24"/>
          <w:cs/>
          <w:lang w:bidi="ru-RU"/>
        </w:rPr>
        <w:t xml:space="preserve">и </w:t>
      </w:r>
      <w:r w:rsidRPr="00973DEC">
        <w:rPr>
          <w:rFonts w:ascii="Times New Roman" w:hAnsi="Times New Roman" w:cs="Times New Roman"/>
          <w:sz w:val="24"/>
          <w:szCs w:val="24"/>
        </w:rPr>
        <w:t xml:space="preserve">31/2011) </w:t>
      </w:r>
      <w:r w:rsidRPr="00973DEC">
        <w:rPr>
          <w:rFonts w:ascii="Times New Roman" w:hAnsi="Times New Roman" w:cs="Times New Roman"/>
          <w:sz w:val="24"/>
          <w:szCs w:val="24"/>
          <w:cs/>
          <w:lang w:bidi="ru-RU"/>
        </w:rPr>
        <w:t>и Одлуком НБС о ближим условима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садржини и начину вођења Регистра меница и овлашћења </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Службени гласник РС</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бр</w:t>
      </w:r>
      <w:r w:rsidRPr="00973DEC">
        <w:rPr>
          <w:rFonts w:ascii="Times New Roman" w:hAnsi="Times New Roman" w:cs="Times New Roman"/>
          <w:sz w:val="24"/>
          <w:szCs w:val="24"/>
        </w:rPr>
        <w:t xml:space="preserve">. 56/2011, 80/2015, 76/2016 </w:t>
      </w:r>
      <w:r w:rsidRPr="00973DEC">
        <w:rPr>
          <w:rFonts w:ascii="Times New Roman" w:hAnsi="Times New Roman" w:cs="Times New Roman"/>
          <w:sz w:val="24"/>
          <w:szCs w:val="24"/>
          <w:cs/>
          <w:lang w:bidi="ru-RU"/>
        </w:rPr>
        <w:t xml:space="preserve">и </w:t>
      </w:r>
      <w:r w:rsidRPr="00973DEC">
        <w:rPr>
          <w:rFonts w:ascii="Times New Roman" w:hAnsi="Times New Roman" w:cs="Times New Roman"/>
          <w:sz w:val="24"/>
          <w:szCs w:val="24"/>
        </w:rPr>
        <w:t xml:space="preserve">82/2017); </w:t>
      </w:r>
    </w:p>
    <w:p w14:paraId="03FF6A77"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rPr>
      </w:pPr>
      <w:r w:rsidRPr="00973DEC">
        <w:rPr>
          <w:rFonts w:ascii="Times New Roman" w:hAnsi="Times New Roman" w:cs="Times New Roman"/>
          <w:sz w:val="24"/>
          <w:szCs w:val="24"/>
        </w:rPr>
        <w:t>- M</w:t>
      </w:r>
      <w:r w:rsidRPr="00973DEC">
        <w:rPr>
          <w:rFonts w:ascii="Times New Roman" w:hAnsi="Times New Roman" w:cs="Times New Roman"/>
          <w:sz w:val="24"/>
          <w:szCs w:val="24"/>
          <w:cs/>
          <w:lang w:bidi="ru-RU"/>
        </w:rPr>
        <w:t>енично овлашћење да се мениц</w:t>
      </w:r>
      <w:r w:rsidRPr="00973DEC">
        <w:rPr>
          <w:rFonts w:ascii="Times New Roman" w:hAnsi="Times New Roman" w:cs="Times New Roman"/>
          <w:sz w:val="24"/>
          <w:szCs w:val="24"/>
        </w:rPr>
        <w:t xml:space="preserve">a </w:t>
      </w:r>
      <w:r w:rsidRPr="00973DEC">
        <w:rPr>
          <w:rFonts w:ascii="Times New Roman" w:hAnsi="Times New Roman" w:cs="Times New Roman"/>
          <w:sz w:val="24"/>
          <w:szCs w:val="24"/>
          <w:cs/>
          <w:lang w:bidi="ru-RU"/>
        </w:rPr>
        <w:t xml:space="preserve">у висини од </w:t>
      </w:r>
      <w:r w:rsidRPr="00973DEC">
        <w:rPr>
          <w:rFonts w:ascii="Times New Roman" w:hAnsi="Times New Roman" w:cs="Times New Roman"/>
          <w:sz w:val="24"/>
          <w:szCs w:val="24"/>
        </w:rPr>
        <w:t xml:space="preserve">10% </w:t>
      </w:r>
      <w:r w:rsidRPr="00973DEC">
        <w:rPr>
          <w:rFonts w:ascii="Times New Roman" w:hAnsi="Times New Roman" w:cs="Times New Roman"/>
          <w:sz w:val="24"/>
          <w:szCs w:val="24"/>
          <w:cs/>
          <w:lang w:bidi="ru-RU"/>
        </w:rPr>
        <w:t xml:space="preserve">од вредности </w:t>
      </w:r>
      <w:proofErr w:type="spellStart"/>
      <w:r w:rsidRPr="00973DEC">
        <w:rPr>
          <w:rFonts w:ascii="Times New Roman" w:hAnsi="Times New Roman" w:cs="Times New Roman"/>
          <w:sz w:val="24"/>
          <w:szCs w:val="24"/>
          <w:lang w:bidi="ru-RU"/>
        </w:rPr>
        <w:t>Уговора</w:t>
      </w:r>
      <w:proofErr w:type="spellEnd"/>
      <w:r w:rsidRPr="00973DEC">
        <w:rPr>
          <w:rFonts w:ascii="Times New Roman" w:hAnsi="Times New Roman" w:cs="Times New Roman"/>
          <w:sz w:val="24"/>
          <w:szCs w:val="24"/>
          <w:cs/>
          <w:lang w:bidi="ru-RU"/>
        </w:rPr>
        <w:t xml:space="preserve"> без ПДВ</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без сагласности </w:t>
      </w:r>
      <w:r w:rsidRPr="00973DEC">
        <w:rPr>
          <w:rFonts w:ascii="Times New Roman" w:hAnsi="Times New Roman" w:cs="Times New Roman"/>
          <w:sz w:val="24"/>
          <w:szCs w:val="24"/>
          <w:lang w:val="sr-Cyrl-RS" w:bidi="ru-RU"/>
        </w:rPr>
        <w:t>Продавца</w:t>
      </w:r>
      <w:r w:rsidRPr="00973DEC">
        <w:rPr>
          <w:rFonts w:ascii="Times New Roman" w:hAnsi="Times New Roman" w:cs="Times New Roman"/>
          <w:sz w:val="24"/>
          <w:szCs w:val="24"/>
          <w:cs/>
          <w:lang w:bidi="ru-RU"/>
        </w:rPr>
        <w:t xml:space="preserve"> може поднети на наплату у року који траје најмање </w:t>
      </w:r>
      <w:r w:rsidRPr="00973DEC">
        <w:rPr>
          <w:rFonts w:ascii="Times New Roman" w:hAnsi="Times New Roman" w:cs="Times New Roman"/>
          <w:sz w:val="24"/>
          <w:szCs w:val="24"/>
        </w:rPr>
        <w:t xml:space="preserve">30 </w:t>
      </w:r>
      <w:r w:rsidRPr="00973DEC">
        <w:rPr>
          <w:rFonts w:ascii="Times New Roman" w:hAnsi="Times New Roman" w:cs="Times New Roman"/>
          <w:sz w:val="24"/>
          <w:szCs w:val="24"/>
          <w:cs/>
          <w:lang w:bidi="ru-RU"/>
        </w:rPr>
        <w:t xml:space="preserve">дана дуже од истека рока важности </w:t>
      </w:r>
      <w:proofErr w:type="spellStart"/>
      <w:r w:rsidRPr="00973DEC">
        <w:rPr>
          <w:rFonts w:ascii="Times New Roman" w:hAnsi="Times New Roman" w:cs="Times New Roman"/>
          <w:sz w:val="24"/>
          <w:szCs w:val="24"/>
          <w:lang w:bidi="ru-RU"/>
        </w:rPr>
        <w:t>Уговора</w:t>
      </w:r>
      <w:proofErr w:type="spellEnd"/>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у случају неизвршења обавеза из </w:t>
      </w:r>
      <w:r w:rsidRPr="00973DEC">
        <w:rPr>
          <w:rFonts w:ascii="Times New Roman" w:hAnsi="Times New Roman" w:cs="Times New Roman"/>
          <w:sz w:val="24"/>
          <w:szCs w:val="24"/>
          <w:lang w:bidi="ru-RU"/>
        </w:rPr>
        <w:t>У</w:t>
      </w:r>
      <w:r w:rsidRPr="00973DEC">
        <w:rPr>
          <w:rFonts w:ascii="Times New Roman" w:hAnsi="Times New Roman" w:cs="Times New Roman"/>
          <w:sz w:val="24"/>
          <w:szCs w:val="24"/>
          <w:cs/>
          <w:lang w:bidi="ru-RU"/>
        </w:rPr>
        <w:t>говора</w:t>
      </w:r>
      <w:r w:rsidRPr="00973DEC">
        <w:rPr>
          <w:rFonts w:ascii="Times New Roman" w:hAnsi="Times New Roman" w:cs="Times New Roman"/>
          <w:sz w:val="24"/>
          <w:szCs w:val="24"/>
          <w:lang w:val="sr-Cyrl-RS"/>
        </w:rPr>
        <w:t>;</w:t>
      </w:r>
      <w:r w:rsidRPr="00973DEC">
        <w:rPr>
          <w:rFonts w:ascii="Times New Roman" w:hAnsi="Times New Roman" w:cs="Times New Roman"/>
          <w:sz w:val="24"/>
          <w:szCs w:val="24"/>
        </w:rPr>
        <w:t xml:space="preserve"> </w:t>
      </w:r>
    </w:p>
    <w:p w14:paraId="78A3F978"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rPr>
      </w:pPr>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rPr>
        <w:t xml:space="preserve"> </w:t>
      </w:r>
      <w:r w:rsidRPr="00973DEC">
        <w:rPr>
          <w:rFonts w:ascii="Times New Roman" w:hAnsi="Times New Roman" w:cs="Times New Roman"/>
          <w:sz w:val="24"/>
          <w:szCs w:val="24"/>
          <w:cs/>
          <w:lang w:bidi="ru-RU"/>
        </w:rPr>
        <w:t>Потврду о регистрацији менице</w:t>
      </w:r>
      <w:r w:rsidRPr="00973DEC">
        <w:rPr>
          <w:rFonts w:ascii="Times New Roman" w:hAnsi="Times New Roman" w:cs="Times New Roman"/>
          <w:sz w:val="24"/>
          <w:szCs w:val="24"/>
          <w:lang w:val="sr-Cyrl-RS"/>
        </w:rPr>
        <w:t>;</w:t>
      </w:r>
      <w:r w:rsidRPr="00973DEC">
        <w:rPr>
          <w:rFonts w:ascii="Times New Roman" w:hAnsi="Times New Roman" w:cs="Times New Roman"/>
          <w:sz w:val="24"/>
          <w:szCs w:val="24"/>
        </w:rPr>
        <w:t xml:space="preserve"> </w:t>
      </w:r>
    </w:p>
    <w:p w14:paraId="45A6712C"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rPr>
      </w:pPr>
      <w:r w:rsidRPr="00973DEC">
        <w:rPr>
          <w:rFonts w:ascii="Times New Roman" w:hAnsi="Times New Roman" w:cs="Times New Roman"/>
          <w:sz w:val="24"/>
          <w:szCs w:val="24"/>
        </w:rPr>
        <w:t>-</w:t>
      </w:r>
      <w:r w:rsidRPr="00973DEC">
        <w:rPr>
          <w:rFonts w:ascii="Times New Roman" w:hAnsi="Times New Roman" w:cs="Times New Roman"/>
          <w:sz w:val="24"/>
          <w:szCs w:val="24"/>
          <w:lang w:val="sr-Cyrl-RS"/>
        </w:rPr>
        <w:t xml:space="preserve"> </w:t>
      </w:r>
      <w:r w:rsidRPr="00973DEC">
        <w:rPr>
          <w:rFonts w:ascii="Times New Roman" w:hAnsi="Times New Roman" w:cs="Times New Roman"/>
          <w:sz w:val="24"/>
          <w:szCs w:val="24"/>
          <w:cs/>
          <w:lang w:bidi="ru-RU"/>
        </w:rPr>
        <w:t xml:space="preserve">Копију картона депонованих потписа код банке на којим се јасно виде депоновани потпис и печат </w:t>
      </w:r>
      <w:r w:rsidR="00306985" w:rsidRPr="00973DEC">
        <w:rPr>
          <w:rFonts w:ascii="Times New Roman" w:hAnsi="Times New Roman" w:cs="Times New Roman"/>
          <w:sz w:val="24"/>
          <w:szCs w:val="24"/>
          <w:lang w:val="sr-Cyrl-RS" w:bidi="ru-RU"/>
        </w:rPr>
        <w:t>Добављача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оверен печатом банке са датумом овере не старијим од </w:t>
      </w:r>
      <w:r w:rsidRPr="00973DEC">
        <w:rPr>
          <w:rFonts w:ascii="Times New Roman" w:hAnsi="Times New Roman" w:cs="Times New Roman"/>
          <w:sz w:val="24"/>
          <w:szCs w:val="24"/>
        </w:rPr>
        <w:t xml:space="preserve">30 </w:t>
      </w:r>
      <w:r w:rsidRPr="00973DEC">
        <w:rPr>
          <w:rFonts w:ascii="Times New Roman" w:hAnsi="Times New Roman" w:cs="Times New Roman"/>
          <w:sz w:val="24"/>
          <w:szCs w:val="24"/>
          <w:cs/>
          <w:lang w:bidi="ru-RU"/>
        </w:rPr>
        <w:t>дана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од дана закључења </w:t>
      </w:r>
      <w:r w:rsidRPr="00973DEC">
        <w:rPr>
          <w:rFonts w:ascii="Times New Roman" w:hAnsi="Times New Roman" w:cs="Times New Roman"/>
          <w:sz w:val="24"/>
          <w:szCs w:val="24"/>
          <w:lang w:val="sr-Cyrl-RS" w:bidi="ru-RU"/>
        </w:rPr>
        <w:t>уговора</w:t>
      </w:r>
      <w:r w:rsidRPr="00973DEC">
        <w:rPr>
          <w:rFonts w:ascii="Times New Roman" w:hAnsi="Times New Roman" w:cs="Times New Roman"/>
          <w:sz w:val="24"/>
          <w:szCs w:val="24"/>
        </w:rPr>
        <w:t xml:space="preserve">. </w:t>
      </w:r>
    </w:p>
    <w:p w14:paraId="1D507323"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rPr>
      </w:pPr>
      <w:r w:rsidRPr="00973DEC">
        <w:rPr>
          <w:rFonts w:ascii="Times New Roman" w:hAnsi="Times New Roman" w:cs="Times New Roman"/>
          <w:sz w:val="24"/>
          <w:szCs w:val="24"/>
          <w:cs/>
          <w:lang w:bidi="ru-RU"/>
        </w:rPr>
        <w:t>Потпис овлашћеног лица на меници и меничном овлашћењу мора бити идентичан са потписом у картону депонованих потписа</w:t>
      </w:r>
      <w:r w:rsidRPr="00973DEC">
        <w:rPr>
          <w:rFonts w:ascii="Times New Roman" w:hAnsi="Times New Roman" w:cs="Times New Roman"/>
          <w:sz w:val="24"/>
          <w:szCs w:val="24"/>
        </w:rPr>
        <w:t xml:space="preserve">. </w:t>
      </w:r>
    </w:p>
    <w:p w14:paraId="325DCA80"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sz w:val="24"/>
          <w:szCs w:val="24"/>
          <w:lang w:val="ru-RU"/>
        </w:rPr>
      </w:pPr>
      <w:r w:rsidRPr="00973DEC">
        <w:rPr>
          <w:rFonts w:ascii="Times New Roman" w:hAnsi="Times New Roman" w:cs="Times New Roman"/>
          <w:sz w:val="24"/>
          <w:szCs w:val="24"/>
          <w:cs/>
          <w:lang w:bidi="ru-RU"/>
        </w:rPr>
        <w:t>У случају промене лица овлашћеног за заступање</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менично овлашћење остаје на снази</w:t>
      </w:r>
      <w:r w:rsidRPr="00973DEC">
        <w:rPr>
          <w:rFonts w:ascii="Times New Roman" w:hAnsi="Times New Roman" w:cs="Times New Roman"/>
          <w:sz w:val="24"/>
          <w:szCs w:val="24"/>
        </w:rPr>
        <w:t>.</w:t>
      </w:r>
    </w:p>
    <w:p w14:paraId="532E6099"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Ако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време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трајања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уговора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промене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рокови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извршење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уговорне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обавезе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важност</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финансијског</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обезбеђења</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добро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извршење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посла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мора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продужи</w:t>
      </w:r>
      <w:proofErr w:type="spellEnd"/>
      <w:r w:rsidRPr="00973DEC">
        <w:rPr>
          <w:rFonts w:ascii="Times New Roman" w:hAnsi="Times New Roman" w:cs="Times New Roman"/>
          <w:color w:val="000000"/>
          <w:sz w:val="24"/>
          <w:szCs w:val="24"/>
        </w:rPr>
        <w:t>.</w:t>
      </w:r>
    </w:p>
    <w:p w14:paraId="353CAE17" w14:textId="77777777" w:rsidR="009E4373" w:rsidRPr="00973DEC" w:rsidRDefault="009E4373" w:rsidP="009E437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973DEC">
        <w:rPr>
          <w:rFonts w:ascii="Times New Roman" w:hAnsi="Times New Roman" w:cs="Times New Roman"/>
          <w:color w:val="000000"/>
          <w:sz w:val="24"/>
          <w:szCs w:val="24"/>
        </w:rPr>
        <w:t>Уколико</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током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важења</w:t>
      </w:r>
      <w:proofErr w:type="spellEnd"/>
      <w:r w:rsidRPr="00973DEC">
        <w:rPr>
          <w:rFonts w:ascii="Times New Roman" w:hAnsi="Times New Roman" w:cs="Times New Roman"/>
          <w:color w:val="000000"/>
          <w:sz w:val="24"/>
          <w:szCs w:val="24"/>
        </w:rPr>
        <w:t xml:space="preserve"> </w:t>
      </w:r>
      <w:r w:rsidRPr="00973DEC">
        <w:rPr>
          <w:rFonts w:ascii="Times New Roman" w:hAnsi="Times New Roman" w:cs="Times New Roman"/>
          <w:color w:val="000000"/>
          <w:sz w:val="24"/>
          <w:szCs w:val="24"/>
          <w:lang w:val="sr-Cyrl-RS"/>
        </w:rPr>
        <w:t>у</w:t>
      </w:r>
      <w:proofErr w:type="spellStart"/>
      <w:r w:rsidRPr="00973DEC">
        <w:rPr>
          <w:rFonts w:ascii="Times New Roman" w:hAnsi="Times New Roman" w:cs="Times New Roman"/>
          <w:color w:val="000000"/>
          <w:sz w:val="24"/>
          <w:szCs w:val="24"/>
        </w:rPr>
        <w:t>говора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настану</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околности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због</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којих</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претходно</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достављени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инструмент</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обезбеђења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може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искористити</w:t>
      </w:r>
      <w:proofErr w:type="spellEnd"/>
      <w:r w:rsidRPr="00973DEC">
        <w:rPr>
          <w:rFonts w:ascii="Times New Roman" w:hAnsi="Times New Roman" w:cs="Times New Roman"/>
          <w:color w:val="000000"/>
          <w:sz w:val="24"/>
          <w:szCs w:val="24"/>
        </w:rPr>
        <w:t xml:space="preserve">, </w:t>
      </w:r>
      <w:r w:rsidR="00306985" w:rsidRPr="00973DEC">
        <w:rPr>
          <w:rFonts w:ascii="Times New Roman" w:hAnsi="Times New Roman" w:cs="Times New Roman"/>
          <w:color w:val="000000"/>
          <w:sz w:val="24"/>
          <w:szCs w:val="24"/>
          <w:lang w:val="sr-Cyrl-RS"/>
        </w:rPr>
        <w:t>Добављач</w:t>
      </w:r>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се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обавезује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писани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захтев</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Наручиоца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одмах</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достави</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нови</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инструмент</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обезбеђења</w:t>
      </w:r>
      <w:proofErr w:type="spellEnd"/>
      <w:r w:rsidRPr="00973DEC">
        <w:rPr>
          <w:rFonts w:ascii="Times New Roman" w:hAnsi="Times New Roman" w:cs="Times New Roman"/>
          <w:color w:val="000000"/>
          <w:sz w:val="24"/>
          <w:szCs w:val="24"/>
        </w:rPr>
        <w:t xml:space="preserve"> у </w:t>
      </w:r>
      <w:proofErr w:type="spellStart"/>
      <w:r w:rsidRPr="00973DEC">
        <w:rPr>
          <w:rFonts w:ascii="Times New Roman" w:hAnsi="Times New Roman" w:cs="Times New Roman"/>
          <w:color w:val="000000"/>
          <w:sz w:val="24"/>
          <w:szCs w:val="24"/>
        </w:rPr>
        <w:t>форми</w:t>
      </w:r>
      <w:proofErr w:type="spellEnd"/>
      <w:r w:rsidRPr="00973DEC">
        <w:rPr>
          <w:rFonts w:ascii="Times New Roman" w:hAnsi="Times New Roman" w:cs="Times New Roman"/>
          <w:color w:val="000000"/>
          <w:sz w:val="24"/>
          <w:szCs w:val="24"/>
        </w:rPr>
        <w:t xml:space="preserve"> и </w:t>
      </w:r>
      <w:proofErr w:type="spellStart"/>
      <w:r w:rsidRPr="00973DEC">
        <w:rPr>
          <w:rFonts w:ascii="Times New Roman" w:hAnsi="Times New Roman" w:cs="Times New Roman"/>
          <w:color w:val="000000"/>
          <w:sz w:val="24"/>
          <w:szCs w:val="24"/>
        </w:rPr>
        <w:t>садржини</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прихватљивој</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r w:rsidRPr="00973DEC">
        <w:rPr>
          <w:rFonts w:ascii="Times New Roman" w:hAnsi="Times New Roman" w:cs="Times New Roman"/>
          <w:color w:val="000000"/>
          <w:sz w:val="24"/>
          <w:szCs w:val="24"/>
          <w:lang w:val="sr-Cyrl-RS"/>
        </w:rPr>
        <w:t>Н</w:t>
      </w:r>
      <w:proofErr w:type="spellStart"/>
      <w:r w:rsidRPr="00973DEC">
        <w:rPr>
          <w:rFonts w:ascii="Times New Roman" w:hAnsi="Times New Roman" w:cs="Times New Roman"/>
          <w:color w:val="000000"/>
          <w:sz w:val="24"/>
          <w:szCs w:val="24"/>
        </w:rPr>
        <w:t>аручиоца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са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роком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важења</w:t>
      </w:r>
      <w:proofErr w:type="spellEnd"/>
      <w:r w:rsidRPr="00973DEC">
        <w:rPr>
          <w:rFonts w:ascii="Times New Roman" w:hAnsi="Times New Roman" w:cs="Times New Roman"/>
          <w:color w:val="000000"/>
          <w:sz w:val="24"/>
          <w:szCs w:val="24"/>
          <w:lang w:val="sr-Cyrl-RS"/>
        </w:rPr>
        <w:t xml:space="preserve"> </w:t>
      </w:r>
      <w:r w:rsidRPr="00973DEC">
        <w:rPr>
          <w:rFonts w:ascii="Times New Roman" w:hAnsi="Times New Roman" w:cs="Times New Roman"/>
          <w:color w:val="000000"/>
          <w:sz w:val="24"/>
          <w:szCs w:val="24"/>
        </w:rPr>
        <w:t>10</w:t>
      </w:r>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дана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дужим</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од</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дана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истека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рока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за</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коначно</w:t>
      </w:r>
      <w:proofErr w:type="spellEnd"/>
      <w:r w:rsidRPr="00973DEC">
        <w:rPr>
          <w:rFonts w:ascii="Times New Roman" w:hAnsi="Times New Roman" w:cs="Times New Roman"/>
          <w:color w:val="000000"/>
          <w:sz w:val="24"/>
          <w:szCs w:val="24"/>
          <w:lang w:val="sr-Cyrl-RS"/>
        </w:rPr>
        <w:t xml:space="preserve"> </w:t>
      </w:r>
      <w:proofErr w:type="spellStart"/>
      <w:r w:rsidRPr="00973DEC">
        <w:rPr>
          <w:rFonts w:ascii="Times New Roman" w:hAnsi="Times New Roman" w:cs="Times New Roman"/>
          <w:color w:val="000000"/>
          <w:sz w:val="24"/>
          <w:szCs w:val="24"/>
        </w:rPr>
        <w:t>извршење</w:t>
      </w:r>
      <w:proofErr w:type="spellEnd"/>
      <w:r w:rsidRPr="00973DEC">
        <w:rPr>
          <w:rFonts w:ascii="Times New Roman" w:hAnsi="Times New Roman" w:cs="Times New Roman"/>
          <w:color w:val="000000"/>
          <w:sz w:val="24"/>
          <w:szCs w:val="24"/>
        </w:rPr>
        <w:t xml:space="preserve"> </w:t>
      </w:r>
      <w:proofErr w:type="spellStart"/>
      <w:r w:rsidRPr="00973DEC">
        <w:rPr>
          <w:rFonts w:ascii="Times New Roman" w:hAnsi="Times New Roman" w:cs="Times New Roman"/>
          <w:color w:val="000000"/>
          <w:sz w:val="24"/>
          <w:szCs w:val="24"/>
        </w:rPr>
        <w:t>посла</w:t>
      </w:r>
      <w:proofErr w:type="spellEnd"/>
      <w:r w:rsidRPr="00973DEC">
        <w:rPr>
          <w:rFonts w:ascii="Times New Roman" w:hAnsi="Times New Roman" w:cs="Times New Roman"/>
          <w:color w:val="000000"/>
          <w:sz w:val="24"/>
          <w:szCs w:val="24"/>
        </w:rPr>
        <w:t>.</w:t>
      </w:r>
    </w:p>
    <w:p w14:paraId="73EF8065" w14:textId="77777777" w:rsidR="009E4373" w:rsidRPr="00973DEC" w:rsidRDefault="009E4373" w:rsidP="009E4373">
      <w:pPr>
        <w:autoSpaceDE w:val="0"/>
        <w:autoSpaceDN w:val="0"/>
        <w:adjustRightInd w:val="0"/>
        <w:spacing w:after="0" w:line="240" w:lineRule="auto"/>
        <w:ind w:firstLine="720"/>
        <w:rPr>
          <w:rFonts w:ascii="Times New Roman" w:hAnsi="Times New Roman" w:cs="Times New Roman"/>
          <w:sz w:val="24"/>
          <w:szCs w:val="24"/>
          <w:lang w:val="sr-Latn-RS" w:bidi="ru-RU"/>
        </w:rPr>
      </w:pPr>
    </w:p>
    <w:p w14:paraId="461D8CF1" w14:textId="77777777" w:rsidR="009E4373" w:rsidRPr="00973DEC" w:rsidRDefault="009E4373" w:rsidP="00070A19">
      <w:pPr>
        <w:keepNext/>
        <w:numPr>
          <w:ilvl w:val="2"/>
          <w:numId w:val="14"/>
        </w:numPr>
        <w:suppressAutoHyphens/>
        <w:spacing w:after="0" w:line="240" w:lineRule="auto"/>
        <w:jc w:val="center"/>
        <w:outlineLvl w:val="2"/>
        <w:rPr>
          <w:rFonts w:ascii="Times New Roman" w:eastAsia="Times New Roman" w:hAnsi="Times New Roman" w:cs="Times New Roman"/>
          <w:b/>
          <w:bCs/>
          <w:color w:val="000000"/>
          <w:kern w:val="1"/>
          <w:sz w:val="24"/>
          <w:szCs w:val="24"/>
          <w:lang w:val="sr-Cyrl-CS" w:eastAsia="ar-SA"/>
        </w:rPr>
      </w:pPr>
      <w:r w:rsidRPr="00973DEC">
        <w:rPr>
          <w:rFonts w:ascii="Times New Roman" w:eastAsia="Times New Roman" w:hAnsi="Times New Roman" w:cs="Times New Roman"/>
          <w:b/>
          <w:bCs/>
          <w:color w:val="000000"/>
          <w:kern w:val="1"/>
          <w:sz w:val="24"/>
          <w:szCs w:val="24"/>
          <w:lang w:val="sr-Cyrl-CS" w:eastAsia="ar-SA"/>
        </w:rPr>
        <w:t xml:space="preserve">ОБАВЕЗЕ И РОКОВИ ИЗВРШЕЊА </w:t>
      </w:r>
    </w:p>
    <w:p w14:paraId="76B4C2E7" w14:textId="77777777" w:rsidR="009E4373" w:rsidRPr="00973DEC" w:rsidRDefault="009E4373" w:rsidP="009E4373">
      <w:pPr>
        <w:autoSpaceDE w:val="0"/>
        <w:autoSpaceDN w:val="0"/>
        <w:adjustRightInd w:val="0"/>
        <w:spacing w:after="0" w:line="240" w:lineRule="auto"/>
        <w:ind w:firstLine="720"/>
        <w:jc w:val="center"/>
        <w:rPr>
          <w:rFonts w:ascii="Times New Roman" w:hAnsi="Times New Roman" w:cs="Times New Roman"/>
          <w:b/>
          <w:bCs/>
          <w:sz w:val="24"/>
          <w:szCs w:val="24"/>
          <w:cs/>
          <w:lang w:bidi="ru-RU"/>
        </w:rPr>
      </w:pPr>
    </w:p>
    <w:p w14:paraId="0FA61174" w14:textId="77777777" w:rsidR="009E4373" w:rsidRPr="00973DEC" w:rsidRDefault="009E4373" w:rsidP="00990A35">
      <w:pPr>
        <w:autoSpaceDE w:val="0"/>
        <w:autoSpaceDN w:val="0"/>
        <w:adjustRightInd w:val="0"/>
        <w:spacing w:after="0" w:line="240" w:lineRule="auto"/>
        <w:jc w:val="center"/>
        <w:rPr>
          <w:rFonts w:ascii="Times New Roman" w:hAnsi="Times New Roman" w:cs="Times New Roman"/>
          <w:b/>
          <w:bCs/>
          <w:sz w:val="24"/>
          <w:szCs w:val="24"/>
          <w:lang w:val="sr-Cyrl-RS"/>
        </w:rPr>
      </w:pPr>
      <w:r w:rsidRPr="00973DEC">
        <w:rPr>
          <w:rFonts w:ascii="Times New Roman" w:hAnsi="Times New Roman" w:cs="Times New Roman"/>
          <w:b/>
          <w:bCs/>
          <w:sz w:val="24"/>
          <w:szCs w:val="24"/>
          <w:cs/>
          <w:lang w:bidi="ru-RU"/>
        </w:rPr>
        <w:t xml:space="preserve">Члан </w:t>
      </w:r>
      <w:r w:rsidRPr="00973DEC">
        <w:rPr>
          <w:rFonts w:ascii="Times New Roman" w:hAnsi="Times New Roman" w:cs="Times New Roman"/>
          <w:b/>
          <w:bCs/>
          <w:sz w:val="24"/>
          <w:szCs w:val="24"/>
          <w:lang w:bidi="ru-RU"/>
        </w:rPr>
        <w:t>5</w:t>
      </w:r>
      <w:r w:rsidRPr="00973DEC">
        <w:rPr>
          <w:rFonts w:ascii="Times New Roman" w:hAnsi="Times New Roman" w:cs="Times New Roman"/>
          <w:b/>
          <w:bCs/>
          <w:sz w:val="24"/>
          <w:szCs w:val="24"/>
        </w:rPr>
        <w:t>.</w:t>
      </w:r>
    </w:p>
    <w:p w14:paraId="70F85A97" w14:textId="77777777" w:rsidR="008A7858" w:rsidRPr="00973DEC" w:rsidRDefault="009E4373" w:rsidP="00D37C60">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r w:rsidRPr="00973DEC">
        <w:rPr>
          <w:rFonts w:ascii="Times New Roman" w:eastAsia="Arial Unicode MS" w:hAnsi="Times New Roman" w:cs="Times New Roman"/>
          <w:color w:val="000000"/>
          <w:kern w:val="1"/>
          <w:sz w:val="24"/>
          <w:szCs w:val="24"/>
          <w:lang w:val="ru-RU" w:eastAsia="ar-SA"/>
        </w:rPr>
        <w:t xml:space="preserve">У складу са прихваћеном понудом </w:t>
      </w:r>
      <w:r w:rsidR="008A7858" w:rsidRPr="00973DEC">
        <w:rPr>
          <w:rFonts w:ascii="Times New Roman" w:eastAsia="Arial Unicode MS" w:hAnsi="Times New Roman" w:cs="Times New Roman"/>
          <w:iCs/>
          <w:color w:val="000000"/>
          <w:kern w:val="1"/>
          <w:sz w:val="24"/>
          <w:szCs w:val="24"/>
          <w:lang w:val="sr-Cyrl-RS" w:eastAsia="ar-SA"/>
        </w:rPr>
        <w:t>рок испоруке је ___________ дана</w:t>
      </w:r>
      <w:r w:rsidR="00D37C60" w:rsidRPr="00973DEC">
        <w:rPr>
          <w:rFonts w:ascii="Times New Roman" w:eastAsia="Arial Unicode MS" w:hAnsi="Times New Roman" w:cs="Times New Roman"/>
          <w:b/>
          <w:i/>
          <w:iCs/>
          <w:color w:val="000000"/>
          <w:kern w:val="1"/>
          <w:sz w:val="24"/>
          <w:szCs w:val="24"/>
          <w:lang w:val="sr-Cyrl-RS" w:eastAsia="ar-SA"/>
        </w:rPr>
        <w:t xml:space="preserve"> </w:t>
      </w:r>
      <w:r w:rsidR="00D37C60" w:rsidRPr="00973DEC">
        <w:rPr>
          <w:rFonts w:ascii="Times New Roman" w:eastAsia="Arial Unicode MS" w:hAnsi="Times New Roman" w:cs="Times New Roman"/>
          <w:iCs/>
          <w:color w:val="000000"/>
          <w:kern w:val="1"/>
          <w:sz w:val="24"/>
          <w:szCs w:val="24"/>
          <w:lang w:val="sr-Cyrl-RS" w:eastAsia="ar-SA"/>
        </w:rPr>
        <w:t>од дана закључења уговора.</w:t>
      </w:r>
    </w:p>
    <w:p w14:paraId="02B84FB1" w14:textId="77777777" w:rsidR="008A7858" w:rsidRPr="00973DEC" w:rsidRDefault="008A7858" w:rsidP="00D37C60">
      <w:pPr>
        <w:suppressAutoHyphens/>
        <w:spacing w:after="0" w:line="100" w:lineRule="atLeast"/>
        <w:ind w:firstLine="720"/>
        <w:jc w:val="both"/>
        <w:rPr>
          <w:rFonts w:ascii="Times New Roman" w:hAnsi="Times New Roman" w:cs="Times New Roman"/>
          <w:noProof/>
          <w:sz w:val="24"/>
          <w:szCs w:val="24"/>
          <w:lang w:val="sr-Cyrl-RS"/>
        </w:rPr>
      </w:pPr>
    </w:p>
    <w:p w14:paraId="73D5DE16" w14:textId="77777777" w:rsidR="009E4373" w:rsidRPr="00973DEC" w:rsidRDefault="00990A35" w:rsidP="008A7858">
      <w:pPr>
        <w:suppressAutoHyphens/>
        <w:spacing w:after="0" w:line="240" w:lineRule="auto"/>
        <w:ind w:firstLine="720"/>
        <w:jc w:val="both"/>
        <w:rPr>
          <w:rFonts w:ascii="Times New Roman" w:hAnsi="Times New Roman" w:cs="Times New Roman"/>
          <w:b/>
          <w:sz w:val="24"/>
          <w:szCs w:val="24"/>
          <w:lang w:val="sr-Cyrl-RS" w:bidi="ru-RU"/>
        </w:rPr>
      </w:pPr>
      <w:r w:rsidRPr="00973DEC">
        <w:rPr>
          <w:rFonts w:ascii="Times New Roman" w:hAnsi="Times New Roman" w:cs="Times New Roman"/>
          <w:sz w:val="24"/>
          <w:szCs w:val="24"/>
          <w:lang w:val="sr-Cyrl-RS" w:bidi="ru-RU"/>
        </w:rPr>
        <w:tab/>
      </w:r>
      <w:r w:rsidRPr="00973DEC">
        <w:rPr>
          <w:rFonts w:ascii="Times New Roman" w:hAnsi="Times New Roman" w:cs="Times New Roman"/>
          <w:sz w:val="24"/>
          <w:szCs w:val="24"/>
          <w:lang w:val="sr-Cyrl-RS" w:bidi="ru-RU"/>
        </w:rPr>
        <w:tab/>
      </w:r>
      <w:r w:rsidRPr="00973DEC">
        <w:rPr>
          <w:rFonts w:ascii="Times New Roman" w:hAnsi="Times New Roman" w:cs="Times New Roman"/>
          <w:sz w:val="24"/>
          <w:szCs w:val="24"/>
          <w:lang w:val="sr-Cyrl-RS" w:bidi="ru-RU"/>
        </w:rPr>
        <w:tab/>
      </w:r>
      <w:r w:rsidRPr="00973DEC">
        <w:rPr>
          <w:rFonts w:ascii="Times New Roman" w:hAnsi="Times New Roman" w:cs="Times New Roman"/>
          <w:sz w:val="24"/>
          <w:szCs w:val="24"/>
          <w:lang w:val="sr-Cyrl-RS" w:bidi="ru-RU"/>
        </w:rPr>
        <w:tab/>
      </w:r>
      <w:r w:rsidRPr="00973DEC">
        <w:rPr>
          <w:rFonts w:ascii="Times New Roman" w:hAnsi="Times New Roman" w:cs="Times New Roman"/>
          <w:sz w:val="24"/>
          <w:szCs w:val="24"/>
          <w:lang w:val="sr-Cyrl-RS" w:bidi="ru-RU"/>
        </w:rPr>
        <w:tab/>
        <w:t xml:space="preserve">           </w:t>
      </w:r>
      <w:r w:rsidRPr="00973DEC">
        <w:rPr>
          <w:rFonts w:ascii="Times New Roman" w:hAnsi="Times New Roman" w:cs="Times New Roman"/>
          <w:b/>
          <w:sz w:val="24"/>
          <w:szCs w:val="24"/>
          <w:lang w:val="sr-Cyrl-RS" w:bidi="ru-RU"/>
        </w:rPr>
        <w:t>Члан 6.</w:t>
      </w:r>
    </w:p>
    <w:p w14:paraId="6EB5F950" w14:textId="77777777" w:rsidR="00BA2385" w:rsidRPr="00973DEC" w:rsidRDefault="00BA2385" w:rsidP="008A7858">
      <w:pPr>
        <w:suppressAutoHyphens/>
        <w:spacing w:after="0" w:line="240" w:lineRule="auto"/>
        <w:ind w:firstLine="720"/>
        <w:jc w:val="both"/>
        <w:rPr>
          <w:rFonts w:ascii="Times New Roman" w:hAnsi="Times New Roman" w:cs="Times New Roman"/>
          <w:sz w:val="24"/>
          <w:szCs w:val="24"/>
          <w:lang w:val="sr-Cyrl-RS" w:bidi="ru-RU"/>
        </w:rPr>
      </w:pPr>
      <w:r w:rsidRPr="00973DEC">
        <w:rPr>
          <w:rFonts w:ascii="Times New Roman" w:hAnsi="Times New Roman" w:cs="Times New Roman"/>
          <w:sz w:val="24"/>
          <w:szCs w:val="24"/>
          <w:lang w:val="sr-Cyrl-RS" w:bidi="ru-RU"/>
        </w:rPr>
        <w:t>Наручилац има право да, приликом испоруке добара непосредним опажањем изврши проверу квантитета испоручених добара упоређив</w:t>
      </w:r>
      <w:r w:rsidR="00306985" w:rsidRPr="00973DEC">
        <w:rPr>
          <w:rFonts w:ascii="Times New Roman" w:hAnsi="Times New Roman" w:cs="Times New Roman"/>
          <w:sz w:val="24"/>
          <w:szCs w:val="24"/>
          <w:lang w:val="sr-Cyrl-RS" w:bidi="ru-RU"/>
        </w:rPr>
        <w:t>а</w:t>
      </w:r>
      <w:r w:rsidRPr="00973DEC">
        <w:rPr>
          <w:rFonts w:ascii="Times New Roman" w:hAnsi="Times New Roman" w:cs="Times New Roman"/>
          <w:sz w:val="24"/>
          <w:szCs w:val="24"/>
          <w:lang w:val="sr-Cyrl-RS" w:bidi="ru-RU"/>
        </w:rPr>
        <w:t>њем испоручених количина са количином датој у техничкој спецификацији.</w:t>
      </w:r>
    </w:p>
    <w:p w14:paraId="562A64A0" w14:textId="77777777" w:rsidR="00BA2385" w:rsidRPr="00973DEC" w:rsidRDefault="00BA2385" w:rsidP="008A7858">
      <w:pPr>
        <w:suppressAutoHyphens/>
        <w:spacing w:after="0" w:line="240" w:lineRule="auto"/>
        <w:ind w:firstLine="720"/>
        <w:jc w:val="both"/>
        <w:rPr>
          <w:rFonts w:ascii="Times New Roman" w:hAnsi="Times New Roman" w:cs="Times New Roman"/>
          <w:sz w:val="24"/>
          <w:szCs w:val="24"/>
          <w:lang w:val="sr-Cyrl-RS" w:bidi="ru-RU"/>
        </w:rPr>
      </w:pPr>
      <w:r w:rsidRPr="00973DEC">
        <w:rPr>
          <w:rFonts w:ascii="Times New Roman" w:hAnsi="Times New Roman" w:cs="Times New Roman"/>
          <w:sz w:val="24"/>
          <w:szCs w:val="24"/>
          <w:lang w:val="sr-Cyrl-RS" w:bidi="ru-RU"/>
        </w:rPr>
        <w:t xml:space="preserve">У случају постојања квантитативних недостатака, лице одговорно за </w:t>
      </w:r>
      <w:r w:rsidR="00306985" w:rsidRPr="00973DEC">
        <w:rPr>
          <w:rFonts w:ascii="Times New Roman" w:hAnsi="Times New Roman" w:cs="Times New Roman"/>
          <w:sz w:val="24"/>
          <w:szCs w:val="24"/>
          <w:lang w:val="sr-Cyrl-RS" w:bidi="ru-RU"/>
        </w:rPr>
        <w:t xml:space="preserve">праћење реализације Уговора, </w:t>
      </w:r>
      <w:r w:rsidRPr="00973DEC">
        <w:rPr>
          <w:rFonts w:ascii="Times New Roman" w:hAnsi="Times New Roman" w:cs="Times New Roman"/>
          <w:sz w:val="24"/>
          <w:szCs w:val="24"/>
          <w:lang w:val="sr-Cyrl-RS" w:bidi="ru-RU"/>
        </w:rPr>
        <w:t>ће</w:t>
      </w:r>
      <w:r w:rsidR="00306985" w:rsidRPr="00973DEC">
        <w:rPr>
          <w:rFonts w:ascii="Times New Roman" w:hAnsi="Times New Roman" w:cs="Times New Roman"/>
          <w:sz w:val="24"/>
          <w:szCs w:val="24"/>
          <w:lang w:val="sr-Cyrl-RS" w:bidi="ru-RU"/>
        </w:rPr>
        <w:t xml:space="preserve"> то</w:t>
      </w:r>
      <w:r w:rsidRPr="00973DEC">
        <w:rPr>
          <w:rFonts w:ascii="Times New Roman" w:hAnsi="Times New Roman" w:cs="Times New Roman"/>
          <w:sz w:val="24"/>
          <w:szCs w:val="24"/>
          <w:lang w:val="sr-Cyrl-RS" w:bidi="ru-RU"/>
        </w:rPr>
        <w:t xml:space="preserve"> констатовати Записником који потписују присутни представници уговорених страна.</w:t>
      </w:r>
    </w:p>
    <w:p w14:paraId="336343FD" w14:textId="77777777" w:rsidR="00BA2385" w:rsidRPr="00973DEC" w:rsidRDefault="00BA2385" w:rsidP="008A7858">
      <w:pPr>
        <w:suppressAutoHyphens/>
        <w:spacing w:after="0" w:line="240" w:lineRule="auto"/>
        <w:ind w:firstLine="720"/>
        <w:jc w:val="both"/>
        <w:rPr>
          <w:rFonts w:ascii="Times New Roman" w:hAnsi="Times New Roman" w:cs="Times New Roman"/>
          <w:sz w:val="24"/>
          <w:szCs w:val="24"/>
          <w:lang w:val="sr-Cyrl-RS" w:bidi="ru-RU"/>
        </w:rPr>
      </w:pPr>
      <w:r w:rsidRPr="00973DEC">
        <w:rPr>
          <w:rFonts w:ascii="Times New Roman" w:hAnsi="Times New Roman" w:cs="Times New Roman"/>
          <w:sz w:val="24"/>
          <w:szCs w:val="24"/>
          <w:lang w:val="sr-Cyrl-RS" w:bidi="ru-RU"/>
        </w:rPr>
        <w:t>У случају постојања недостатака констатованих Записником, добављач је дужан да без одлагања, а најкасније у року од 3 дана од дана сачињавања Записника, испору</w:t>
      </w:r>
      <w:r w:rsidR="00B62177" w:rsidRPr="00973DEC">
        <w:rPr>
          <w:rFonts w:ascii="Times New Roman" w:hAnsi="Times New Roman" w:cs="Times New Roman"/>
          <w:sz w:val="24"/>
          <w:szCs w:val="24"/>
          <w:lang w:val="sr-Cyrl-RS" w:bidi="ru-RU"/>
        </w:rPr>
        <w:t>чи количину предвиђену уговором.</w:t>
      </w:r>
    </w:p>
    <w:p w14:paraId="0234100A" w14:textId="77777777" w:rsidR="00990A35" w:rsidRPr="00973DEC" w:rsidRDefault="00990A35" w:rsidP="00990A35">
      <w:pPr>
        <w:suppressAutoHyphens/>
        <w:spacing w:after="0" w:line="240" w:lineRule="auto"/>
        <w:ind w:firstLine="720"/>
        <w:contextualSpacing/>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У случају неиспуњења или несавесног или делимичног испуњења обавеза, уговорна казна износи до 5 % од укупне уговорене вредности набавке.</w:t>
      </w:r>
    </w:p>
    <w:p w14:paraId="2257FBEB" w14:textId="77777777" w:rsidR="00990A35" w:rsidRPr="00973DEC" w:rsidRDefault="00990A35" w:rsidP="00306985">
      <w:pPr>
        <w:suppressAutoHyphens/>
        <w:spacing w:after="0" w:line="240" w:lineRule="auto"/>
        <w:ind w:firstLine="72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Уколико Понуђач, који на основу одлуке</w:t>
      </w:r>
      <w:r w:rsidR="00060B5A" w:rsidRPr="00973DEC">
        <w:rPr>
          <w:rFonts w:ascii="Times New Roman" w:eastAsia="Arial Unicode MS" w:hAnsi="Times New Roman" w:cs="Times New Roman"/>
          <w:noProof/>
          <w:color w:val="000000"/>
          <w:kern w:val="1"/>
          <w:sz w:val="24"/>
          <w:szCs w:val="24"/>
          <w:lang w:val="sr-Cyrl-RS" w:eastAsia="ar-SA"/>
        </w:rPr>
        <w:t xml:space="preserve"> </w:t>
      </w:r>
      <w:r w:rsidRPr="00973DEC">
        <w:rPr>
          <w:rFonts w:ascii="Times New Roman" w:eastAsia="Arial Unicode MS" w:hAnsi="Times New Roman" w:cs="Times New Roman"/>
          <w:noProof/>
          <w:color w:val="000000"/>
          <w:kern w:val="1"/>
          <w:sz w:val="24"/>
          <w:szCs w:val="24"/>
          <w:lang w:val="sr-Cyrl-RS" w:eastAsia="ar-SA"/>
        </w:rPr>
        <w:t>о додели уговора закључи уговор са Наручиоцем, не испоручи добра у уговореном року, Наручилац има право да за сваки дан закашњења, захтева уговорену казну од 2 проми</w:t>
      </w:r>
      <w:r w:rsidR="00306985" w:rsidRPr="00973DEC">
        <w:rPr>
          <w:rFonts w:ascii="Times New Roman" w:eastAsia="Arial Unicode MS" w:hAnsi="Times New Roman" w:cs="Times New Roman"/>
          <w:noProof/>
          <w:color w:val="000000"/>
          <w:kern w:val="1"/>
          <w:sz w:val="24"/>
          <w:szCs w:val="24"/>
          <w:lang w:val="sr-Cyrl-RS" w:eastAsia="ar-SA"/>
        </w:rPr>
        <w:t>ла од укупне вредности уговора.</w:t>
      </w:r>
    </w:p>
    <w:p w14:paraId="24682743" w14:textId="77777777" w:rsidR="00306985" w:rsidRPr="00973DEC" w:rsidRDefault="00306985" w:rsidP="00306985">
      <w:pPr>
        <w:suppressAutoHyphens/>
        <w:spacing w:after="0" w:line="240" w:lineRule="auto"/>
        <w:ind w:firstLine="720"/>
        <w:jc w:val="both"/>
        <w:rPr>
          <w:rFonts w:ascii="Times New Roman" w:eastAsia="Arial Unicode MS" w:hAnsi="Times New Roman" w:cs="Times New Roman"/>
          <w:noProof/>
          <w:color w:val="000000"/>
          <w:kern w:val="1"/>
          <w:sz w:val="24"/>
          <w:szCs w:val="24"/>
          <w:lang w:val="sr-Cyrl-RS" w:eastAsia="ar-SA"/>
        </w:rPr>
      </w:pPr>
    </w:p>
    <w:p w14:paraId="4AB70B5B" w14:textId="77777777" w:rsidR="009E4373" w:rsidRPr="00973DEC" w:rsidRDefault="009E4373" w:rsidP="009E4373">
      <w:pPr>
        <w:autoSpaceDE w:val="0"/>
        <w:autoSpaceDN w:val="0"/>
        <w:adjustRightInd w:val="0"/>
        <w:spacing w:after="0" w:line="240" w:lineRule="auto"/>
        <w:jc w:val="center"/>
        <w:rPr>
          <w:rFonts w:ascii="Times New Roman" w:hAnsi="Times New Roman" w:cs="Times New Roman"/>
          <w:b/>
          <w:sz w:val="24"/>
          <w:szCs w:val="24"/>
          <w:lang w:val="sr-Cyrl-RS" w:bidi="ru-RU"/>
        </w:rPr>
      </w:pPr>
      <w:r w:rsidRPr="00973DEC">
        <w:rPr>
          <w:rFonts w:ascii="Times New Roman" w:hAnsi="Times New Roman" w:cs="Times New Roman"/>
          <w:b/>
          <w:sz w:val="24"/>
          <w:szCs w:val="24"/>
          <w:lang w:val="sr-Cyrl-RS" w:bidi="ru-RU"/>
        </w:rPr>
        <w:t xml:space="preserve">Члан </w:t>
      </w:r>
      <w:r w:rsidR="00990A35" w:rsidRPr="00973DEC">
        <w:rPr>
          <w:rFonts w:ascii="Times New Roman" w:hAnsi="Times New Roman" w:cs="Times New Roman"/>
          <w:b/>
          <w:sz w:val="24"/>
          <w:szCs w:val="24"/>
          <w:lang w:val="sr-Cyrl-RS" w:bidi="ru-RU"/>
        </w:rPr>
        <w:t>7</w:t>
      </w:r>
      <w:r w:rsidRPr="00973DEC">
        <w:rPr>
          <w:rFonts w:ascii="Times New Roman" w:hAnsi="Times New Roman" w:cs="Times New Roman"/>
          <w:b/>
          <w:sz w:val="24"/>
          <w:szCs w:val="24"/>
          <w:lang w:val="sr-Cyrl-RS" w:bidi="ru-RU"/>
        </w:rPr>
        <w:t>.</w:t>
      </w:r>
    </w:p>
    <w:p w14:paraId="6B3B8FFA" w14:textId="77777777" w:rsidR="009E4373" w:rsidRPr="00973DEC" w:rsidRDefault="00D37C60" w:rsidP="00060B5A">
      <w:pPr>
        <w:suppressAutoHyphens/>
        <w:spacing w:after="0" w:line="240" w:lineRule="auto"/>
        <w:ind w:firstLine="72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t>Испорука се сматра извршеном након потписивања записника о извршеном квантитативном пријему добара потписаног од стране представника обе уговорене стране.</w:t>
      </w:r>
    </w:p>
    <w:p w14:paraId="06C5D9D8" w14:textId="77777777" w:rsidR="00306985" w:rsidRPr="00973DEC" w:rsidRDefault="00306985" w:rsidP="00E44F03">
      <w:pPr>
        <w:autoSpaceDE w:val="0"/>
        <w:autoSpaceDN w:val="0"/>
        <w:adjustRightInd w:val="0"/>
        <w:spacing w:after="0" w:line="240" w:lineRule="auto"/>
        <w:jc w:val="both"/>
        <w:rPr>
          <w:rFonts w:ascii="Times New Roman" w:hAnsi="Times New Roman" w:cs="Times New Roman"/>
          <w:sz w:val="24"/>
          <w:szCs w:val="24"/>
          <w:lang w:val="sr-Cyrl-RS" w:bidi="ru-RU"/>
        </w:rPr>
      </w:pPr>
    </w:p>
    <w:p w14:paraId="6F42DE7A" w14:textId="77777777" w:rsidR="009E4373" w:rsidRPr="00973DEC" w:rsidRDefault="009E4373" w:rsidP="009E4373">
      <w:pPr>
        <w:autoSpaceDE w:val="0"/>
        <w:autoSpaceDN w:val="0"/>
        <w:adjustRightInd w:val="0"/>
        <w:spacing w:after="0" w:line="240" w:lineRule="auto"/>
        <w:ind w:firstLine="720"/>
        <w:rPr>
          <w:rFonts w:ascii="Times New Roman" w:eastAsia="Times New Roman" w:hAnsi="Times New Roman" w:cs="Times New Roman"/>
          <w:b/>
          <w:color w:val="1F497D"/>
          <w:sz w:val="24"/>
          <w:szCs w:val="24"/>
          <w:lang w:val="sr-Latn-RS"/>
        </w:rPr>
      </w:pPr>
      <w:r w:rsidRPr="00973DEC">
        <w:rPr>
          <w:rFonts w:ascii="Times New Roman" w:eastAsia="Arial Unicode MS" w:hAnsi="Times New Roman" w:cs="Times New Roman"/>
          <w:b/>
          <w:color w:val="000000"/>
          <w:kern w:val="1"/>
          <w:sz w:val="24"/>
          <w:szCs w:val="24"/>
          <w:lang w:val="sr-Cyrl-RS" w:eastAsia="ar-SA"/>
        </w:rPr>
        <w:t xml:space="preserve">                                                               </w:t>
      </w:r>
      <w:r w:rsidRPr="00973DEC">
        <w:rPr>
          <w:rFonts w:ascii="Times New Roman" w:eastAsia="Arial Unicode MS" w:hAnsi="Times New Roman" w:cs="Times New Roman"/>
          <w:b/>
          <w:color w:val="000000"/>
          <w:kern w:val="1"/>
          <w:sz w:val="24"/>
          <w:szCs w:val="24"/>
          <w:lang w:eastAsia="ar-SA"/>
        </w:rPr>
        <w:t>ВИША СИЛА</w:t>
      </w:r>
    </w:p>
    <w:p w14:paraId="735DD232" w14:textId="77777777" w:rsidR="009E4373" w:rsidRPr="00973DEC" w:rsidRDefault="009E4373" w:rsidP="009E4373">
      <w:pPr>
        <w:suppressAutoHyphens/>
        <w:spacing w:after="0" w:line="100" w:lineRule="atLeast"/>
        <w:jc w:val="center"/>
        <w:rPr>
          <w:rFonts w:ascii="Times New Roman" w:eastAsia="Arial Unicode MS" w:hAnsi="Times New Roman" w:cs="Times New Roman"/>
          <w:b/>
          <w:color w:val="000000"/>
          <w:kern w:val="1"/>
          <w:sz w:val="24"/>
          <w:szCs w:val="24"/>
          <w:lang w:eastAsia="ar-SA"/>
        </w:rPr>
      </w:pPr>
    </w:p>
    <w:p w14:paraId="7155CD4F" w14:textId="77777777" w:rsidR="009E4373" w:rsidRPr="00973DEC" w:rsidRDefault="009E4373" w:rsidP="00990A35">
      <w:pPr>
        <w:suppressAutoHyphens/>
        <w:spacing w:after="0" w:line="100" w:lineRule="atLeast"/>
        <w:jc w:val="center"/>
        <w:rPr>
          <w:rFonts w:ascii="Times New Roman" w:eastAsia="Arial Unicode MS" w:hAnsi="Times New Roman" w:cs="Times New Roman"/>
          <w:b/>
          <w:color w:val="000000"/>
          <w:kern w:val="1"/>
          <w:sz w:val="24"/>
          <w:szCs w:val="24"/>
          <w:cs/>
          <w:lang w:val="sr-Cyrl-RS" w:eastAsia="ar-SA"/>
        </w:rPr>
      </w:pPr>
      <w:proofErr w:type="spellStart"/>
      <w:r w:rsidRPr="00973DEC">
        <w:rPr>
          <w:rFonts w:ascii="Times New Roman" w:eastAsia="Arial Unicode MS" w:hAnsi="Times New Roman" w:cs="Times New Roman"/>
          <w:b/>
          <w:color w:val="000000"/>
          <w:kern w:val="1"/>
          <w:sz w:val="24"/>
          <w:szCs w:val="24"/>
          <w:lang w:eastAsia="ar-SA"/>
        </w:rPr>
        <w:t>Члан</w:t>
      </w:r>
      <w:proofErr w:type="spellEnd"/>
      <w:r w:rsidRPr="00973DEC">
        <w:rPr>
          <w:rFonts w:ascii="Times New Roman" w:eastAsia="Arial Unicode MS" w:hAnsi="Times New Roman" w:cs="Times New Roman"/>
          <w:b/>
          <w:color w:val="000000"/>
          <w:kern w:val="1"/>
          <w:sz w:val="24"/>
          <w:szCs w:val="24"/>
          <w:lang w:eastAsia="ar-SA"/>
        </w:rPr>
        <w:t xml:space="preserve"> </w:t>
      </w:r>
      <w:r w:rsidR="00060B5A" w:rsidRPr="00973DEC">
        <w:rPr>
          <w:rFonts w:ascii="Times New Roman" w:eastAsia="Arial Unicode MS" w:hAnsi="Times New Roman" w:cs="Times New Roman"/>
          <w:b/>
          <w:color w:val="000000"/>
          <w:kern w:val="1"/>
          <w:sz w:val="24"/>
          <w:szCs w:val="24"/>
          <w:lang w:val="sr-Cyrl-RS" w:eastAsia="ar-SA"/>
        </w:rPr>
        <w:t>8</w:t>
      </w:r>
      <w:r w:rsidR="00990A35" w:rsidRPr="00973DEC">
        <w:rPr>
          <w:rFonts w:ascii="Times New Roman" w:eastAsia="Arial Unicode MS" w:hAnsi="Times New Roman" w:cs="Times New Roman"/>
          <w:b/>
          <w:color w:val="000000"/>
          <w:kern w:val="1"/>
          <w:sz w:val="24"/>
          <w:szCs w:val="24"/>
          <w:lang w:eastAsia="ar-SA"/>
        </w:rPr>
        <w:t>.</w:t>
      </w:r>
    </w:p>
    <w:p w14:paraId="03B2475D"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rPr>
      </w:pPr>
      <w:r w:rsidRPr="00973DEC">
        <w:rPr>
          <w:rFonts w:ascii="Times New Roman" w:hAnsi="Times New Roman" w:cs="Times New Roman"/>
          <w:sz w:val="24"/>
          <w:szCs w:val="24"/>
          <w:cs/>
          <w:lang w:bidi="ru-RU"/>
        </w:rPr>
        <w:t>Уколико после закључења уговора наступе околности више силе које доведу до ометања или онемогућавања извршења обавеза дефинисаних  уговором</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рокови извршења обавеза ће се продужити за време трајања више силе</w:t>
      </w:r>
      <w:r w:rsidRPr="00973DEC">
        <w:rPr>
          <w:rFonts w:ascii="Times New Roman" w:hAnsi="Times New Roman" w:cs="Times New Roman"/>
          <w:sz w:val="24"/>
          <w:szCs w:val="24"/>
        </w:rPr>
        <w:t xml:space="preserve">. </w:t>
      </w:r>
    </w:p>
    <w:p w14:paraId="69687168"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rPr>
      </w:pPr>
      <w:r w:rsidRPr="00973DEC">
        <w:rPr>
          <w:rFonts w:ascii="Times New Roman" w:hAnsi="Times New Roman" w:cs="Times New Roman"/>
          <w:sz w:val="24"/>
          <w:szCs w:val="24"/>
          <w:cs/>
          <w:lang w:bidi="ru-RU"/>
        </w:rPr>
        <w:t>Виша сила подразумева екстремне и ванредне догађаје који се не могу предвидети</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који су се догодили без воље и утицаја уговорних странаи који нису могли</w:t>
      </w:r>
      <w:r w:rsidRPr="00973DEC">
        <w:rPr>
          <w:rFonts w:ascii="Times New Roman" w:hAnsi="Times New Roman" w:cs="Times New Roman"/>
          <w:sz w:val="24"/>
          <w:szCs w:val="24"/>
          <w:lang w:bidi="ru-RU"/>
        </w:rPr>
        <w:t xml:space="preserve"> </w:t>
      </w:r>
      <w:r w:rsidRPr="00973DEC">
        <w:rPr>
          <w:rFonts w:ascii="Times New Roman" w:hAnsi="Times New Roman" w:cs="Times New Roman"/>
          <w:sz w:val="24"/>
          <w:szCs w:val="24"/>
          <w:cs/>
          <w:lang w:bidi="ru-RU"/>
        </w:rPr>
        <w:t>бити спречени од стране погођене вишом силом</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Вишом силом могу се сматрати поплаве</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земљотреси</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пожари</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политичка збивања </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рат</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нереди већег обима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штрајкови</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императивне одлуке власти </w:t>
      </w:r>
      <w:r w:rsidRPr="00973DEC">
        <w:rPr>
          <w:rFonts w:ascii="Times New Roman" w:hAnsi="Times New Roman" w:cs="Times New Roman"/>
          <w:sz w:val="24"/>
          <w:szCs w:val="24"/>
        </w:rPr>
        <w:t>(</w:t>
      </w:r>
      <w:r w:rsidRPr="00973DEC">
        <w:rPr>
          <w:rFonts w:ascii="Times New Roman" w:hAnsi="Times New Roman" w:cs="Times New Roman"/>
          <w:sz w:val="24"/>
          <w:szCs w:val="24"/>
          <w:cs/>
          <w:lang w:bidi="ru-RU"/>
        </w:rPr>
        <w:t>забрана промета увоза и извоза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и сл</w:t>
      </w:r>
      <w:r w:rsidRPr="00973DEC">
        <w:rPr>
          <w:rFonts w:ascii="Times New Roman" w:hAnsi="Times New Roman" w:cs="Times New Roman"/>
          <w:sz w:val="24"/>
          <w:szCs w:val="24"/>
        </w:rPr>
        <w:t xml:space="preserve">. </w:t>
      </w:r>
    </w:p>
    <w:p w14:paraId="66D38C94" w14:textId="77777777" w:rsidR="009E4373" w:rsidRPr="00973DEC" w:rsidRDefault="009E4373" w:rsidP="009E4373">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r w:rsidRPr="00973DEC">
        <w:rPr>
          <w:rFonts w:ascii="Times New Roman" w:hAnsi="Times New Roman" w:cs="Times New Roman"/>
          <w:sz w:val="24"/>
          <w:szCs w:val="24"/>
          <w:cs/>
          <w:lang w:bidi="ru-RU"/>
        </w:rPr>
        <w:t>Уговорна страна погођена вишом силом</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одмах ће у писаној форми обавестити другу уговорну страну о настанку непредвиђених околности и доставити одговарајуће доказе</w:t>
      </w:r>
      <w:r w:rsidRPr="00973DEC">
        <w:rPr>
          <w:rFonts w:ascii="Times New Roman" w:hAnsi="Times New Roman" w:cs="Times New Roman"/>
          <w:sz w:val="24"/>
          <w:szCs w:val="24"/>
        </w:rPr>
        <w:t>.</w:t>
      </w:r>
    </w:p>
    <w:p w14:paraId="5CC4F5E3" w14:textId="77777777" w:rsidR="0066653A" w:rsidRPr="00973DEC" w:rsidRDefault="0066653A" w:rsidP="009E4373">
      <w:pPr>
        <w:suppressAutoHyphens/>
        <w:spacing w:after="0" w:line="100" w:lineRule="atLeast"/>
        <w:rPr>
          <w:rFonts w:ascii="Times New Roman" w:hAnsi="Times New Roman" w:cs="Times New Roman"/>
          <w:sz w:val="24"/>
          <w:szCs w:val="24"/>
          <w:lang w:val="sr-Cyrl-RS" w:bidi="ru-RU"/>
        </w:rPr>
      </w:pPr>
    </w:p>
    <w:p w14:paraId="0B19E36E" w14:textId="77777777" w:rsidR="009E4373" w:rsidRPr="00973DEC" w:rsidRDefault="009E4373" w:rsidP="009E4373">
      <w:pPr>
        <w:suppressAutoHyphens/>
        <w:spacing w:after="0" w:line="100" w:lineRule="atLeast"/>
        <w:jc w:val="center"/>
        <w:rPr>
          <w:rFonts w:ascii="Times New Roman" w:hAnsi="Times New Roman" w:cs="Times New Roman"/>
          <w:b/>
          <w:bCs/>
          <w:sz w:val="24"/>
          <w:szCs w:val="24"/>
          <w:cs/>
          <w:lang w:bidi="ru-RU"/>
        </w:rPr>
      </w:pPr>
      <w:r w:rsidRPr="00973DEC">
        <w:rPr>
          <w:rFonts w:ascii="Times New Roman" w:hAnsi="Times New Roman" w:cs="Times New Roman"/>
          <w:b/>
          <w:bCs/>
          <w:sz w:val="24"/>
          <w:szCs w:val="24"/>
          <w:cs/>
          <w:lang w:bidi="ru-RU"/>
        </w:rPr>
        <w:t>ПРОМЕНА ПОДАТАКА</w:t>
      </w:r>
    </w:p>
    <w:p w14:paraId="7B369DE4" w14:textId="77777777" w:rsidR="009E4373" w:rsidRPr="00973DEC" w:rsidRDefault="009E4373" w:rsidP="009E4373">
      <w:pPr>
        <w:suppressAutoHyphens/>
        <w:spacing w:after="0" w:line="100" w:lineRule="atLeast"/>
        <w:jc w:val="center"/>
        <w:rPr>
          <w:rFonts w:ascii="Times New Roman" w:hAnsi="Times New Roman" w:cs="Times New Roman"/>
          <w:b/>
          <w:bCs/>
          <w:sz w:val="24"/>
          <w:szCs w:val="24"/>
          <w:cs/>
          <w:lang w:bidi="ru-RU"/>
        </w:rPr>
      </w:pPr>
    </w:p>
    <w:p w14:paraId="79543719" w14:textId="77777777" w:rsidR="009E4373" w:rsidRPr="00973DEC" w:rsidRDefault="009E4373" w:rsidP="00990A35">
      <w:pPr>
        <w:suppressAutoHyphens/>
        <w:spacing w:after="0" w:line="100" w:lineRule="atLeast"/>
        <w:jc w:val="center"/>
        <w:rPr>
          <w:rFonts w:ascii="Times New Roman" w:hAnsi="Times New Roman" w:cs="Times New Roman"/>
          <w:b/>
          <w:bCs/>
          <w:sz w:val="24"/>
          <w:szCs w:val="24"/>
          <w:lang w:val="sr-Cyrl-RS"/>
        </w:rPr>
      </w:pPr>
      <w:r w:rsidRPr="00973DEC">
        <w:rPr>
          <w:rFonts w:ascii="Times New Roman" w:hAnsi="Times New Roman" w:cs="Times New Roman"/>
          <w:b/>
          <w:bCs/>
          <w:sz w:val="24"/>
          <w:szCs w:val="24"/>
          <w:cs/>
          <w:lang w:bidi="ru-RU"/>
        </w:rPr>
        <w:t xml:space="preserve">Члан </w:t>
      </w:r>
      <w:r w:rsidR="00060B5A" w:rsidRPr="00973DEC">
        <w:rPr>
          <w:rFonts w:ascii="Times New Roman" w:hAnsi="Times New Roman" w:cs="Times New Roman"/>
          <w:b/>
          <w:bCs/>
          <w:sz w:val="24"/>
          <w:szCs w:val="24"/>
          <w:lang w:val="sr-Cyrl-RS" w:bidi="ru-RU"/>
        </w:rPr>
        <w:t>9</w:t>
      </w:r>
      <w:r w:rsidR="00990A35" w:rsidRPr="00973DEC">
        <w:rPr>
          <w:rFonts w:ascii="Times New Roman" w:hAnsi="Times New Roman" w:cs="Times New Roman"/>
          <w:b/>
          <w:bCs/>
          <w:sz w:val="24"/>
          <w:szCs w:val="24"/>
        </w:rPr>
        <w:t>.</w:t>
      </w:r>
    </w:p>
    <w:p w14:paraId="2ED2C347" w14:textId="77777777" w:rsidR="009E4373" w:rsidRPr="00973DEC" w:rsidRDefault="00306985" w:rsidP="009E4373">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r w:rsidRPr="00973DEC">
        <w:rPr>
          <w:rFonts w:ascii="Times New Roman" w:eastAsia="Arial Unicode MS" w:hAnsi="Times New Roman" w:cs="Times New Roman"/>
          <w:color w:val="000000"/>
          <w:kern w:val="1"/>
          <w:sz w:val="24"/>
          <w:szCs w:val="24"/>
          <w:lang w:val="sr-Cyrl-CS" w:eastAsia="ar-SA"/>
        </w:rPr>
        <w:t>Добављач</w:t>
      </w:r>
      <w:r w:rsidR="009E4373" w:rsidRPr="00973DEC">
        <w:rPr>
          <w:rFonts w:ascii="Times New Roman" w:hAnsi="Times New Roman" w:cs="Times New Roman"/>
          <w:sz w:val="24"/>
          <w:szCs w:val="24"/>
          <w:cs/>
          <w:lang w:bidi="ru-RU"/>
        </w:rPr>
        <w:t xml:space="preserve"> је дужан да у складу са одредбом члана </w:t>
      </w:r>
      <w:r w:rsidR="009E4373" w:rsidRPr="00973DEC">
        <w:rPr>
          <w:rFonts w:ascii="Times New Roman" w:hAnsi="Times New Roman" w:cs="Times New Roman"/>
          <w:sz w:val="24"/>
          <w:szCs w:val="24"/>
        </w:rPr>
        <w:t xml:space="preserve">77. </w:t>
      </w:r>
      <w:r w:rsidR="009E4373" w:rsidRPr="00973DEC">
        <w:rPr>
          <w:rFonts w:ascii="Times New Roman" w:hAnsi="Times New Roman" w:cs="Times New Roman"/>
          <w:sz w:val="24"/>
          <w:szCs w:val="24"/>
          <w:cs/>
          <w:lang w:bidi="ru-RU"/>
        </w:rPr>
        <w:t>Закона о јавним набавкама</w:t>
      </w:r>
      <w:r w:rsidR="009E4373" w:rsidRPr="00973DEC">
        <w:rPr>
          <w:rFonts w:ascii="Times New Roman" w:hAnsi="Times New Roman" w:cs="Times New Roman"/>
          <w:sz w:val="24"/>
          <w:szCs w:val="24"/>
        </w:rPr>
        <w:t xml:space="preserve">, </w:t>
      </w:r>
      <w:r w:rsidR="009E4373" w:rsidRPr="00973DEC">
        <w:rPr>
          <w:rFonts w:ascii="Times New Roman" w:hAnsi="Times New Roman" w:cs="Times New Roman"/>
          <w:sz w:val="24"/>
          <w:szCs w:val="24"/>
          <w:cs/>
          <w:lang w:bidi="ru-RU"/>
        </w:rPr>
        <w:t>без одлагања писмено обавести Наручиоца о било којој промени у вези са испуњеношћу услова из спроведеног поступка</w:t>
      </w:r>
      <w:r w:rsidR="009E4373" w:rsidRPr="00973DEC">
        <w:rPr>
          <w:rFonts w:ascii="Times New Roman" w:hAnsi="Times New Roman" w:cs="Times New Roman"/>
          <w:sz w:val="24"/>
          <w:szCs w:val="24"/>
        </w:rPr>
        <w:t xml:space="preserve">, </w:t>
      </w:r>
      <w:r w:rsidR="009E4373" w:rsidRPr="00973DEC">
        <w:rPr>
          <w:rFonts w:ascii="Times New Roman" w:hAnsi="Times New Roman" w:cs="Times New Roman"/>
          <w:sz w:val="24"/>
          <w:szCs w:val="24"/>
          <w:cs/>
          <w:lang w:bidi="ru-RU"/>
        </w:rPr>
        <w:t>која наступи током важења уговора и да је документује на прописани начин</w:t>
      </w:r>
      <w:r w:rsidR="009E4373" w:rsidRPr="00973DEC">
        <w:rPr>
          <w:rFonts w:ascii="Times New Roman" w:hAnsi="Times New Roman" w:cs="Times New Roman"/>
          <w:sz w:val="24"/>
          <w:szCs w:val="24"/>
        </w:rPr>
        <w:t>.</w:t>
      </w:r>
    </w:p>
    <w:p w14:paraId="669A44BF" w14:textId="77777777" w:rsidR="009E4373" w:rsidRPr="00973DEC" w:rsidRDefault="009E4373" w:rsidP="009E4373">
      <w:pPr>
        <w:suppressAutoHyphens/>
        <w:spacing w:after="0" w:line="100" w:lineRule="atLeast"/>
        <w:rPr>
          <w:rFonts w:ascii="Times New Roman" w:eastAsia="Arial Unicode MS" w:hAnsi="Times New Roman" w:cs="Times New Roman"/>
          <w:color w:val="000000"/>
          <w:kern w:val="1"/>
          <w:sz w:val="24"/>
          <w:szCs w:val="24"/>
          <w:lang w:eastAsia="ar-SA"/>
        </w:rPr>
      </w:pPr>
    </w:p>
    <w:p w14:paraId="474C37F1" w14:textId="77777777" w:rsidR="009E4373" w:rsidRPr="00973DEC" w:rsidRDefault="009E4373" w:rsidP="009E4373">
      <w:pPr>
        <w:suppressAutoHyphens/>
        <w:spacing w:after="0" w:line="100" w:lineRule="atLeast"/>
        <w:jc w:val="center"/>
        <w:rPr>
          <w:rFonts w:ascii="Times New Roman" w:hAnsi="Times New Roman" w:cs="Times New Roman"/>
          <w:b/>
          <w:bCs/>
          <w:sz w:val="24"/>
          <w:szCs w:val="24"/>
          <w:cs/>
          <w:lang w:bidi="ru-RU"/>
        </w:rPr>
      </w:pPr>
      <w:r w:rsidRPr="00973DEC">
        <w:rPr>
          <w:rFonts w:ascii="Times New Roman" w:hAnsi="Times New Roman" w:cs="Times New Roman"/>
          <w:b/>
          <w:bCs/>
          <w:sz w:val="24"/>
          <w:szCs w:val="24"/>
          <w:cs/>
          <w:lang w:bidi="ru-RU"/>
        </w:rPr>
        <w:t>ЗАШТИТА ПОДАТАКА НАРУЧИОЦА</w:t>
      </w:r>
    </w:p>
    <w:p w14:paraId="520AE93F" w14:textId="77777777" w:rsidR="009E4373" w:rsidRPr="00973DEC" w:rsidRDefault="009E4373" w:rsidP="009E4373">
      <w:pPr>
        <w:suppressAutoHyphens/>
        <w:spacing w:after="0" w:line="100" w:lineRule="atLeast"/>
        <w:jc w:val="center"/>
        <w:rPr>
          <w:rFonts w:ascii="Times New Roman" w:hAnsi="Times New Roman" w:cs="Times New Roman"/>
          <w:b/>
          <w:bCs/>
          <w:sz w:val="24"/>
          <w:szCs w:val="24"/>
          <w:cs/>
          <w:lang w:bidi="ru-RU"/>
        </w:rPr>
      </w:pPr>
    </w:p>
    <w:p w14:paraId="07A307C8" w14:textId="77777777" w:rsidR="009E4373" w:rsidRPr="00973DEC" w:rsidRDefault="009E4373" w:rsidP="005168D0">
      <w:pPr>
        <w:suppressAutoHyphens/>
        <w:spacing w:after="0" w:line="100" w:lineRule="atLeast"/>
        <w:jc w:val="center"/>
        <w:rPr>
          <w:rFonts w:ascii="Times New Roman" w:hAnsi="Times New Roman" w:cs="Times New Roman"/>
          <w:sz w:val="24"/>
          <w:szCs w:val="24"/>
          <w:lang w:val="sr-Cyrl-RS"/>
        </w:rPr>
      </w:pPr>
      <w:r w:rsidRPr="00973DEC">
        <w:rPr>
          <w:rFonts w:ascii="Times New Roman" w:hAnsi="Times New Roman" w:cs="Times New Roman"/>
          <w:b/>
          <w:bCs/>
          <w:sz w:val="24"/>
          <w:szCs w:val="24"/>
          <w:cs/>
          <w:lang w:bidi="ru-RU"/>
        </w:rPr>
        <w:t xml:space="preserve">Члан </w:t>
      </w:r>
      <w:r w:rsidRPr="00973DEC">
        <w:rPr>
          <w:rFonts w:ascii="Times New Roman" w:hAnsi="Times New Roman" w:cs="Times New Roman"/>
          <w:b/>
          <w:bCs/>
          <w:sz w:val="24"/>
          <w:szCs w:val="24"/>
        </w:rPr>
        <w:t>1</w:t>
      </w:r>
      <w:r w:rsidR="00060B5A" w:rsidRPr="00973DEC">
        <w:rPr>
          <w:rFonts w:ascii="Times New Roman" w:hAnsi="Times New Roman" w:cs="Times New Roman"/>
          <w:b/>
          <w:bCs/>
          <w:sz w:val="24"/>
          <w:szCs w:val="24"/>
          <w:lang w:val="sr-Cyrl-RS"/>
        </w:rPr>
        <w:t>0</w:t>
      </w:r>
      <w:r w:rsidRPr="00973DEC">
        <w:rPr>
          <w:rFonts w:ascii="Times New Roman" w:hAnsi="Times New Roman" w:cs="Times New Roman"/>
          <w:b/>
          <w:bCs/>
          <w:sz w:val="24"/>
          <w:szCs w:val="24"/>
        </w:rPr>
        <w:t>.</w:t>
      </w:r>
    </w:p>
    <w:p w14:paraId="146E3ABB" w14:textId="77777777" w:rsidR="009E4373" w:rsidRPr="00973DEC" w:rsidRDefault="00306985" w:rsidP="009E4373">
      <w:pPr>
        <w:suppressAutoHyphens/>
        <w:spacing w:after="0" w:line="100" w:lineRule="atLeast"/>
        <w:ind w:firstLine="720"/>
        <w:jc w:val="both"/>
        <w:rPr>
          <w:rFonts w:ascii="Times New Roman" w:hAnsi="Times New Roman" w:cs="Times New Roman"/>
          <w:sz w:val="24"/>
          <w:szCs w:val="24"/>
          <w:lang w:val="sr-Cyrl-RS"/>
        </w:rPr>
      </w:pPr>
      <w:r w:rsidRPr="00973DEC">
        <w:rPr>
          <w:rFonts w:ascii="Times New Roman" w:eastAsia="Arial Unicode MS" w:hAnsi="Times New Roman" w:cs="Times New Roman"/>
          <w:color w:val="000000"/>
          <w:kern w:val="1"/>
          <w:sz w:val="24"/>
          <w:szCs w:val="24"/>
          <w:lang w:val="sr-Cyrl-CS" w:eastAsia="ar-SA"/>
        </w:rPr>
        <w:t>Добављач</w:t>
      </w:r>
      <w:r w:rsidR="009E4373" w:rsidRPr="00973DEC">
        <w:rPr>
          <w:rFonts w:ascii="Times New Roman" w:hAnsi="Times New Roman" w:cs="Times New Roman"/>
          <w:sz w:val="24"/>
          <w:szCs w:val="24"/>
          <w:cs/>
          <w:lang w:bidi="ru-RU"/>
        </w:rPr>
        <w:t xml:space="preserve"> је дужан да приликом реализације Уговора</w:t>
      </w:r>
      <w:r w:rsidR="009E4373" w:rsidRPr="00973DEC">
        <w:rPr>
          <w:rFonts w:ascii="Times New Roman" w:hAnsi="Times New Roman" w:cs="Times New Roman"/>
          <w:sz w:val="24"/>
          <w:szCs w:val="24"/>
        </w:rPr>
        <w:t xml:space="preserve">, </w:t>
      </w:r>
      <w:r w:rsidR="009E4373" w:rsidRPr="00973DEC">
        <w:rPr>
          <w:rFonts w:ascii="Times New Roman" w:hAnsi="Times New Roman" w:cs="Times New Roman"/>
          <w:sz w:val="24"/>
          <w:szCs w:val="24"/>
          <w:cs/>
          <w:lang w:bidi="ru-RU"/>
        </w:rPr>
        <w:t>чува као поверљиве све информације од неовлашћеног коришћења и откривања као пословну тајну</w:t>
      </w:r>
      <w:r w:rsidR="009E4373" w:rsidRPr="00973DEC">
        <w:rPr>
          <w:rFonts w:ascii="Times New Roman" w:hAnsi="Times New Roman" w:cs="Times New Roman"/>
          <w:sz w:val="24"/>
          <w:szCs w:val="24"/>
        </w:rPr>
        <w:t xml:space="preserve">, </w:t>
      </w:r>
      <w:r w:rsidR="009E4373" w:rsidRPr="00973DEC">
        <w:rPr>
          <w:rFonts w:ascii="Times New Roman" w:hAnsi="Times New Roman" w:cs="Times New Roman"/>
          <w:sz w:val="24"/>
          <w:szCs w:val="24"/>
          <w:cs/>
          <w:lang w:bidi="ru-RU"/>
        </w:rPr>
        <w:t>који могу бити злоупотребљени у безбедносном смислу</w:t>
      </w:r>
      <w:r w:rsidR="009E4373" w:rsidRPr="00973DEC">
        <w:rPr>
          <w:rFonts w:ascii="Times New Roman" w:hAnsi="Times New Roman" w:cs="Times New Roman"/>
          <w:sz w:val="24"/>
          <w:szCs w:val="24"/>
        </w:rPr>
        <w:t xml:space="preserve">. </w:t>
      </w:r>
      <w:r w:rsidR="009E4373" w:rsidRPr="00973DEC">
        <w:rPr>
          <w:rFonts w:ascii="Times New Roman" w:hAnsi="Times New Roman" w:cs="Times New Roman"/>
          <w:sz w:val="24"/>
          <w:szCs w:val="24"/>
          <w:cs/>
          <w:lang w:bidi="ru-RU"/>
        </w:rPr>
        <w:t>Изјава о чувању поверљивих података Наручиоца је саставни део Уговора</w:t>
      </w:r>
      <w:r w:rsidR="009E4373" w:rsidRPr="00973DEC">
        <w:rPr>
          <w:rFonts w:ascii="Times New Roman" w:hAnsi="Times New Roman" w:cs="Times New Roman"/>
          <w:sz w:val="24"/>
          <w:szCs w:val="24"/>
        </w:rPr>
        <w:t xml:space="preserve">. </w:t>
      </w:r>
    </w:p>
    <w:p w14:paraId="63CFDED0" w14:textId="77777777" w:rsidR="005168D0" w:rsidRPr="00973DEC" w:rsidRDefault="005168D0" w:rsidP="009E4373">
      <w:pPr>
        <w:suppressAutoHyphens/>
        <w:spacing w:after="0" w:line="100" w:lineRule="atLeast"/>
        <w:ind w:firstLine="720"/>
        <w:jc w:val="both"/>
        <w:rPr>
          <w:rFonts w:ascii="Times New Roman" w:hAnsi="Times New Roman" w:cs="Times New Roman"/>
          <w:sz w:val="24"/>
          <w:szCs w:val="24"/>
          <w:lang w:val="sr-Cyrl-RS"/>
        </w:rPr>
      </w:pPr>
    </w:p>
    <w:p w14:paraId="38A3CB52" w14:textId="77777777" w:rsidR="009E4373" w:rsidRPr="00973DEC" w:rsidRDefault="005168D0" w:rsidP="005168D0">
      <w:pPr>
        <w:suppressAutoHyphens/>
        <w:spacing w:after="0" w:line="100" w:lineRule="atLeast"/>
        <w:jc w:val="center"/>
        <w:rPr>
          <w:rFonts w:ascii="Times New Roman" w:hAnsi="Times New Roman" w:cs="Times New Roman"/>
          <w:b/>
          <w:bCs/>
          <w:sz w:val="24"/>
          <w:szCs w:val="24"/>
          <w:lang w:val="sr-Cyrl-RS" w:bidi="ru-RU"/>
        </w:rPr>
      </w:pPr>
      <w:r w:rsidRPr="00973DEC">
        <w:rPr>
          <w:rFonts w:ascii="Times New Roman" w:hAnsi="Times New Roman" w:cs="Times New Roman"/>
          <w:b/>
          <w:bCs/>
          <w:sz w:val="24"/>
          <w:szCs w:val="24"/>
          <w:lang w:val="sr-Cyrl-RS" w:bidi="ru-RU"/>
        </w:rPr>
        <w:t>ИЗМЕНЕ ТОКОМ ТРАЈАЊА УГОВОРА</w:t>
      </w:r>
    </w:p>
    <w:p w14:paraId="7EBBE8FE" w14:textId="77777777" w:rsidR="005168D0" w:rsidRPr="00973DEC" w:rsidRDefault="005168D0" w:rsidP="005168D0">
      <w:pPr>
        <w:suppressAutoHyphens/>
        <w:spacing w:after="0" w:line="100" w:lineRule="atLeast"/>
        <w:jc w:val="center"/>
        <w:rPr>
          <w:rFonts w:ascii="Times New Roman" w:hAnsi="Times New Roman" w:cs="Times New Roman"/>
          <w:b/>
          <w:bCs/>
          <w:sz w:val="24"/>
          <w:szCs w:val="24"/>
          <w:lang w:val="sr-Cyrl-RS" w:bidi="ru-RU"/>
        </w:rPr>
      </w:pPr>
    </w:p>
    <w:p w14:paraId="09E6612C" w14:textId="77777777" w:rsidR="005168D0" w:rsidRPr="00973DEC" w:rsidRDefault="005168D0" w:rsidP="005168D0">
      <w:pPr>
        <w:suppressAutoHyphens/>
        <w:spacing w:after="0" w:line="100" w:lineRule="atLeast"/>
        <w:jc w:val="center"/>
        <w:rPr>
          <w:rFonts w:ascii="Times New Roman" w:hAnsi="Times New Roman" w:cs="Times New Roman"/>
          <w:b/>
          <w:bCs/>
          <w:sz w:val="24"/>
          <w:szCs w:val="24"/>
          <w:lang w:val="sr-Cyrl-RS" w:bidi="ru-RU"/>
        </w:rPr>
      </w:pPr>
      <w:r w:rsidRPr="00973DEC">
        <w:rPr>
          <w:rFonts w:ascii="Times New Roman" w:hAnsi="Times New Roman" w:cs="Times New Roman"/>
          <w:b/>
          <w:bCs/>
          <w:sz w:val="24"/>
          <w:szCs w:val="24"/>
          <w:lang w:val="sr-Cyrl-RS" w:bidi="ru-RU"/>
        </w:rPr>
        <w:t>Члан 1</w:t>
      </w:r>
      <w:r w:rsidR="00060B5A" w:rsidRPr="00973DEC">
        <w:rPr>
          <w:rFonts w:ascii="Times New Roman" w:hAnsi="Times New Roman" w:cs="Times New Roman"/>
          <w:b/>
          <w:bCs/>
          <w:sz w:val="24"/>
          <w:szCs w:val="24"/>
          <w:lang w:val="sr-Cyrl-RS" w:bidi="ru-RU"/>
        </w:rPr>
        <w:t>1</w:t>
      </w:r>
      <w:r w:rsidRPr="00973DEC">
        <w:rPr>
          <w:rFonts w:ascii="Times New Roman" w:hAnsi="Times New Roman" w:cs="Times New Roman"/>
          <w:b/>
          <w:bCs/>
          <w:sz w:val="24"/>
          <w:szCs w:val="24"/>
          <w:lang w:val="sr-Cyrl-RS" w:bidi="ru-RU"/>
        </w:rPr>
        <w:t>.</w:t>
      </w:r>
    </w:p>
    <w:p w14:paraId="662A8310" w14:textId="6B4E50E0" w:rsidR="005168D0" w:rsidRPr="00973DEC" w:rsidRDefault="005168D0" w:rsidP="005168D0">
      <w:pPr>
        <w:pStyle w:val="ListParagraph"/>
        <w:suppressAutoHyphens/>
        <w:spacing w:after="0" w:line="240" w:lineRule="auto"/>
        <w:ind w:left="0" w:firstLine="720"/>
        <w:jc w:val="both"/>
        <w:rPr>
          <w:rFonts w:ascii="Times New Roman" w:eastAsia="Arial Unicode MS" w:hAnsi="Times New Roman" w:cs="Times New Roman"/>
          <w:noProof/>
          <w:color w:val="000000"/>
          <w:kern w:val="1"/>
          <w:sz w:val="24"/>
          <w:szCs w:val="24"/>
          <w:lang w:val="sr-Cyrl-RS" w:eastAsia="ar-SA"/>
        </w:rPr>
      </w:pPr>
      <w:r w:rsidRPr="00973DEC">
        <w:rPr>
          <w:rFonts w:ascii="Times New Roman" w:eastAsia="Arial Unicode MS" w:hAnsi="Times New Roman" w:cs="Times New Roman"/>
          <w:noProof/>
          <w:color w:val="000000"/>
          <w:kern w:val="1"/>
          <w:sz w:val="24"/>
          <w:szCs w:val="24"/>
          <w:lang w:val="sr-Cyrl-RS" w:eastAsia="ar-SA"/>
        </w:rPr>
        <w:lastRenderedPageBreak/>
        <w:t>Наручилац ће моће након закључења уговора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не може бити већа од вредности из члана 39. став 1. Закона о јавним набавкама.</w:t>
      </w:r>
    </w:p>
    <w:p w14:paraId="07F2F1DB" w14:textId="77777777" w:rsidR="005168D0" w:rsidRPr="00973DEC" w:rsidRDefault="005168D0" w:rsidP="005168D0">
      <w:pPr>
        <w:suppressAutoHyphens/>
        <w:spacing w:after="0" w:line="100" w:lineRule="atLeast"/>
        <w:rPr>
          <w:rFonts w:ascii="Times New Roman" w:hAnsi="Times New Roman" w:cs="Times New Roman"/>
          <w:b/>
          <w:bCs/>
          <w:sz w:val="24"/>
          <w:szCs w:val="24"/>
          <w:lang w:val="sr-Cyrl-RS" w:bidi="ru-RU"/>
        </w:rPr>
      </w:pPr>
    </w:p>
    <w:p w14:paraId="0E350766" w14:textId="77777777" w:rsidR="009E4373" w:rsidRPr="00973DEC" w:rsidRDefault="009E4373" w:rsidP="009E4373">
      <w:pPr>
        <w:suppressAutoHyphens/>
        <w:spacing w:after="0" w:line="100" w:lineRule="atLeast"/>
        <w:jc w:val="center"/>
        <w:rPr>
          <w:rFonts w:ascii="Times New Roman" w:hAnsi="Times New Roman" w:cs="Times New Roman"/>
          <w:b/>
          <w:bCs/>
          <w:sz w:val="24"/>
          <w:szCs w:val="24"/>
          <w:cs/>
          <w:lang w:bidi="ru-RU"/>
        </w:rPr>
      </w:pPr>
      <w:r w:rsidRPr="00973DEC">
        <w:rPr>
          <w:rFonts w:ascii="Times New Roman" w:hAnsi="Times New Roman" w:cs="Times New Roman"/>
          <w:b/>
          <w:bCs/>
          <w:sz w:val="24"/>
          <w:szCs w:val="24"/>
          <w:cs/>
          <w:lang w:bidi="ru-RU"/>
        </w:rPr>
        <w:t>ПРЕЛАЗНЕ И ЗАВРШНЕ ОДРЕДБЕ</w:t>
      </w:r>
    </w:p>
    <w:p w14:paraId="2369874F" w14:textId="77777777" w:rsidR="009E4373" w:rsidRPr="00973DEC" w:rsidRDefault="009E4373" w:rsidP="009E4373">
      <w:pPr>
        <w:suppressAutoHyphens/>
        <w:spacing w:after="0" w:line="100" w:lineRule="atLeast"/>
        <w:ind w:firstLine="720"/>
        <w:jc w:val="center"/>
        <w:rPr>
          <w:rFonts w:ascii="Times New Roman" w:hAnsi="Times New Roman" w:cs="Times New Roman"/>
          <w:b/>
          <w:bCs/>
          <w:sz w:val="24"/>
          <w:szCs w:val="24"/>
          <w:cs/>
          <w:lang w:bidi="ru-RU"/>
        </w:rPr>
      </w:pPr>
    </w:p>
    <w:p w14:paraId="22789E78" w14:textId="77777777" w:rsidR="009E4373" w:rsidRPr="00973DEC" w:rsidRDefault="009E4373" w:rsidP="005168D0">
      <w:pPr>
        <w:suppressAutoHyphens/>
        <w:spacing w:after="0" w:line="100" w:lineRule="atLeast"/>
        <w:jc w:val="center"/>
        <w:rPr>
          <w:rFonts w:ascii="Times New Roman" w:hAnsi="Times New Roman" w:cs="Times New Roman"/>
          <w:b/>
          <w:bCs/>
          <w:sz w:val="24"/>
          <w:szCs w:val="24"/>
          <w:cs/>
          <w:lang w:val="sr-Cyrl-RS"/>
        </w:rPr>
      </w:pPr>
      <w:r w:rsidRPr="00973DEC">
        <w:rPr>
          <w:rFonts w:ascii="Times New Roman" w:hAnsi="Times New Roman" w:cs="Times New Roman"/>
          <w:b/>
          <w:bCs/>
          <w:sz w:val="24"/>
          <w:szCs w:val="24"/>
          <w:cs/>
          <w:lang w:bidi="ru-RU"/>
        </w:rPr>
        <w:t xml:space="preserve">Члан </w:t>
      </w:r>
      <w:r w:rsidRPr="00973DEC">
        <w:rPr>
          <w:rFonts w:ascii="Times New Roman" w:hAnsi="Times New Roman" w:cs="Times New Roman"/>
          <w:b/>
          <w:bCs/>
          <w:sz w:val="24"/>
          <w:szCs w:val="24"/>
        </w:rPr>
        <w:t>1</w:t>
      </w:r>
      <w:r w:rsidR="00060B5A" w:rsidRPr="00973DEC">
        <w:rPr>
          <w:rFonts w:ascii="Times New Roman" w:hAnsi="Times New Roman" w:cs="Times New Roman"/>
          <w:b/>
          <w:bCs/>
          <w:sz w:val="24"/>
          <w:szCs w:val="24"/>
          <w:lang w:val="sr-Cyrl-RS"/>
        </w:rPr>
        <w:t>2</w:t>
      </w:r>
      <w:r w:rsidR="005168D0" w:rsidRPr="00973DEC">
        <w:rPr>
          <w:rFonts w:ascii="Times New Roman" w:hAnsi="Times New Roman" w:cs="Times New Roman"/>
          <w:b/>
          <w:bCs/>
          <w:sz w:val="24"/>
          <w:szCs w:val="24"/>
        </w:rPr>
        <w:t>.</w:t>
      </w:r>
    </w:p>
    <w:p w14:paraId="045230A7" w14:textId="6AF48A49" w:rsidR="009E4373" w:rsidRPr="00E44F03" w:rsidRDefault="009E4373" w:rsidP="00E44F03">
      <w:pPr>
        <w:suppressAutoHyphens/>
        <w:spacing w:after="0" w:line="100" w:lineRule="atLeast"/>
        <w:ind w:firstLine="720"/>
        <w:jc w:val="both"/>
        <w:rPr>
          <w:rFonts w:ascii="Times New Roman" w:hAnsi="Times New Roman" w:cs="Times New Roman"/>
          <w:sz w:val="24"/>
          <w:szCs w:val="24"/>
          <w:lang w:val="sr-Cyrl-RS"/>
        </w:rPr>
      </w:pPr>
      <w:r w:rsidRPr="00973DEC">
        <w:rPr>
          <w:rFonts w:ascii="Times New Roman" w:hAnsi="Times New Roman" w:cs="Times New Roman"/>
          <w:sz w:val="24"/>
          <w:szCs w:val="24"/>
          <w:cs/>
          <w:lang w:bidi="ru-RU"/>
        </w:rPr>
        <w:t>За све што није предвиђено овим уговором</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примењиваће се одредбе Закона о облигационим односима</w:t>
      </w:r>
      <w:r w:rsidRPr="00973DEC">
        <w:rPr>
          <w:rFonts w:ascii="Times New Roman" w:hAnsi="Times New Roman" w:cs="Times New Roman"/>
          <w:sz w:val="24"/>
          <w:szCs w:val="24"/>
        </w:rPr>
        <w:t xml:space="preserve">. </w:t>
      </w:r>
    </w:p>
    <w:p w14:paraId="6021269F" w14:textId="77777777" w:rsidR="009E4373" w:rsidRPr="00973DEC" w:rsidRDefault="009E4373" w:rsidP="005168D0">
      <w:pPr>
        <w:suppressAutoHyphens/>
        <w:spacing w:after="0" w:line="100" w:lineRule="atLeast"/>
        <w:jc w:val="center"/>
        <w:rPr>
          <w:rFonts w:ascii="Times New Roman" w:hAnsi="Times New Roman" w:cs="Times New Roman"/>
          <w:sz w:val="24"/>
          <w:szCs w:val="24"/>
          <w:cs/>
          <w:lang w:val="sr-Cyrl-RS"/>
        </w:rPr>
      </w:pPr>
      <w:r w:rsidRPr="00973DEC">
        <w:rPr>
          <w:rFonts w:ascii="Times New Roman" w:hAnsi="Times New Roman" w:cs="Times New Roman"/>
          <w:b/>
          <w:bCs/>
          <w:sz w:val="24"/>
          <w:szCs w:val="24"/>
          <w:cs/>
          <w:lang w:bidi="ru-RU"/>
        </w:rPr>
        <w:t xml:space="preserve">Члан </w:t>
      </w:r>
      <w:r w:rsidRPr="00973DEC">
        <w:rPr>
          <w:rFonts w:ascii="Times New Roman" w:hAnsi="Times New Roman" w:cs="Times New Roman"/>
          <w:b/>
          <w:bCs/>
          <w:sz w:val="24"/>
          <w:szCs w:val="24"/>
        </w:rPr>
        <w:t>1</w:t>
      </w:r>
      <w:r w:rsidR="00060B5A" w:rsidRPr="00973DEC">
        <w:rPr>
          <w:rFonts w:ascii="Times New Roman" w:hAnsi="Times New Roman" w:cs="Times New Roman"/>
          <w:b/>
          <w:bCs/>
          <w:sz w:val="24"/>
          <w:szCs w:val="24"/>
          <w:lang w:val="sr-Cyrl-RS"/>
        </w:rPr>
        <w:t>3</w:t>
      </w:r>
      <w:r w:rsidR="005168D0" w:rsidRPr="00973DEC">
        <w:rPr>
          <w:rFonts w:ascii="Times New Roman" w:hAnsi="Times New Roman" w:cs="Times New Roman"/>
          <w:sz w:val="24"/>
          <w:szCs w:val="24"/>
        </w:rPr>
        <w:t>.</w:t>
      </w:r>
    </w:p>
    <w:p w14:paraId="72D38530"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lang w:val="sr-Cyrl-RS"/>
        </w:rPr>
      </w:pPr>
      <w:r w:rsidRPr="00973DEC">
        <w:rPr>
          <w:rFonts w:ascii="Times New Roman" w:hAnsi="Times New Roman" w:cs="Times New Roman"/>
          <w:sz w:val="24"/>
          <w:szCs w:val="24"/>
          <w:cs/>
          <w:lang w:bidi="ru-RU"/>
        </w:rPr>
        <w:t>Потраживања из овог уговора не могу се уступати другим правним или физичким лицима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нити се на њима може успостављати заложно право</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односно не могу на било који други начин бити коришћена као средство обезбеђења према трећим лицима</w:t>
      </w:r>
      <w:r w:rsidRPr="00973DEC">
        <w:rPr>
          <w:rFonts w:ascii="Times New Roman" w:hAnsi="Times New Roman" w:cs="Times New Roman"/>
          <w:sz w:val="24"/>
          <w:szCs w:val="24"/>
        </w:rPr>
        <w:t>.</w:t>
      </w:r>
    </w:p>
    <w:p w14:paraId="37A98410"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lang w:val="sr-Cyrl-RS"/>
        </w:rPr>
      </w:pPr>
    </w:p>
    <w:p w14:paraId="7D3C3CF0" w14:textId="77777777" w:rsidR="009E4373" w:rsidRPr="00973DEC" w:rsidRDefault="009E4373" w:rsidP="005168D0">
      <w:pPr>
        <w:suppressAutoHyphens/>
        <w:spacing w:after="0" w:line="100" w:lineRule="atLeast"/>
        <w:jc w:val="center"/>
        <w:rPr>
          <w:rFonts w:ascii="Times New Roman" w:hAnsi="Times New Roman" w:cs="Times New Roman"/>
          <w:sz w:val="24"/>
          <w:szCs w:val="24"/>
          <w:cs/>
          <w:lang w:val="sr-Cyrl-RS"/>
        </w:rPr>
      </w:pPr>
      <w:r w:rsidRPr="00973DEC">
        <w:rPr>
          <w:rFonts w:ascii="Times New Roman" w:hAnsi="Times New Roman" w:cs="Times New Roman"/>
          <w:b/>
          <w:bCs/>
          <w:sz w:val="24"/>
          <w:szCs w:val="24"/>
          <w:cs/>
          <w:lang w:bidi="ru-RU"/>
        </w:rPr>
        <w:t xml:space="preserve">Члан </w:t>
      </w:r>
      <w:r w:rsidRPr="00973DEC">
        <w:rPr>
          <w:rFonts w:ascii="Times New Roman" w:hAnsi="Times New Roman" w:cs="Times New Roman"/>
          <w:b/>
          <w:bCs/>
          <w:sz w:val="24"/>
          <w:szCs w:val="24"/>
        </w:rPr>
        <w:t>1</w:t>
      </w:r>
      <w:r w:rsidR="00060B5A" w:rsidRPr="00973DEC">
        <w:rPr>
          <w:rFonts w:ascii="Times New Roman" w:hAnsi="Times New Roman" w:cs="Times New Roman"/>
          <w:b/>
          <w:bCs/>
          <w:sz w:val="24"/>
          <w:szCs w:val="24"/>
          <w:lang w:val="sr-Cyrl-RS"/>
        </w:rPr>
        <w:t>4</w:t>
      </w:r>
      <w:r w:rsidR="005168D0" w:rsidRPr="00973DEC">
        <w:rPr>
          <w:rFonts w:ascii="Times New Roman" w:hAnsi="Times New Roman" w:cs="Times New Roman"/>
          <w:sz w:val="24"/>
          <w:szCs w:val="24"/>
        </w:rPr>
        <w:t>.</w:t>
      </w:r>
    </w:p>
    <w:p w14:paraId="0AFACF4F"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rPr>
      </w:pPr>
      <w:r w:rsidRPr="00973DEC">
        <w:rPr>
          <w:rFonts w:ascii="Times New Roman" w:hAnsi="Times New Roman" w:cs="Times New Roman"/>
          <w:sz w:val="24"/>
          <w:szCs w:val="24"/>
          <w:cs/>
          <w:lang w:bidi="ru-RU"/>
        </w:rPr>
        <w:t>Измене и допуне овог уговора могу се вршити само у писменој форми и уз обострану сагласност уговорних страна</w:t>
      </w:r>
      <w:r w:rsidRPr="00973DEC">
        <w:rPr>
          <w:rFonts w:ascii="Times New Roman" w:hAnsi="Times New Roman" w:cs="Times New Roman"/>
          <w:sz w:val="24"/>
          <w:szCs w:val="24"/>
        </w:rPr>
        <w:t>.</w:t>
      </w:r>
    </w:p>
    <w:p w14:paraId="50564EBF" w14:textId="77777777" w:rsidR="00306985" w:rsidRPr="00973DEC" w:rsidRDefault="00306985" w:rsidP="009E4373">
      <w:pPr>
        <w:suppressAutoHyphens/>
        <w:spacing w:after="0" w:line="100" w:lineRule="atLeast"/>
        <w:jc w:val="both"/>
        <w:rPr>
          <w:rFonts w:ascii="Times New Roman" w:hAnsi="Times New Roman" w:cs="Times New Roman"/>
          <w:sz w:val="24"/>
          <w:szCs w:val="24"/>
          <w:lang w:val="sr-Cyrl-RS"/>
        </w:rPr>
      </w:pPr>
    </w:p>
    <w:p w14:paraId="1A17D094" w14:textId="77777777" w:rsidR="009E4373" w:rsidRPr="00973DEC" w:rsidRDefault="009E4373" w:rsidP="005168D0">
      <w:pPr>
        <w:suppressAutoHyphens/>
        <w:spacing w:after="0" w:line="100" w:lineRule="atLeast"/>
        <w:jc w:val="center"/>
        <w:rPr>
          <w:rFonts w:ascii="Times New Roman" w:hAnsi="Times New Roman" w:cs="Times New Roman"/>
          <w:b/>
          <w:bCs/>
          <w:sz w:val="24"/>
          <w:szCs w:val="24"/>
          <w:cs/>
          <w:lang w:val="sr-Cyrl-RS"/>
        </w:rPr>
      </w:pPr>
      <w:r w:rsidRPr="00973DEC">
        <w:rPr>
          <w:rFonts w:ascii="Times New Roman" w:hAnsi="Times New Roman" w:cs="Times New Roman"/>
          <w:b/>
          <w:bCs/>
          <w:sz w:val="24"/>
          <w:szCs w:val="24"/>
          <w:cs/>
          <w:lang w:bidi="ru-RU"/>
        </w:rPr>
        <w:t xml:space="preserve">Члан </w:t>
      </w:r>
      <w:r w:rsidRPr="00973DEC">
        <w:rPr>
          <w:rFonts w:ascii="Times New Roman" w:hAnsi="Times New Roman" w:cs="Times New Roman"/>
          <w:b/>
          <w:bCs/>
          <w:sz w:val="24"/>
          <w:szCs w:val="24"/>
        </w:rPr>
        <w:t>1</w:t>
      </w:r>
      <w:r w:rsidR="00060B5A" w:rsidRPr="00973DEC">
        <w:rPr>
          <w:rFonts w:ascii="Times New Roman" w:hAnsi="Times New Roman" w:cs="Times New Roman"/>
          <w:b/>
          <w:bCs/>
          <w:sz w:val="24"/>
          <w:szCs w:val="24"/>
          <w:lang w:val="sr-Cyrl-RS"/>
        </w:rPr>
        <w:t>5</w:t>
      </w:r>
      <w:r w:rsidR="005168D0" w:rsidRPr="00973DEC">
        <w:rPr>
          <w:rFonts w:ascii="Times New Roman" w:hAnsi="Times New Roman" w:cs="Times New Roman"/>
          <w:b/>
          <w:bCs/>
          <w:sz w:val="24"/>
          <w:szCs w:val="24"/>
        </w:rPr>
        <w:t>.</w:t>
      </w:r>
    </w:p>
    <w:p w14:paraId="1EA9736B"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rPr>
      </w:pPr>
      <w:r w:rsidRPr="00973DEC">
        <w:rPr>
          <w:rFonts w:ascii="Times New Roman" w:hAnsi="Times New Roman" w:cs="Times New Roman"/>
          <w:sz w:val="24"/>
          <w:szCs w:val="24"/>
          <w:cs/>
          <w:lang w:bidi="ru-RU"/>
        </w:rPr>
        <w:t>Уговор се закључује даном потписивања обе уговорне стране</w:t>
      </w:r>
      <w:r w:rsidRPr="00973DEC">
        <w:rPr>
          <w:rFonts w:ascii="Times New Roman" w:hAnsi="Times New Roman" w:cs="Times New Roman"/>
          <w:sz w:val="24"/>
          <w:szCs w:val="24"/>
        </w:rPr>
        <w:t xml:space="preserve">. </w:t>
      </w:r>
    </w:p>
    <w:p w14:paraId="65BD8571"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rPr>
      </w:pPr>
      <w:r w:rsidRPr="00973DEC">
        <w:rPr>
          <w:rFonts w:ascii="Times New Roman" w:hAnsi="Times New Roman" w:cs="Times New Roman"/>
          <w:sz w:val="24"/>
          <w:szCs w:val="24"/>
          <w:cs/>
          <w:lang w:bidi="ru-RU"/>
        </w:rPr>
        <w:t>Свака од уговорних страна може једнострано раскинути уговор у случају када друга страна не испуњава или неблаговремено испуњава своје уговором преузете обавезе</w:t>
      </w:r>
      <w:r w:rsidRPr="00973DEC">
        <w:rPr>
          <w:rFonts w:ascii="Times New Roman" w:hAnsi="Times New Roman" w:cs="Times New Roman"/>
          <w:sz w:val="24"/>
          <w:szCs w:val="24"/>
        </w:rPr>
        <w:t xml:space="preserve">. </w:t>
      </w:r>
    </w:p>
    <w:p w14:paraId="32B53B62"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lang w:val="sr-Cyrl-RS" w:bidi="ru-RU"/>
        </w:rPr>
      </w:pPr>
      <w:r w:rsidRPr="00973DEC">
        <w:rPr>
          <w:rFonts w:ascii="Times New Roman" w:hAnsi="Times New Roman" w:cs="Times New Roman"/>
          <w:sz w:val="24"/>
          <w:szCs w:val="24"/>
          <w:cs/>
          <w:lang w:bidi="ru-RU"/>
        </w:rPr>
        <w:t>О раскиду уговора</w:t>
      </w:r>
      <w:r w:rsidRPr="00973DEC">
        <w:rPr>
          <w:rFonts w:ascii="Times New Roman" w:hAnsi="Times New Roman" w:cs="Times New Roman"/>
          <w:sz w:val="24"/>
          <w:szCs w:val="24"/>
          <w:lang w:val="sr-Cyrl-RS" w:bidi="ru-RU"/>
        </w:rPr>
        <w:t xml:space="preserve"> и разлозима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rPr>
        <w:t>обавештава</w:t>
      </w:r>
      <w:r w:rsidRPr="00973DEC">
        <w:rPr>
          <w:rFonts w:ascii="Times New Roman" w:hAnsi="Times New Roman" w:cs="Times New Roman"/>
          <w:sz w:val="24"/>
          <w:szCs w:val="24"/>
          <w:cs/>
          <w:lang w:bidi="ru-RU"/>
        </w:rPr>
        <w:t xml:space="preserve"> писменим путем </w:t>
      </w:r>
      <w:r w:rsidRPr="00973DEC">
        <w:rPr>
          <w:rFonts w:ascii="Times New Roman" w:hAnsi="Times New Roman" w:cs="Times New Roman"/>
          <w:sz w:val="24"/>
          <w:szCs w:val="24"/>
          <w:lang w:val="sr-Cyrl-RS" w:bidi="ru-RU"/>
        </w:rPr>
        <w:t xml:space="preserve">уговорна страна која отказује уговор. </w:t>
      </w:r>
    </w:p>
    <w:p w14:paraId="6DB3F7B0"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lang w:val="sr-Cyrl-RS"/>
        </w:rPr>
      </w:pPr>
      <w:r w:rsidRPr="00973DEC">
        <w:rPr>
          <w:rFonts w:ascii="Times New Roman" w:hAnsi="Times New Roman" w:cs="Times New Roman"/>
          <w:sz w:val="24"/>
          <w:szCs w:val="24"/>
          <w:lang w:val="sr-Cyrl-RS" w:bidi="ru-RU"/>
        </w:rPr>
        <w:t>Обавештење мора садржати и отказни рок који не може да буде краћи од 30 дана од дана пријема писменог отказа код уговорне стране којој се уговор отказује.</w:t>
      </w:r>
    </w:p>
    <w:p w14:paraId="2C321A04" w14:textId="77777777" w:rsidR="009E4373" w:rsidRPr="00973DEC" w:rsidRDefault="009E4373" w:rsidP="009E4373">
      <w:pPr>
        <w:suppressAutoHyphens/>
        <w:spacing w:after="0" w:line="100" w:lineRule="atLeast"/>
        <w:rPr>
          <w:rFonts w:ascii="Times New Roman" w:hAnsi="Times New Roman" w:cs="Times New Roman"/>
          <w:b/>
          <w:bCs/>
          <w:sz w:val="24"/>
          <w:szCs w:val="24"/>
          <w:lang w:val="sr-Latn-RS" w:bidi="ru-RU"/>
        </w:rPr>
      </w:pPr>
    </w:p>
    <w:p w14:paraId="191CE7B1" w14:textId="77777777" w:rsidR="009E4373" w:rsidRPr="00973DEC" w:rsidRDefault="009E4373" w:rsidP="005168D0">
      <w:pPr>
        <w:suppressAutoHyphens/>
        <w:spacing w:after="0" w:line="100" w:lineRule="atLeast"/>
        <w:jc w:val="center"/>
        <w:rPr>
          <w:rFonts w:ascii="Times New Roman" w:hAnsi="Times New Roman" w:cs="Times New Roman"/>
          <w:sz w:val="24"/>
          <w:szCs w:val="24"/>
          <w:cs/>
          <w:lang w:val="sr-Cyrl-RS"/>
        </w:rPr>
      </w:pPr>
      <w:r w:rsidRPr="00973DEC">
        <w:rPr>
          <w:rFonts w:ascii="Times New Roman" w:hAnsi="Times New Roman" w:cs="Times New Roman"/>
          <w:b/>
          <w:bCs/>
          <w:sz w:val="24"/>
          <w:szCs w:val="24"/>
          <w:cs/>
          <w:lang w:bidi="ru-RU"/>
        </w:rPr>
        <w:t xml:space="preserve">Члан </w:t>
      </w:r>
      <w:r w:rsidRPr="00973DEC">
        <w:rPr>
          <w:rFonts w:ascii="Times New Roman" w:hAnsi="Times New Roman" w:cs="Times New Roman"/>
          <w:b/>
          <w:bCs/>
          <w:sz w:val="24"/>
          <w:szCs w:val="24"/>
          <w:lang w:bidi="ru-RU"/>
        </w:rPr>
        <w:t>1</w:t>
      </w:r>
      <w:r w:rsidR="00060B5A" w:rsidRPr="00973DEC">
        <w:rPr>
          <w:rFonts w:ascii="Times New Roman" w:hAnsi="Times New Roman" w:cs="Times New Roman"/>
          <w:b/>
          <w:bCs/>
          <w:sz w:val="24"/>
          <w:szCs w:val="24"/>
          <w:lang w:val="sr-Cyrl-RS" w:bidi="ru-RU"/>
        </w:rPr>
        <w:t>6</w:t>
      </w:r>
      <w:r w:rsidRPr="00973DEC">
        <w:rPr>
          <w:rFonts w:ascii="Times New Roman" w:hAnsi="Times New Roman" w:cs="Times New Roman"/>
          <w:b/>
          <w:bCs/>
          <w:sz w:val="24"/>
          <w:szCs w:val="24"/>
        </w:rPr>
        <w:t>.</w:t>
      </w:r>
    </w:p>
    <w:p w14:paraId="04F13BC9" w14:textId="77777777" w:rsidR="009E4373" w:rsidRPr="00973DEC" w:rsidRDefault="009E4373" w:rsidP="009E4373">
      <w:pPr>
        <w:suppressAutoHyphens/>
        <w:spacing w:after="0" w:line="100" w:lineRule="atLeast"/>
        <w:ind w:firstLine="720"/>
        <w:jc w:val="both"/>
        <w:rPr>
          <w:rFonts w:ascii="Times New Roman" w:hAnsi="Times New Roman" w:cs="Times New Roman"/>
          <w:sz w:val="24"/>
          <w:szCs w:val="24"/>
          <w:lang w:val="sr-Cyrl-RS"/>
        </w:rPr>
      </w:pPr>
      <w:r w:rsidRPr="00973DEC">
        <w:rPr>
          <w:rFonts w:ascii="Times New Roman" w:hAnsi="Times New Roman" w:cs="Times New Roman"/>
          <w:sz w:val="24"/>
          <w:szCs w:val="24"/>
          <w:cs/>
          <w:lang w:bidi="ru-RU"/>
        </w:rPr>
        <w:t>Све евентуалне спорове уговорне стране ће решавати споразумно</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у супротном уговарају надлежност Привредног суда у Београду</w:t>
      </w:r>
      <w:r w:rsidRPr="00973DEC">
        <w:rPr>
          <w:rFonts w:ascii="Times New Roman" w:hAnsi="Times New Roman" w:cs="Times New Roman"/>
          <w:sz w:val="24"/>
          <w:szCs w:val="24"/>
        </w:rPr>
        <w:t xml:space="preserve">. </w:t>
      </w:r>
    </w:p>
    <w:p w14:paraId="513B548E" w14:textId="77777777" w:rsidR="009E4373" w:rsidRPr="00973DEC" w:rsidRDefault="009E4373" w:rsidP="00E44F03">
      <w:pPr>
        <w:suppressAutoHyphens/>
        <w:spacing w:after="0" w:line="100" w:lineRule="atLeast"/>
        <w:jc w:val="both"/>
        <w:rPr>
          <w:rFonts w:ascii="Times New Roman" w:hAnsi="Times New Roman" w:cs="Times New Roman"/>
          <w:sz w:val="24"/>
          <w:szCs w:val="24"/>
          <w:lang w:val="sr-Cyrl-RS"/>
        </w:rPr>
      </w:pPr>
    </w:p>
    <w:p w14:paraId="6C2799BC" w14:textId="77777777" w:rsidR="009E4373" w:rsidRPr="00973DEC" w:rsidRDefault="009E4373" w:rsidP="00990A35">
      <w:pPr>
        <w:suppressAutoHyphens/>
        <w:spacing w:after="0" w:line="100" w:lineRule="atLeast"/>
        <w:jc w:val="center"/>
        <w:rPr>
          <w:rFonts w:ascii="Times New Roman" w:hAnsi="Times New Roman" w:cs="Times New Roman"/>
          <w:sz w:val="24"/>
          <w:szCs w:val="24"/>
          <w:lang w:val="sr-Cyrl-RS"/>
        </w:rPr>
      </w:pPr>
      <w:r w:rsidRPr="00973DEC">
        <w:rPr>
          <w:rFonts w:ascii="Times New Roman" w:hAnsi="Times New Roman" w:cs="Times New Roman"/>
          <w:b/>
          <w:bCs/>
          <w:sz w:val="24"/>
          <w:szCs w:val="24"/>
          <w:cs/>
          <w:lang w:bidi="ru-RU"/>
        </w:rPr>
        <w:t xml:space="preserve">Члан </w:t>
      </w:r>
      <w:r w:rsidR="00060B5A" w:rsidRPr="00973DEC">
        <w:rPr>
          <w:rFonts w:ascii="Times New Roman" w:hAnsi="Times New Roman" w:cs="Times New Roman"/>
          <w:b/>
          <w:bCs/>
          <w:sz w:val="24"/>
          <w:szCs w:val="24"/>
          <w:lang w:val="sr-Cyrl-RS" w:bidi="ru-RU"/>
        </w:rPr>
        <w:t>17</w:t>
      </w:r>
      <w:r w:rsidRPr="00973DEC">
        <w:rPr>
          <w:rFonts w:ascii="Times New Roman" w:hAnsi="Times New Roman" w:cs="Times New Roman"/>
          <w:b/>
          <w:bCs/>
          <w:sz w:val="24"/>
          <w:szCs w:val="24"/>
        </w:rPr>
        <w:t>.</w:t>
      </w:r>
    </w:p>
    <w:p w14:paraId="4641AC72" w14:textId="27AA1B9E" w:rsidR="009E4373" w:rsidRPr="00973DEC" w:rsidRDefault="009E4373" w:rsidP="009E4373">
      <w:pPr>
        <w:suppressAutoHyphens/>
        <w:spacing w:after="0" w:line="100" w:lineRule="atLeast"/>
        <w:ind w:firstLine="720"/>
        <w:rPr>
          <w:rFonts w:ascii="Times New Roman" w:eastAsia="Times New Roman" w:hAnsi="Times New Roman" w:cs="Times New Roman"/>
          <w:sz w:val="24"/>
          <w:szCs w:val="24"/>
          <w:lang w:val="sr-Cyrl-RS"/>
        </w:rPr>
      </w:pPr>
      <w:r w:rsidRPr="00973DEC">
        <w:rPr>
          <w:rFonts w:ascii="Times New Roman" w:eastAsia="Times New Roman" w:hAnsi="Times New Roman" w:cs="Times New Roman"/>
          <w:sz w:val="24"/>
          <w:szCs w:val="24"/>
          <w:lang w:val="sr-Cyrl-RS"/>
        </w:rPr>
        <w:t xml:space="preserve">Уговорне стране су сагласне да за све што овим </w:t>
      </w:r>
      <w:r w:rsidRPr="00973DEC">
        <w:rPr>
          <w:rFonts w:ascii="Times New Roman" w:eastAsia="Times New Roman" w:hAnsi="Times New Roman" w:cs="Times New Roman"/>
          <w:sz w:val="24"/>
          <w:szCs w:val="24"/>
          <w:lang w:val="ru-RU"/>
        </w:rPr>
        <w:t>уговором</w:t>
      </w:r>
      <w:r w:rsidRPr="00973DEC">
        <w:rPr>
          <w:rFonts w:ascii="Times New Roman" w:eastAsia="Times New Roman" w:hAnsi="Times New Roman" w:cs="Times New Roman"/>
          <w:sz w:val="24"/>
          <w:szCs w:val="24"/>
          <w:lang w:val="sr-Cyrl-RS"/>
        </w:rPr>
        <w:t xml:space="preserve"> није предвиђено, важе одредбе Закона о облигационим односима </w:t>
      </w:r>
      <w:r w:rsidRPr="00973DEC">
        <w:rPr>
          <w:rFonts w:ascii="Times New Roman" w:eastAsia="Times New Roman" w:hAnsi="Times New Roman" w:cs="Times New Roman"/>
          <w:sz w:val="24"/>
          <w:szCs w:val="24"/>
          <w:lang w:val="ru-RU"/>
        </w:rPr>
        <w:t>(</w:t>
      </w:r>
      <w:r w:rsidRPr="00973DEC">
        <w:rPr>
          <w:rFonts w:ascii="Times New Roman" w:eastAsia="Times New Roman" w:hAnsi="Times New Roman" w:cs="Times New Roman"/>
          <w:sz w:val="24"/>
          <w:szCs w:val="24"/>
          <w:lang w:val="sr-Cyrl-RS"/>
        </w:rPr>
        <w:t>,,Сл</w:t>
      </w:r>
      <w:r w:rsidRPr="00973DEC">
        <w:rPr>
          <w:rFonts w:ascii="Times New Roman" w:eastAsia="Times New Roman" w:hAnsi="Times New Roman" w:cs="Times New Roman"/>
          <w:sz w:val="24"/>
          <w:szCs w:val="24"/>
          <w:lang w:val="ru-RU"/>
        </w:rPr>
        <w:t>.</w:t>
      </w:r>
      <w:r w:rsidRPr="00973DEC">
        <w:rPr>
          <w:rFonts w:ascii="Times New Roman" w:eastAsia="Times New Roman" w:hAnsi="Times New Roman" w:cs="Times New Roman"/>
          <w:sz w:val="24"/>
          <w:szCs w:val="24"/>
          <w:lang w:val="sr-Cyrl-RS"/>
        </w:rPr>
        <w:t xml:space="preserve"> лист СФРЈ“</w:t>
      </w:r>
      <w:r w:rsidRPr="00973DEC">
        <w:rPr>
          <w:rFonts w:ascii="Times New Roman" w:eastAsia="Times New Roman" w:hAnsi="Times New Roman" w:cs="Times New Roman"/>
          <w:sz w:val="24"/>
          <w:szCs w:val="24"/>
          <w:lang w:val="ru-RU"/>
        </w:rPr>
        <w:t xml:space="preserve">, </w:t>
      </w:r>
      <w:r w:rsidRPr="00973DEC">
        <w:rPr>
          <w:rFonts w:ascii="Times New Roman" w:eastAsia="Times New Roman" w:hAnsi="Times New Roman" w:cs="Times New Roman"/>
          <w:sz w:val="24"/>
          <w:szCs w:val="24"/>
          <w:lang w:val="sr-Cyrl-RS"/>
        </w:rPr>
        <w:t>бр</w:t>
      </w:r>
      <w:r w:rsidRPr="00973DEC">
        <w:rPr>
          <w:rFonts w:ascii="Times New Roman" w:eastAsia="Times New Roman" w:hAnsi="Times New Roman" w:cs="Times New Roman"/>
          <w:sz w:val="24"/>
          <w:szCs w:val="24"/>
          <w:lang w:val="ru-RU"/>
        </w:rPr>
        <w:t xml:space="preserve">. 29/78, 39/85, 45/89 </w:t>
      </w:r>
      <w:r w:rsidRPr="00973DEC">
        <w:rPr>
          <w:rFonts w:ascii="Times New Roman" w:eastAsia="Times New Roman" w:hAnsi="Times New Roman" w:cs="Times New Roman"/>
          <w:sz w:val="24"/>
          <w:szCs w:val="24"/>
          <w:lang w:val="sr-Cyrl-RS"/>
        </w:rPr>
        <w:t>и</w:t>
      </w:r>
      <w:r w:rsidRPr="00973DEC">
        <w:rPr>
          <w:rFonts w:ascii="Times New Roman" w:eastAsia="Times New Roman" w:hAnsi="Times New Roman" w:cs="Times New Roman"/>
          <w:sz w:val="24"/>
          <w:szCs w:val="24"/>
          <w:lang w:val="ru-RU"/>
        </w:rPr>
        <w:t xml:space="preserve"> 57/89 </w:t>
      </w:r>
      <w:r w:rsidRPr="00973DEC">
        <w:rPr>
          <w:rFonts w:ascii="Times New Roman" w:eastAsia="Times New Roman" w:hAnsi="Times New Roman" w:cs="Times New Roman"/>
          <w:sz w:val="24"/>
          <w:szCs w:val="24"/>
          <w:lang w:val="sr-Cyrl-RS"/>
        </w:rPr>
        <w:t>и ,,Сл</w:t>
      </w:r>
      <w:r w:rsidRPr="00973DEC">
        <w:rPr>
          <w:rFonts w:ascii="Times New Roman" w:eastAsia="Times New Roman" w:hAnsi="Times New Roman" w:cs="Times New Roman"/>
          <w:sz w:val="24"/>
          <w:szCs w:val="24"/>
          <w:lang w:val="ru-RU"/>
        </w:rPr>
        <w:t>.</w:t>
      </w:r>
      <w:r w:rsidRPr="00973DEC">
        <w:rPr>
          <w:rFonts w:ascii="Times New Roman" w:eastAsia="Times New Roman" w:hAnsi="Times New Roman" w:cs="Times New Roman"/>
          <w:sz w:val="24"/>
          <w:szCs w:val="24"/>
          <w:lang w:val="sr-Cyrl-RS"/>
        </w:rPr>
        <w:t xml:space="preserve"> лист СР</w:t>
      </w:r>
      <w:r w:rsidRPr="00973DEC">
        <w:rPr>
          <w:rFonts w:ascii="Times New Roman" w:eastAsia="Times New Roman" w:hAnsi="Times New Roman" w:cs="Times New Roman"/>
          <w:sz w:val="24"/>
          <w:szCs w:val="24"/>
        </w:rPr>
        <w:t>J</w:t>
      </w:r>
      <w:r w:rsidRPr="00973DEC">
        <w:rPr>
          <w:rFonts w:ascii="Times New Roman" w:eastAsia="Times New Roman" w:hAnsi="Times New Roman" w:cs="Times New Roman"/>
          <w:sz w:val="24"/>
          <w:szCs w:val="24"/>
          <w:lang w:val="sr-Cyrl-RS"/>
        </w:rPr>
        <w:t>“</w:t>
      </w:r>
      <w:r w:rsidRPr="00973DEC">
        <w:rPr>
          <w:rFonts w:ascii="Times New Roman" w:eastAsia="Times New Roman" w:hAnsi="Times New Roman" w:cs="Times New Roman"/>
          <w:sz w:val="24"/>
          <w:szCs w:val="24"/>
          <w:lang w:val="ru-RU"/>
        </w:rPr>
        <w:t xml:space="preserve">, </w:t>
      </w:r>
      <w:r w:rsidRPr="00973DEC">
        <w:rPr>
          <w:rFonts w:ascii="Times New Roman" w:eastAsia="Times New Roman" w:hAnsi="Times New Roman" w:cs="Times New Roman"/>
          <w:sz w:val="24"/>
          <w:szCs w:val="24"/>
          <w:lang w:val="sr-Cyrl-RS"/>
        </w:rPr>
        <w:t>бр</w:t>
      </w:r>
      <w:r w:rsidRPr="00973DEC">
        <w:rPr>
          <w:rFonts w:ascii="Times New Roman" w:eastAsia="Times New Roman" w:hAnsi="Times New Roman" w:cs="Times New Roman"/>
          <w:sz w:val="24"/>
          <w:szCs w:val="24"/>
          <w:lang w:val="ru-RU"/>
        </w:rPr>
        <w:t>.31/93</w:t>
      </w:r>
      <w:r w:rsidRPr="00973DEC">
        <w:rPr>
          <w:rFonts w:ascii="Times New Roman" w:eastAsia="Times New Roman" w:hAnsi="Times New Roman" w:cs="Times New Roman"/>
          <w:sz w:val="24"/>
          <w:szCs w:val="24"/>
          <w:lang w:val="sr-Cyrl-RS"/>
        </w:rPr>
        <w:t>,</w:t>
      </w:r>
      <w:r w:rsidR="002678BA" w:rsidRPr="00973DEC">
        <w:rPr>
          <w:rFonts w:ascii="Times New Roman" w:eastAsia="Times New Roman" w:hAnsi="Times New Roman" w:cs="Times New Roman"/>
          <w:sz w:val="24"/>
          <w:szCs w:val="24"/>
          <w:lang w:val="sr-Cyrl-RS"/>
        </w:rPr>
        <w:t xml:space="preserve"> ''Сл. Лист СЦГ'' бр. 1/2003 – Уставна повеља и ''Сл. Гласник РС'', бр. 18/2020</w:t>
      </w:r>
      <w:r w:rsidRPr="00973DEC">
        <w:rPr>
          <w:rFonts w:ascii="Times New Roman" w:eastAsia="Times New Roman" w:hAnsi="Times New Roman" w:cs="Times New Roman"/>
          <w:sz w:val="24"/>
          <w:szCs w:val="24"/>
          <w:lang w:val="ru-RU"/>
        </w:rPr>
        <w:t>)</w:t>
      </w:r>
      <w:r w:rsidRPr="00973DEC">
        <w:rPr>
          <w:rFonts w:ascii="Times New Roman" w:eastAsia="Times New Roman" w:hAnsi="Times New Roman" w:cs="Times New Roman"/>
          <w:sz w:val="24"/>
          <w:szCs w:val="24"/>
          <w:lang w:val="sr-Cyrl-RS"/>
        </w:rPr>
        <w:t xml:space="preserve">, други </w:t>
      </w:r>
      <w:r w:rsidR="002678BA" w:rsidRPr="00973DEC">
        <w:rPr>
          <w:rFonts w:ascii="Times New Roman" w:eastAsia="Times New Roman" w:hAnsi="Times New Roman" w:cs="Times New Roman"/>
          <w:sz w:val="24"/>
          <w:szCs w:val="24"/>
          <w:lang w:val="sr-Cyrl-RS"/>
        </w:rPr>
        <w:t xml:space="preserve"> п</w:t>
      </w:r>
      <w:r w:rsidRPr="00973DEC">
        <w:rPr>
          <w:rFonts w:ascii="Times New Roman" w:eastAsia="Times New Roman" w:hAnsi="Times New Roman" w:cs="Times New Roman"/>
          <w:sz w:val="24"/>
          <w:szCs w:val="24"/>
          <w:lang w:val="sr-Cyrl-RS"/>
        </w:rPr>
        <w:t>рописи, технички нормативи и стандарди за предметну услугу.</w:t>
      </w:r>
    </w:p>
    <w:p w14:paraId="608161A9" w14:textId="77777777" w:rsidR="009E4373" w:rsidRPr="00973DEC" w:rsidRDefault="009E4373" w:rsidP="009E4373">
      <w:pPr>
        <w:suppressAutoHyphens/>
        <w:spacing w:after="0" w:line="100" w:lineRule="atLeast"/>
        <w:ind w:firstLine="720"/>
        <w:rPr>
          <w:rFonts w:ascii="Times New Roman" w:hAnsi="Times New Roman" w:cs="Times New Roman"/>
          <w:sz w:val="24"/>
          <w:szCs w:val="24"/>
          <w:cs/>
          <w:lang w:val="sr-Cyrl-RS" w:bidi="ru-RU"/>
        </w:rPr>
      </w:pPr>
    </w:p>
    <w:p w14:paraId="5E8C7ED6" w14:textId="77777777" w:rsidR="009E4373" w:rsidRPr="00973DEC" w:rsidRDefault="009E4373" w:rsidP="009E4373">
      <w:pPr>
        <w:suppressAutoHyphens/>
        <w:spacing w:after="0" w:line="100" w:lineRule="atLeast"/>
        <w:jc w:val="center"/>
        <w:rPr>
          <w:rFonts w:ascii="Times New Roman" w:hAnsi="Times New Roman" w:cs="Times New Roman"/>
          <w:b/>
          <w:bCs/>
          <w:sz w:val="24"/>
          <w:szCs w:val="24"/>
          <w:lang w:val="sr-Cyrl-RS"/>
        </w:rPr>
      </w:pPr>
      <w:r w:rsidRPr="00973DEC">
        <w:rPr>
          <w:rFonts w:ascii="Times New Roman" w:hAnsi="Times New Roman" w:cs="Times New Roman"/>
          <w:b/>
          <w:bCs/>
          <w:sz w:val="24"/>
          <w:szCs w:val="24"/>
          <w:cs/>
          <w:lang w:bidi="ru-RU"/>
        </w:rPr>
        <w:t xml:space="preserve">Члан </w:t>
      </w:r>
      <w:r w:rsidR="00060B5A" w:rsidRPr="00973DEC">
        <w:rPr>
          <w:rFonts w:ascii="Times New Roman" w:hAnsi="Times New Roman" w:cs="Times New Roman"/>
          <w:b/>
          <w:bCs/>
          <w:sz w:val="24"/>
          <w:szCs w:val="24"/>
          <w:lang w:val="sr-Cyrl-RS"/>
        </w:rPr>
        <w:t>18</w:t>
      </w:r>
      <w:r w:rsidR="005168D0" w:rsidRPr="00973DEC">
        <w:rPr>
          <w:rFonts w:ascii="Times New Roman" w:hAnsi="Times New Roman" w:cs="Times New Roman"/>
          <w:b/>
          <w:bCs/>
          <w:sz w:val="24"/>
          <w:szCs w:val="24"/>
          <w:lang w:val="sr-Cyrl-RS"/>
        </w:rPr>
        <w:t>.</w:t>
      </w:r>
    </w:p>
    <w:p w14:paraId="4EEACDE7" w14:textId="77777777" w:rsidR="009E4373" w:rsidRPr="00973DEC" w:rsidRDefault="009E4373" w:rsidP="00990A35">
      <w:pPr>
        <w:suppressAutoHyphens/>
        <w:spacing w:after="0" w:line="100" w:lineRule="atLeast"/>
        <w:ind w:firstLine="720"/>
        <w:jc w:val="both"/>
        <w:rPr>
          <w:rFonts w:ascii="Times New Roman" w:hAnsi="Times New Roman" w:cs="Times New Roman"/>
          <w:sz w:val="24"/>
          <w:szCs w:val="24"/>
        </w:rPr>
      </w:pPr>
      <w:r w:rsidRPr="00973DEC">
        <w:rPr>
          <w:rFonts w:ascii="Times New Roman" w:hAnsi="Times New Roman" w:cs="Times New Roman"/>
          <w:sz w:val="24"/>
          <w:szCs w:val="24"/>
          <w:cs/>
          <w:lang w:bidi="ru-RU"/>
        </w:rPr>
        <w:t xml:space="preserve">Овај уговор сачињен је у </w:t>
      </w:r>
      <w:r w:rsidRPr="00973DEC">
        <w:rPr>
          <w:rFonts w:ascii="Times New Roman" w:hAnsi="Times New Roman" w:cs="Times New Roman"/>
          <w:sz w:val="24"/>
          <w:szCs w:val="24"/>
          <w:lang w:val="sr-Cyrl-RS" w:bidi="ru-RU"/>
        </w:rPr>
        <w:t>4</w:t>
      </w:r>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bidi="ru-RU"/>
        </w:rPr>
        <w:t>четри</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истоветн</w:t>
      </w:r>
      <w:r w:rsidRPr="00973DEC">
        <w:rPr>
          <w:rFonts w:ascii="Times New Roman" w:hAnsi="Times New Roman" w:cs="Times New Roman"/>
          <w:sz w:val="24"/>
          <w:szCs w:val="24"/>
          <w:lang w:val="sr-Cyrl-RS" w:bidi="ru-RU"/>
        </w:rPr>
        <w:t>а</w:t>
      </w:r>
      <w:r w:rsidRPr="00973DEC">
        <w:rPr>
          <w:rFonts w:ascii="Times New Roman" w:hAnsi="Times New Roman" w:cs="Times New Roman"/>
          <w:sz w:val="24"/>
          <w:szCs w:val="24"/>
          <w:cs/>
          <w:lang w:bidi="ru-RU"/>
        </w:rPr>
        <w:t xml:space="preserve"> примерка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 xml:space="preserve">од којих свака уговорна страна задржава по </w:t>
      </w:r>
      <w:r w:rsidRPr="00973DEC">
        <w:rPr>
          <w:rFonts w:ascii="Times New Roman" w:hAnsi="Times New Roman" w:cs="Times New Roman"/>
          <w:sz w:val="24"/>
          <w:szCs w:val="24"/>
          <w:lang w:val="sr-Cyrl-RS" w:bidi="ru-RU"/>
        </w:rPr>
        <w:t>2</w:t>
      </w:r>
      <w:r w:rsidRPr="00973DEC">
        <w:rPr>
          <w:rFonts w:ascii="Times New Roman" w:hAnsi="Times New Roman" w:cs="Times New Roman"/>
          <w:sz w:val="24"/>
          <w:szCs w:val="24"/>
        </w:rPr>
        <w:t xml:space="preserve"> (</w:t>
      </w:r>
      <w:r w:rsidRPr="00973DEC">
        <w:rPr>
          <w:rFonts w:ascii="Times New Roman" w:hAnsi="Times New Roman" w:cs="Times New Roman"/>
          <w:sz w:val="24"/>
          <w:szCs w:val="24"/>
          <w:lang w:val="sr-Cyrl-RS" w:bidi="ru-RU"/>
        </w:rPr>
        <w:t>два</w:t>
      </w:r>
      <w:r w:rsidRPr="00973DEC">
        <w:rPr>
          <w:rFonts w:ascii="Times New Roman" w:hAnsi="Times New Roman" w:cs="Times New Roman"/>
          <w:sz w:val="24"/>
          <w:szCs w:val="24"/>
        </w:rPr>
        <w:t xml:space="preserve">) </w:t>
      </w:r>
      <w:r w:rsidRPr="00973DEC">
        <w:rPr>
          <w:rFonts w:ascii="Times New Roman" w:hAnsi="Times New Roman" w:cs="Times New Roman"/>
          <w:sz w:val="24"/>
          <w:szCs w:val="24"/>
          <w:cs/>
          <w:lang w:bidi="ru-RU"/>
        </w:rPr>
        <w:t>примерка</w:t>
      </w:r>
      <w:r w:rsidRPr="00973DEC">
        <w:rPr>
          <w:rFonts w:ascii="Times New Roman" w:hAnsi="Times New Roman" w:cs="Times New Roman"/>
          <w:sz w:val="24"/>
          <w:szCs w:val="24"/>
        </w:rPr>
        <w:t xml:space="preserve">. </w:t>
      </w:r>
    </w:p>
    <w:p w14:paraId="20EA01EB" w14:textId="77777777" w:rsidR="009E4373" w:rsidRPr="00973DEC" w:rsidRDefault="009E4373" w:rsidP="009E4373">
      <w:pPr>
        <w:suppressAutoHyphens/>
        <w:spacing w:after="0" w:line="100" w:lineRule="atLeast"/>
        <w:jc w:val="both"/>
        <w:rPr>
          <w:rFonts w:ascii="Times New Roman" w:hAnsi="Times New Roman" w:cs="Times New Roman"/>
          <w:b/>
          <w:bCs/>
          <w:sz w:val="24"/>
          <w:szCs w:val="24"/>
          <w:lang w:val="sr-Cyrl-RS" w:bidi="ru-RU"/>
        </w:rPr>
      </w:pPr>
    </w:p>
    <w:p w14:paraId="4C585688" w14:textId="77777777" w:rsidR="009E4373" w:rsidRPr="00973DEC" w:rsidRDefault="009E4373" w:rsidP="009E4373">
      <w:pPr>
        <w:suppressAutoHyphens/>
        <w:spacing w:after="0" w:line="100" w:lineRule="atLeast"/>
        <w:jc w:val="both"/>
        <w:rPr>
          <w:rFonts w:ascii="Times New Roman" w:hAnsi="Times New Roman" w:cs="Times New Roman"/>
          <w:b/>
          <w:bCs/>
          <w:sz w:val="24"/>
          <w:szCs w:val="24"/>
          <w:lang w:val="sr-Cyrl-RS" w:bidi="ru-RU"/>
        </w:rPr>
      </w:pPr>
    </w:p>
    <w:p w14:paraId="73FC8827" w14:textId="77777777" w:rsidR="009E4373" w:rsidRPr="00973DEC" w:rsidRDefault="009E4373" w:rsidP="009E4373">
      <w:pPr>
        <w:suppressAutoHyphens/>
        <w:spacing w:after="0" w:line="240" w:lineRule="auto"/>
        <w:ind w:left="720"/>
        <w:jc w:val="both"/>
        <w:rPr>
          <w:rFonts w:ascii="Times New Roman" w:eastAsia="Arial Unicode MS" w:hAnsi="Times New Roman" w:cs="Times New Roman"/>
          <w:b/>
          <w:color w:val="000000"/>
          <w:kern w:val="1"/>
          <w:sz w:val="24"/>
          <w:szCs w:val="24"/>
          <w:lang w:val="sr-Cyrl-RS" w:eastAsia="ar-SA"/>
        </w:rPr>
      </w:pPr>
      <w:r w:rsidRPr="00973DEC">
        <w:rPr>
          <w:rFonts w:ascii="Times New Roman" w:eastAsia="Arial Unicode MS" w:hAnsi="Times New Roman" w:cs="Times New Roman"/>
          <w:b/>
          <w:color w:val="000000"/>
          <w:kern w:val="1"/>
          <w:sz w:val="24"/>
          <w:szCs w:val="24"/>
          <w:lang w:val="sr-Cyrl-RS" w:eastAsia="ar-SA"/>
        </w:rPr>
        <w:t>За Наручиоца</w:t>
      </w:r>
      <w:r w:rsidRPr="00973DEC">
        <w:rPr>
          <w:rFonts w:ascii="Times New Roman" w:eastAsia="Arial Unicode MS" w:hAnsi="Times New Roman" w:cs="Times New Roman"/>
          <w:b/>
          <w:color w:val="000000"/>
          <w:kern w:val="1"/>
          <w:sz w:val="24"/>
          <w:szCs w:val="24"/>
          <w:lang w:val="sr-Cyrl-RS" w:eastAsia="ar-SA"/>
        </w:rPr>
        <w:tab/>
      </w:r>
      <w:r w:rsidRPr="00973DEC">
        <w:rPr>
          <w:rFonts w:ascii="Times New Roman" w:eastAsia="Arial Unicode MS" w:hAnsi="Times New Roman" w:cs="Times New Roman"/>
          <w:b/>
          <w:color w:val="000000"/>
          <w:kern w:val="1"/>
          <w:sz w:val="24"/>
          <w:szCs w:val="24"/>
          <w:lang w:val="sr-Cyrl-RS" w:eastAsia="ar-SA"/>
        </w:rPr>
        <w:tab/>
      </w:r>
      <w:r w:rsidRPr="00973DEC">
        <w:rPr>
          <w:rFonts w:ascii="Times New Roman" w:eastAsia="Arial Unicode MS" w:hAnsi="Times New Roman" w:cs="Times New Roman"/>
          <w:b/>
          <w:color w:val="000000"/>
          <w:kern w:val="1"/>
          <w:sz w:val="24"/>
          <w:szCs w:val="24"/>
          <w:lang w:val="sr-Cyrl-RS" w:eastAsia="ar-SA"/>
        </w:rPr>
        <w:tab/>
        <w:t xml:space="preserve"> М.П.</w:t>
      </w:r>
      <w:r w:rsidRPr="00973DEC">
        <w:rPr>
          <w:rFonts w:ascii="Times New Roman" w:eastAsia="Arial Unicode MS" w:hAnsi="Times New Roman" w:cs="Times New Roman"/>
          <w:b/>
          <w:color w:val="000000"/>
          <w:kern w:val="1"/>
          <w:sz w:val="24"/>
          <w:szCs w:val="24"/>
          <w:lang w:val="sr-Cyrl-RS" w:eastAsia="ar-SA"/>
        </w:rPr>
        <w:tab/>
      </w:r>
      <w:r w:rsidRPr="00973DEC">
        <w:rPr>
          <w:rFonts w:ascii="Times New Roman" w:eastAsia="Arial Unicode MS" w:hAnsi="Times New Roman" w:cs="Times New Roman"/>
          <w:b/>
          <w:color w:val="000000"/>
          <w:kern w:val="1"/>
          <w:sz w:val="24"/>
          <w:szCs w:val="24"/>
          <w:lang w:val="sr-Cyrl-RS" w:eastAsia="ar-SA"/>
        </w:rPr>
        <w:tab/>
      </w:r>
      <w:r w:rsidRPr="00973DEC">
        <w:rPr>
          <w:rFonts w:ascii="Times New Roman" w:eastAsia="Arial Unicode MS" w:hAnsi="Times New Roman" w:cs="Times New Roman"/>
          <w:b/>
          <w:color w:val="000000"/>
          <w:kern w:val="1"/>
          <w:sz w:val="24"/>
          <w:szCs w:val="24"/>
          <w:lang w:val="sr-Cyrl-RS" w:eastAsia="ar-SA"/>
        </w:rPr>
        <w:tab/>
        <w:t xml:space="preserve">              </w:t>
      </w:r>
      <w:r w:rsidRPr="00973DEC">
        <w:rPr>
          <w:rFonts w:ascii="Times New Roman" w:eastAsia="Arial Unicode MS" w:hAnsi="Times New Roman" w:cs="Times New Roman"/>
          <w:b/>
          <w:color w:val="000000"/>
          <w:kern w:val="1"/>
          <w:sz w:val="24"/>
          <w:szCs w:val="24"/>
          <w:lang w:val="sr-Cyrl-CS" w:eastAsia="ar-SA"/>
        </w:rPr>
        <w:t xml:space="preserve">  </w:t>
      </w:r>
      <w:r w:rsidR="00306985" w:rsidRPr="00973DEC">
        <w:rPr>
          <w:rFonts w:ascii="Times New Roman" w:eastAsia="Arial Unicode MS" w:hAnsi="Times New Roman" w:cs="Times New Roman"/>
          <w:b/>
          <w:color w:val="000000"/>
          <w:kern w:val="1"/>
          <w:sz w:val="24"/>
          <w:szCs w:val="24"/>
          <w:lang w:val="sr-Cyrl-CS" w:eastAsia="ar-SA"/>
        </w:rPr>
        <w:t xml:space="preserve">   </w:t>
      </w:r>
      <w:r w:rsidRPr="00973DEC">
        <w:rPr>
          <w:rFonts w:ascii="Times New Roman" w:eastAsia="Arial Unicode MS" w:hAnsi="Times New Roman" w:cs="Times New Roman"/>
          <w:b/>
          <w:color w:val="000000"/>
          <w:kern w:val="1"/>
          <w:sz w:val="24"/>
          <w:szCs w:val="24"/>
          <w:lang w:val="sr-Cyrl-CS" w:eastAsia="ar-SA"/>
        </w:rPr>
        <w:t xml:space="preserve">За </w:t>
      </w:r>
      <w:r w:rsidR="00306985" w:rsidRPr="00973DEC">
        <w:rPr>
          <w:rFonts w:ascii="Times New Roman" w:eastAsia="Arial Unicode MS" w:hAnsi="Times New Roman" w:cs="Times New Roman"/>
          <w:b/>
          <w:color w:val="000000"/>
          <w:kern w:val="1"/>
          <w:sz w:val="24"/>
          <w:szCs w:val="24"/>
          <w:lang w:val="sr-Cyrl-CS" w:eastAsia="ar-SA"/>
        </w:rPr>
        <w:t>Добављача</w:t>
      </w:r>
    </w:p>
    <w:p w14:paraId="3A003DD3" w14:textId="77777777" w:rsidR="009E4373" w:rsidRPr="00973DEC" w:rsidRDefault="009E4373" w:rsidP="009E4373">
      <w:pPr>
        <w:tabs>
          <w:tab w:val="num" w:pos="0"/>
        </w:tabs>
        <w:suppressAutoHyphens/>
        <w:spacing w:after="0" w:line="240" w:lineRule="auto"/>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 xml:space="preserve">          </w:t>
      </w:r>
    </w:p>
    <w:p w14:paraId="365092A8" w14:textId="77777777" w:rsidR="0066653A" w:rsidRPr="00973DEC" w:rsidRDefault="0066653A" w:rsidP="009E4373">
      <w:pPr>
        <w:tabs>
          <w:tab w:val="num" w:pos="0"/>
        </w:tabs>
        <w:suppressAutoHyphens/>
        <w:spacing w:after="0" w:line="240" w:lineRule="auto"/>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__________________________</w:t>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t>______________________</w:t>
      </w:r>
    </w:p>
    <w:p w14:paraId="4C170A0D" w14:textId="77777777" w:rsidR="009E4373" w:rsidRPr="00973DEC" w:rsidRDefault="009E4373" w:rsidP="009E4373">
      <w:pPr>
        <w:tabs>
          <w:tab w:val="num" w:pos="0"/>
        </w:tabs>
        <w:suppressAutoHyphens/>
        <w:spacing w:after="0" w:line="240" w:lineRule="auto"/>
        <w:jc w:val="both"/>
        <w:rPr>
          <w:rFonts w:ascii="Times New Roman" w:eastAsia="Arial Unicode MS" w:hAnsi="Times New Roman" w:cs="Times New Roman"/>
          <w:color w:val="000000"/>
          <w:kern w:val="1"/>
          <w:sz w:val="24"/>
          <w:szCs w:val="24"/>
          <w:lang w:val="sr-Cyrl-CS" w:eastAsia="ar-SA"/>
        </w:rPr>
      </w:pPr>
      <w:r w:rsidRPr="00973DEC">
        <w:rPr>
          <w:rFonts w:ascii="Times New Roman" w:hAnsi="Times New Roman" w:cs="Times New Roman"/>
          <w:sz w:val="24"/>
          <w:szCs w:val="24"/>
          <w:lang w:val="sr-Cyrl-RS"/>
        </w:rPr>
        <w:t xml:space="preserve">             Зоран Гашић</w:t>
      </w:r>
    </w:p>
    <w:p w14:paraId="2AE97874" w14:textId="5F85FA2A" w:rsidR="009E4373" w:rsidRPr="00973DEC" w:rsidRDefault="009E4373" w:rsidP="009E4373">
      <w:pPr>
        <w:tabs>
          <w:tab w:val="num" w:pos="0"/>
        </w:tabs>
        <w:suppressAutoHyphens/>
        <w:spacing w:after="0" w:line="240" w:lineRule="auto"/>
        <w:jc w:val="both"/>
        <w:rPr>
          <w:rFonts w:ascii="Times New Roman" w:eastAsia="Arial Unicode MS" w:hAnsi="Times New Roman" w:cs="Times New Roman"/>
          <w:color w:val="000000"/>
          <w:kern w:val="1"/>
          <w:sz w:val="24"/>
          <w:szCs w:val="24"/>
          <w:lang w:val="sr-Cyrl-CS" w:eastAsia="ar-SA"/>
        </w:rPr>
      </w:pPr>
      <w:r w:rsidRPr="00973DEC">
        <w:rPr>
          <w:rFonts w:ascii="Times New Roman" w:eastAsia="Arial Unicode MS" w:hAnsi="Times New Roman" w:cs="Times New Roman"/>
          <w:color w:val="000000"/>
          <w:kern w:val="1"/>
          <w:sz w:val="24"/>
          <w:szCs w:val="24"/>
          <w:lang w:val="sr-Cyrl-CS" w:eastAsia="ar-SA"/>
        </w:rPr>
        <w:t xml:space="preserve">             </w:t>
      </w:r>
      <w:r w:rsidR="002678BA" w:rsidRPr="00973DEC">
        <w:rPr>
          <w:rFonts w:ascii="Times New Roman" w:eastAsia="Arial Unicode MS" w:hAnsi="Times New Roman" w:cs="Times New Roman"/>
          <w:color w:val="000000"/>
          <w:kern w:val="1"/>
          <w:sz w:val="24"/>
          <w:szCs w:val="24"/>
          <w:lang w:val="sr-Cyrl-CS" w:eastAsia="ar-SA"/>
        </w:rPr>
        <w:t xml:space="preserve">   </w:t>
      </w:r>
      <w:r w:rsidRPr="00973DEC">
        <w:rPr>
          <w:rFonts w:ascii="Times New Roman" w:eastAsia="Arial Unicode MS" w:hAnsi="Times New Roman" w:cs="Times New Roman"/>
          <w:color w:val="000000"/>
          <w:kern w:val="1"/>
          <w:sz w:val="24"/>
          <w:szCs w:val="24"/>
          <w:lang w:val="sr-Cyrl-CS" w:eastAsia="ar-SA"/>
        </w:rPr>
        <w:t>директор</w:t>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r>
      <w:r w:rsidRPr="00973DEC">
        <w:rPr>
          <w:rFonts w:ascii="Times New Roman" w:eastAsia="Arial Unicode MS" w:hAnsi="Times New Roman" w:cs="Times New Roman"/>
          <w:color w:val="000000"/>
          <w:kern w:val="1"/>
          <w:sz w:val="24"/>
          <w:szCs w:val="24"/>
          <w:lang w:val="sr-Cyrl-CS" w:eastAsia="ar-SA"/>
        </w:rPr>
        <w:tab/>
        <w:t xml:space="preserve">                 </w:t>
      </w:r>
    </w:p>
    <w:p w14:paraId="1F263F2E" w14:textId="441AD0A4" w:rsidR="009E4373" w:rsidRPr="00973DEC" w:rsidRDefault="009E4373" w:rsidP="00E44F03">
      <w:pPr>
        <w:spacing w:after="0" w:line="240" w:lineRule="auto"/>
        <w:rPr>
          <w:rFonts w:ascii="Times New Roman" w:hAnsi="Times New Roman" w:cs="Times New Roman"/>
          <w:sz w:val="24"/>
          <w:szCs w:val="24"/>
          <w:lang w:val="sr-Cyrl-RS"/>
        </w:rPr>
      </w:pPr>
      <w:r w:rsidRPr="00973DEC">
        <w:rPr>
          <w:rFonts w:ascii="Times New Roman" w:hAnsi="Times New Roman" w:cs="Times New Roman"/>
          <w:sz w:val="24"/>
          <w:szCs w:val="24"/>
          <w:lang w:val="sr-Cyrl-RS"/>
        </w:rPr>
        <w:t xml:space="preserve">             </w:t>
      </w:r>
    </w:p>
    <w:p w14:paraId="19528EF8" w14:textId="77777777" w:rsidR="009E4373" w:rsidRPr="00973DEC" w:rsidRDefault="009E4373" w:rsidP="00064B68">
      <w:pPr>
        <w:rPr>
          <w:rFonts w:ascii="Times New Roman" w:hAnsi="Times New Roman" w:cs="Times New Roman"/>
          <w:sz w:val="24"/>
          <w:szCs w:val="24"/>
          <w:lang w:val="sr-Cyrl-RS" w:eastAsia="ar-SA"/>
        </w:rPr>
      </w:pPr>
      <w:r w:rsidRPr="00973DEC">
        <w:rPr>
          <w:rFonts w:ascii="Times New Roman" w:hAnsi="Times New Roman" w:cs="Times New Roman"/>
          <w:sz w:val="24"/>
          <w:szCs w:val="24"/>
          <w:lang w:val="sr-Cyrl-RS" w:eastAsia="ar-SA"/>
        </w:rPr>
        <w:t>Датум, __________________</w:t>
      </w:r>
    </w:p>
    <w:sectPr w:rsidR="009E4373" w:rsidRPr="00973DEC" w:rsidSect="009217DB">
      <w:foot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71381" w14:textId="77777777" w:rsidR="00702B09" w:rsidRDefault="00702B09" w:rsidP="00CB49E2">
      <w:pPr>
        <w:spacing w:after="0" w:line="240" w:lineRule="auto"/>
      </w:pPr>
      <w:r>
        <w:separator/>
      </w:r>
    </w:p>
  </w:endnote>
  <w:endnote w:type="continuationSeparator" w:id="0">
    <w:p w14:paraId="7773EED5" w14:textId="77777777" w:rsidR="00702B09" w:rsidRDefault="00702B09" w:rsidP="00CB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117718"/>
      <w:docPartObj>
        <w:docPartGallery w:val="Page Numbers (Bottom of Page)"/>
        <w:docPartUnique/>
      </w:docPartObj>
    </w:sdtPr>
    <w:sdtEndPr>
      <w:rPr>
        <w:noProof/>
      </w:rPr>
    </w:sdtEndPr>
    <w:sdtContent>
      <w:p w14:paraId="79896FFD" w14:textId="417D63F8" w:rsidR="00A92776" w:rsidRDefault="00A927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70360D" w14:textId="697CF32A" w:rsidR="00836078" w:rsidRDefault="00836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49E6F" w14:textId="77777777" w:rsidR="00702B09" w:rsidRDefault="00702B09" w:rsidP="00CB49E2">
      <w:pPr>
        <w:spacing w:after="0" w:line="240" w:lineRule="auto"/>
      </w:pPr>
      <w:r>
        <w:separator/>
      </w:r>
    </w:p>
  </w:footnote>
  <w:footnote w:type="continuationSeparator" w:id="0">
    <w:p w14:paraId="49D2A19B" w14:textId="77777777" w:rsidR="00702B09" w:rsidRDefault="00702B09" w:rsidP="00CB4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481CA832"/>
    <w:name w:val="WW8Num4"/>
    <w:lvl w:ilvl="0">
      <w:start w:val="1"/>
      <w:numFmt w:val="decimal"/>
      <w:lvlText w:val="%1)"/>
      <w:lvlJc w:val="left"/>
      <w:pPr>
        <w:tabs>
          <w:tab w:val="num" w:pos="720"/>
        </w:tabs>
        <w:ind w:left="144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lvl w:ilvl="0">
      <w:start w:val="1"/>
      <w:numFmt w:val="bullet"/>
      <w:lvlText w:val=""/>
      <w:lvlJc w:val="left"/>
      <w:pPr>
        <w:tabs>
          <w:tab w:val="num" w:pos="66"/>
        </w:tabs>
        <w:ind w:left="786" w:hanging="360"/>
      </w:pPr>
      <w:rPr>
        <w:rFonts w:ascii="Symbol" w:hAnsi="Symbol" w:cs="Symbol"/>
      </w:rPr>
    </w:lvl>
    <w:lvl w:ilvl="1">
      <w:start w:val="1"/>
      <w:numFmt w:val="bullet"/>
      <w:lvlText w:val="o"/>
      <w:lvlJc w:val="left"/>
      <w:pPr>
        <w:tabs>
          <w:tab w:val="num" w:pos="66"/>
        </w:tabs>
        <w:ind w:left="1506" w:hanging="360"/>
      </w:pPr>
      <w:rPr>
        <w:rFonts w:ascii="Courier New" w:hAnsi="Courier New" w:cs="Courier New"/>
      </w:rPr>
    </w:lvl>
    <w:lvl w:ilvl="2">
      <w:start w:val="1"/>
      <w:numFmt w:val="bullet"/>
      <w:lvlText w:val=""/>
      <w:lvlJc w:val="left"/>
      <w:pPr>
        <w:tabs>
          <w:tab w:val="num" w:pos="66"/>
        </w:tabs>
        <w:ind w:left="2226" w:hanging="360"/>
      </w:pPr>
      <w:rPr>
        <w:rFonts w:ascii="Wingdings" w:hAnsi="Wingdings" w:cs="Wingdings"/>
      </w:rPr>
    </w:lvl>
    <w:lvl w:ilvl="3">
      <w:start w:val="1"/>
      <w:numFmt w:val="bullet"/>
      <w:lvlText w:val=""/>
      <w:lvlJc w:val="left"/>
      <w:pPr>
        <w:tabs>
          <w:tab w:val="num" w:pos="66"/>
        </w:tabs>
        <w:ind w:left="2946" w:hanging="360"/>
      </w:pPr>
      <w:rPr>
        <w:rFonts w:ascii="Symbol" w:hAnsi="Symbol" w:cs="Symbol"/>
      </w:rPr>
    </w:lvl>
    <w:lvl w:ilvl="4">
      <w:start w:val="1"/>
      <w:numFmt w:val="bullet"/>
      <w:lvlText w:val="o"/>
      <w:lvlJc w:val="left"/>
      <w:pPr>
        <w:tabs>
          <w:tab w:val="num" w:pos="66"/>
        </w:tabs>
        <w:ind w:left="3666" w:hanging="360"/>
      </w:pPr>
      <w:rPr>
        <w:rFonts w:ascii="Courier New" w:hAnsi="Courier New" w:cs="Courier New"/>
      </w:rPr>
    </w:lvl>
    <w:lvl w:ilvl="5">
      <w:start w:val="1"/>
      <w:numFmt w:val="bullet"/>
      <w:lvlText w:val=""/>
      <w:lvlJc w:val="left"/>
      <w:pPr>
        <w:tabs>
          <w:tab w:val="num" w:pos="66"/>
        </w:tabs>
        <w:ind w:left="4386" w:hanging="360"/>
      </w:pPr>
      <w:rPr>
        <w:rFonts w:ascii="Wingdings" w:hAnsi="Wingdings" w:cs="Wingdings"/>
      </w:rPr>
    </w:lvl>
    <w:lvl w:ilvl="6">
      <w:start w:val="1"/>
      <w:numFmt w:val="bullet"/>
      <w:lvlText w:val=""/>
      <w:lvlJc w:val="left"/>
      <w:pPr>
        <w:tabs>
          <w:tab w:val="num" w:pos="66"/>
        </w:tabs>
        <w:ind w:left="5106" w:hanging="360"/>
      </w:pPr>
      <w:rPr>
        <w:rFonts w:ascii="Symbol" w:hAnsi="Symbol" w:cs="Symbol"/>
      </w:rPr>
    </w:lvl>
    <w:lvl w:ilvl="7">
      <w:start w:val="1"/>
      <w:numFmt w:val="bullet"/>
      <w:lvlText w:val="o"/>
      <w:lvlJc w:val="left"/>
      <w:pPr>
        <w:tabs>
          <w:tab w:val="num" w:pos="66"/>
        </w:tabs>
        <w:ind w:left="5826" w:hanging="360"/>
      </w:pPr>
      <w:rPr>
        <w:rFonts w:ascii="Courier New" w:hAnsi="Courier New" w:cs="Courier New"/>
      </w:rPr>
    </w:lvl>
    <w:lvl w:ilvl="8">
      <w:start w:val="1"/>
      <w:numFmt w:val="bullet"/>
      <w:lvlText w:val=""/>
      <w:lvlJc w:val="left"/>
      <w:pPr>
        <w:tabs>
          <w:tab w:val="num" w:pos="66"/>
        </w:tabs>
        <w:ind w:left="6546" w:hanging="360"/>
      </w:pPr>
      <w:rPr>
        <w:rFonts w:ascii="Wingdings" w:hAnsi="Wingdings" w:cs="Wingdings"/>
      </w:rPr>
    </w:lvl>
  </w:abstractNum>
  <w:abstractNum w:abstractNumId="4"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 w15:restartNumberingAfterBreak="0">
    <w:nsid w:val="14926B4E"/>
    <w:multiLevelType w:val="hybridMultilevel"/>
    <w:tmpl w:val="4D344FD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74ED8"/>
    <w:multiLevelType w:val="hybridMultilevel"/>
    <w:tmpl w:val="A418C3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51497C"/>
    <w:multiLevelType w:val="multilevel"/>
    <w:tmpl w:val="481CA832"/>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8" w15:restartNumberingAfterBreak="0">
    <w:nsid w:val="2D887883"/>
    <w:multiLevelType w:val="hybridMultilevel"/>
    <w:tmpl w:val="7C9E56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30002"/>
    <w:multiLevelType w:val="multilevel"/>
    <w:tmpl w:val="EAF2C2B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5D00BB"/>
    <w:multiLevelType w:val="hybridMultilevel"/>
    <w:tmpl w:val="2BFA7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B527F6"/>
    <w:multiLevelType w:val="hybridMultilevel"/>
    <w:tmpl w:val="E760D7BA"/>
    <w:lvl w:ilvl="0" w:tplc="BC36E10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C243DB"/>
    <w:multiLevelType w:val="hybridMultilevel"/>
    <w:tmpl w:val="30769BB6"/>
    <w:lvl w:ilvl="0" w:tplc="04090011">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3E77EC"/>
    <w:multiLevelType w:val="multilevel"/>
    <w:tmpl w:val="A3A69B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B8A3441"/>
    <w:multiLevelType w:val="hybridMultilevel"/>
    <w:tmpl w:val="7E52A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9"/>
  </w:num>
  <w:num w:numId="3">
    <w:abstractNumId w:val="3"/>
  </w:num>
  <w:num w:numId="4">
    <w:abstractNumId w:val="2"/>
  </w:num>
  <w:num w:numId="5">
    <w:abstractNumId w:val="10"/>
  </w:num>
  <w:num w:numId="6">
    <w:abstractNumId w:val="12"/>
  </w:num>
  <w:num w:numId="7">
    <w:abstractNumId w:val="11"/>
  </w:num>
  <w:num w:numId="8">
    <w:abstractNumId w:val="13"/>
  </w:num>
  <w:num w:numId="9">
    <w:abstractNumId w:val="5"/>
  </w:num>
  <w:num w:numId="10">
    <w:abstractNumId w:val="14"/>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6"/>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49E2"/>
    <w:rsid w:val="00006522"/>
    <w:rsid w:val="00014CD0"/>
    <w:rsid w:val="0001536C"/>
    <w:rsid w:val="000202E0"/>
    <w:rsid w:val="000236CA"/>
    <w:rsid w:val="00025CB7"/>
    <w:rsid w:val="000337D7"/>
    <w:rsid w:val="00034451"/>
    <w:rsid w:val="000406B5"/>
    <w:rsid w:val="00041E21"/>
    <w:rsid w:val="00042301"/>
    <w:rsid w:val="00047AF8"/>
    <w:rsid w:val="00051BE3"/>
    <w:rsid w:val="000525FC"/>
    <w:rsid w:val="00060228"/>
    <w:rsid w:val="00060B5A"/>
    <w:rsid w:val="000623EB"/>
    <w:rsid w:val="00062EE9"/>
    <w:rsid w:val="00064B68"/>
    <w:rsid w:val="00070A19"/>
    <w:rsid w:val="00071299"/>
    <w:rsid w:val="00072F9B"/>
    <w:rsid w:val="000776BD"/>
    <w:rsid w:val="00093E2B"/>
    <w:rsid w:val="000A2837"/>
    <w:rsid w:val="000A2844"/>
    <w:rsid w:val="000A2AB4"/>
    <w:rsid w:val="000B2052"/>
    <w:rsid w:val="000B2BF9"/>
    <w:rsid w:val="000B7E3D"/>
    <w:rsid w:val="000C5C7B"/>
    <w:rsid w:val="000D29D1"/>
    <w:rsid w:val="000E3969"/>
    <w:rsid w:val="000E655E"/>
    <w:rsid w:val="000E73C4"/>
    <w:rsid w:val="001023FC"/>
    <w:rsid w:val="001035FD"/>
    <w:rsid w:val="00111C35"/>
    <w:rsid w:val="001134A7"/>
    <w:rsid w:val="00117215"/>
    <w:rsid w:val="00117441"/>
    <w:rsid w:val="001207E7"/>
    <w:rsid w:val="00150966"/>
    <w:rsid w:val="0015107A"/>
    <w:rsid w:val="00152210"/>
    <w:rsid w:val="00155743"/>
    <w:rsid w:val="0016047B"/>
    <w:rsid w:val="00164532"/>
    <w:rsid w:val="00167606"/>
    <w:rsid w:val="001732AF"/>
    <w:rsid w:val="00180BA4"/>
    <w:rsid w:val="0018126F"/>
    <w:rsid w:val="00182F97"/>
    <w:rsid w:val="00191706"/>
    <w:rsid w:val="001964AA"/>
    <w:rsid w:val="00197EB0"/>
    <w:rsid w:val="001A0065"/>
    <w:rsid w:val="001A7F2E"/>
    <w:rsid w:val="001B47FB"/>
    <w:rsid w:val="001B6BC6"/>
    <w:rsid w:val="001E4535"/>
    <w:rsid w:val="00201DC4"/>
    <w:rsid w:val="00202CCD"/>
    <w:rsid w:val="00203D5F"/>
    <w:rsid w:val="002058D4"/>
    <w:rsid w:val="00206CD1"/>
    <w:rsid w:val="00223AB1"/>
    <w:rsid w:val="00230F67"/>
    <w:rsid w:val="0024199F"/>
    <w:rsid w:val="0024230E"/>
    <w:rsid w:val="00243BBA"/>
    <w:rsid w:val="00244DDA"/>
    <w:rsid w:val="00247FD7"/>
    <w:rsid w:val="00251DFE"/>
    <w:rsid w:val="002547AD"/>
    <w:rsid w:val="00257964"/>
    <w:rsid w:val="002628BC"/>
    <w:rsid w:val="00264A58"/>
    <w:rsid w:val="002678BA"/>
    <w:rsid w:val="00280532"/>
    <w:rsid w:val="00287284"/>
    <w:rsid w:val="002918B7"/>
    <w:rsid w:val="00292FCC"/>
    <w:rsid w:val="002944D9"/>
    <w:rsid w:val="002C177A"/>
    <w:rsid w:val="002C3754"/>
    <w:rsid w:val="002D18A6"/>
    <w:rsid w:val="002D5001"/>
    <w:rsid w:val="002F7F4C"/>
    <w:rsid w:val="0030247E"/>
    <w:rsid w:val="00304837"/>
    <w:rsid w:val="00306985"/>
    <w:rsid w:val="003078ED"/>
    <w:rsid w:val="003169F4"/>
    <w:rsid w:val="0033525D"/>
    <w:rsid w:val="00336EA9"/>
    <w:rsid w:val="003428F2"/>
    <w:rsid w:val="00343FA2"/>
    <w:rsid w:val="00366AE2"/>
    <w:rsid w:val="00366C2F"/>
    <w:rsid w:val="00376876"/>
    <w:rsid w:val="0037737D"/>
    <w:rsid w:val="003773DB"/>
    <w:rsid w:val="003817D1"/>
    <w:rsid w:val="003865C5"/>
    <w:rsid w:val="003920A3"/>
    <w:rsid w:val="00396A3E"/>
    <w:rsid w:val="003A3317"/>
    <w:rsid w:val="003B0FBB"/>
    <w:rsid w:val="003B589E"/>
    <w:rsid w:val="003B67FC"/>
    <w:rsid w:val="003B79CC"/>
    <w:rsid w:val="003C3138"/>
    <w:rsid w:val="003D378E"/>
    <w:rsid w:val="003E3305"/>
    <w:rsid w:val="003E6AF2"/>
    <w:rsid w:val="003F5AD5"/>
    <w:rsid w:val="00401863"/>
    <w:rsid w:val="004057F0"/>
    <w:rsid w:val="004120CA"/>
    <w:rsid w:val="004211A4"/>
    <w:rsid w:val="00423ECD"/>
    <w:rsid w:val="00431AA4"/>
    <w:rsid w:val="00432570"/>
    <w:rsid w:val="0043377F"/>
    <w:rsid w:val="00433E23"/>
    <w:rsid w:val="00460F4A"/>
    <w:rsid w:val="00463911"/>
    <w:rsid w:val="0046391B"/>
    <w:rsid w:val="00465308"/>
    <w:rsid w:val="00474D5B"/>
    <w:rsid w:val="004772D7"/>
    <w:rsid w:val="00483E9F"/>
    <w:rsid w:val="004842DA"/>
    <w:rsid w:val="00485596"/>
    <w:rsid w:val="00496D71"/>
    <w:rsid w:val="004972D4"/>
    <w:rsid w:val="004A680F"/>
    <w:rsid w:val="004A72E3"/>
    <w:rsid w:val="004B0EB2"/>
    <w:rsid w:val="004B1A87"/>
    <w:rsid w:val="004B215E"/>
    <w:rsid w:val="004B3FD4"/>
    <w:rsid w:val="004B4178"/>
    <w:rsid w:val="004B5405"/>
    <w:rsid w:val="004B74E7"/>
    <w:rsid w:val="004C4349"/>
    <w:rsid w:val="004C440B"/>
    <w:rsid w:val="004D3DD2"/>
    <w:rsid w:val="004D71AD"/>
    <w:rsid w:val="004D7EED"/>
    <w:rsid w:val="004E0227"/>
    <w:rsid w:val="004E3EDC"/>
    <w:rsid w:val="004E4D04"/>
    <w:rsid w:val="004F2D45"/>
    <w:rsid w:val="0050362F"/>
    <w:rsid w:val="00510603"/>
    <w:rsid w:val="005168D0"/>
    <w:rsid w:val="0052573A"/>
    <w:rsid w:val="00534B63"/>
    <w:rsid w:val="005352C7"/>
    <w:rsid w:val="005447E0"/>
    <w:rsid w:val="00545783"/>
    <w:rsid w:val="0054690F"/>
    <w:rsid w:val="00556D39"/>
    <w:rsid w:val="0055768F"/>
    <w:rsid w:val="00563B06"/>
    <w:rsid w:val="005642F7"/>
    <w:rsid w:val="00564D09"/>
    <w:rsid w:val="005702A8"/>
    <w:rsid w:val="005767E3"/>
    <w:rsid w:val="00580287"/>
    <w:rsid w:val="00592F35"/>
    <w:rsid w:val="005A261F"/>
    <w:rsid w:val="005B0CFE"/>
    <w:rsid w:val="005B4022"/>
    <w:rsid w:val="005D133C"/>
    <w:rsid w:val="005D59C2"/>
    <w:rsid w:val="005E0C6C"/>
    <w:rsid w:val="005F0638"/>
    <w:rsid w:val="005F0B6A"/>
    <w:rsid w:val="005F2775"/>
    <w:rsid w:val="006276EE"/>
    <w:rsid w:val="006408B3"/>
    <w:rsid w:val="00643961"/>
    <w:rsid w:val="006447EA"/>
    <w:rsid w:val="006522BD"/>
    <w:rsid w:val="0065336D"/>
    <w:rsid w:val="00662273"/>
    <w:rsid w:val="0066653A"/>
    <w:rsid w:val="00667EAF"/>
    <w:rsid w:val="00673A2C"/>
    <w:rsid w:val="0068040A"/>
    <w:rsid w:val="006949FA"/>
    <w:rsid w:val="006A0AA6"/>
    <w:rsid w:val="006B2E07"/>
    <w:rsid w:val="006B6C85"/>
    <w:rsid w:val="006C151D"/>
    <w:rsid w:val="006D0DCE"/>
    <w:rsid w:val="006D3968"/>
    <w:rsid w:val="00700338"/>
    <w:rsid w:val="00702B09"/>
    <w:rsid w:val="00715E37"/>
    <w:rsid w:val="0072234C"/>
    <w:rsid w:val="00724B21"/>
    <w:rsid w:val="00725B71"/>
    <w:rsid w:val="00730A66"/>
    <w:rsid w:val="007331BA"/>
    <w:rsid w:val="007534AD"/>
    <w:rsid w:val="00754923"/>
    <w:rsid w:val="00754E91"/>
    <w:rsid w:val="007732A2"/>
    <w:rsid w:val="00777B08"/>
    <w:rsid w:val="00782941"/>
    <w:rsid w:val="00795F16"/>
    <w:rsid w:val="007A0A75"/>
    <w:rsid w:val="007A1FC4"/>
    <w:rsid w:val="007A6A20"/>
    <w:rsid w:val="007B3010"/>
    <w:rsid w:val="007C1589"/>
    <w:rsid w:val="007D6FC4"/>
    <w:rsid w:val="007F2C64"/>
    <w:rsid w:val="00816868"/>
    <w:rsid w:val="00816E09"/>
    <w:rsid w:val="00821D7E"/>
    <w:rsid w:val="008225FA"/>
    <w:rsid w:val="008346B4"/>
    <w:rsid w:val="00836078"/>
    <w:rsid w:val="008374F8"/>
    <w:rsid w:val="00840E48"/>
    <w:rsid w:val="00841FA3"/>
    <w:rsid w:val="00850774"/>
    <w:rsid w:val="00854B3F"/>
    <w:rsid w:val="00855337"/>
    <w:rsid w:val="00855C8D"/>
    <w:rsid w:val="0087079F"/>
    <w:rsid w:val="00883458"/>
    <w:rsid w:val="008855AB"/>
    <w:rsid w:val="00885EC6"/>
    <w:rsid w:val="00886900"/>
    <w:rsid w:val="008937F2"/>
    <w:rsid w:val="008973C6"/>
    <w:rsid w:val="008A0CAE"/>
    <w:rsid w:val="008A53D8"/>
    <w:rsid w:val="008A7858"/>
    <w:rsid w:val="008D7564"/>
    <w:rsid w:val="008E663F"/>
    <w:rsid w:val="008F3329"/>
    <w:rsid w:val="008F76F8"/>
    <w:rsid w:val="00900F16"/>
    <w:rsid w:val="00901681"/>
    <w:rsid w:val="009078C9"/>
    <w:rsid w:val="009145CA"/>
    <w:rsid w:val="009217DB"/>
    <w:rsid w:val="00925DA0"/>
    <w:rsid w:val="00926A3B"/>
    <w:rsid w:val="00947CC9"/>
    <w:rsid w:val="00950E7E"/>
    <w:rsid w:val="009536A6"/>
    <w:rsid w:val="00955AA8"/>
    <w:rsid w:val="00964058"/>
    <w:rsid w:val="00973DEC"/>
    <w:rsid w:val="0097530C"/>
    <w:rsid w:val="0098167D"/>
    <w:rsid w:val="00990A35"/>
    <w:rsid w:val="00993897"/>
    <w:rsid w:val="009977FB"/>
    <w:rsid w:val="009A4D4E"/>
    <w:rsid w:val="009B1163"/>
    <w:rsid w:val="009B4E40"/>
    <w:rsid w:val="009C15F3"/>
    <w:rsid w:val="009C19B3"/>
    <w:rsid w:val="009C2FC6"/>
    <w:rsid w:val="009C5CB1"/>
    <w:rsid w:val="009D223A"/>
    <w:rsid w:val="009D42A0"/>
    <w:rsid w:val="009D54A4"/>
    <w:rsid w:val="009D6487"/>
    <w:rsid w:val="009E09CB"/>
    <w:rsid w:val="009E4373"/>
    <w:rsid w:val="009E6213"/>
    <w:rsid w:val="009F4D86"/>
    <w:rsid w:val="009F6048"/>
    <w:rsid w:val="00A0560D"/>
    <w:rsid w:val="00A07FE2"/>
    <w:rsid w:val="00A245FC"/>
    <w:rsid w:val="00A303FC"/>
    <w:rsid w:val="00A325DD"/>
    <w:rsid w:val="00A401AE"/>
    <w:rsid w:val="00A40443"/>
    <w:rsid w:val="00A45A50"/>
    <w:rsid w:val="00A45D9E"/>
    <w:rsid w:val="00A5626A"/>
    <w:rsid w:val="00A660DD"/>
    <w:rsid w:val="00A71B1C"/>
    <w:rsid w:val="00A846B2"/>
    <w:rsid w:val="00A85FA1"/>
    <w:rsid w:val="00A92776"/>
    <w:rsid w:val="00A94694"/>
    <w:rsid w:val="00AA0395"/>
    <w:rsid w:val="00AA0A6C"/>
    <w:rsid w:val="00AA2F4E"/>
    <w:rsid w:val="00AA6476"/>
    <w:rsid w:val="00AB16D5"/>
    <w:rsid w:val="00AB5BF4"/>
    <w:rsid w:val="00AC3098"/>
    <w:rsid w:val="00AD6A0C"/>
    <w:rsid w:val="00AD763E"/>
    <w:rsid w:val="00AE5355"/>
    <w:rsid w:val="00AE5C1E"/>
    <w:rsid w:val="00B0386C"/>
    <w:rsid w:val="00B11BA0"/>
    <w:rsid w:val="00B16F2F"/>
    <w:rsid w:val="00B20067"/>
    <w:rsid w:val="00B21886"/>
    <w:rsid w:val="00B344A5"/>
    <w:rsid w:val="00B366E5"/>
    <w:rsid w:val="00B37196"/>
    <w:rsid w:val="00B37FE5"/>
    <w:rsid w:val="00B44221"/>
    <w:rsid w:val="00B457EE"/>
    <w:rsid w:val="00B5552F"/>
    <w:rsid w:val="00B6062B"/>
    <w:rsid w:val="00B6143B"/>
    <w:rsid w:val="00B62177"/>
    <w:rsid w:val="00B636C6"/>
    <w:rsid w:val="00B708C0"/>
    <w:rsid w:val="00B71A7E"/>
    <w:rsid w:val="00B77167"/>
    <w:rsid w:val="00B84B8D"/>
    <w:rsid w:val="00B9088F"/>
    <w:rsid w:val="00BA2385"/>
    <w:rsid w:val="00BA4665"/>
    <w:rsid w:val="00BA5529"/>
    <w:rsid w:val="00BA6F22"/>
    <w:rsid w:val="00BA7892"/>
    <w:rsid w:val="00BC0B08"/>
    <w:rsid w:val="00BD0B32"/>
    <w:rsid w:val="00BD0B9E"/>
    <w:rsid w:val="00BE77CD"/>
    <w:rsid w:val="00BF2DED"/>
    <w:rsid w:val="00C001A2"/>
    <w:rsid w:val="00C004AF"/>
    <w:rsid w:val="00C05DB8"/>
    <w:rsid w:val="00C11902"/>
    <w:rsid w:val="00C14186"/>
    <w:rsid w:val="00C2214F"/>
    <w:rsid w:val="00C34510"/>
    <w:rsid w:val="00C41F67"/>
    <w:rsid w:val="00C47212"/>
    <w:rsid w:val="00C476C2"/>
    <w:rsid w:val="00C540A0"/>
    <w:rsid w:val="00C564B6"/>
    <w:rsid w:val="00C709DF"/>
    <w:rsid w:val="00C82B77"/>
    <w:rsid w:val="00C94E1B"/>
    <w:rsid w:val="00C97AB1"/>
    <w:rsid w:val="00CA28BD"/>
    <w:rsid w:val="00CA3B06"/>
    <w:rsid w:val="00CA4CD1"/>
    <w:rsid w:val="00CB018D"/>
    <w:rsid w:val="00CB49E2"/>
    <w:rsid w:val="00CB5CC8"/>
    <w:rsid w:val="00CC0C81"/>
    <w:rsid w:val="00CC6B0C"/>
    <w:rsid w:val="00CD1ABF"/>
    <w:rsid w:val="00CD2256"/>
    <w:rsid w:val="00CD2895"/>
    <w:rsid w:val="00CD6AC3"/>
    <w:rsid w:val="00CE0528"/>
    <w:rsid w:val="00CE0569"/>
    <w:rsid w:val="00D055E3"/>
    <w:rsid w:val="00D06EAB"/>
    <w:rsid w:val="00D07786"/>
    <w:rsid w:val="00D13092"/>
    <w:rsid w:val="00D1576C"/>
    <w:rsid w:val="00D15874"/>
    <w:rsid w:val="00D174AB"/>
    <w:rsid w:val="00D31753"/>
    <w:rsid w:val="00D329B3"/>
    <w:rsid w:val="00D36774"/>
    <w:rsid w:val="00D37C60"/>
    <w:rsid w:val="00D420E6"/>
    <w:rsid w:val="00D42403"/>
    <w:rsid w:val="00D436F4"/>
    <w:rsid w:val="00D4557E"/>
    <w:rsid w:val="00D629D5"/>
    <w:rsid w:val="00D7514B"/>
    <w:rsid w:val="00D752F8"/>
    <w:rsid w:val="00D82364"/>
    <w:rsid w:val="00D876B1"/>
    <w:rsid w:val="00D91738"/>
    <w:rsid w:val="00D93C13"/>
    <w:rsid w:val="00DA2DC4"/>
    <w:rsid w:val="00DA4559"/>
    <w:rsid w:val="00DB43DA"/>
    <w:rsid w:val="00DC3F17"/>
    <w:rsid w:val="00DC4045"/>
    <w:rsid w:val="00DC75E3"/>
    <w:rsid w:val="00DD36E6"/>
    <w:rsid w:val="00DD45F1"/>
    <w:rsid w:val="00DE0273"/>
    <w:rsid w:val="00DE2137"/>
    <w:rsid w:val="00DE3AF8"/>
    <w:rsid w:val="00DE492D"/>
    <w:rsid w:val="00DE4A07"/>
    <w:rsid w:val="00DF1FA2"/>
    <w:rsid w:val="00DF4285"/>
    <w:rsid w:val="00DF5AC8"/>
    <w:rsid w:val="00DF5EBE"/>
    <w:rsid w:val="00E0596E"/>
    <w:rsid w:val="00E24FFA"/>
    <w:rsid w:val="00E32046"/>
    <w:rsid w:val="00E3265D"/>
    <w:rsid w:val="00E350FD"/>
    <w:rsid w:val="00E3699F"/>
    <w:rsid w:val="00E42BED"/>
    <w:rsid w:val="00E44F03"/>
    <w:rsid w:val="00E64507"/>
    <w:rsid w:val="00E64E9B"/>
    <w:rsid w:val="00E71B4C"/>
    <w:rsid w:val="00E71B53"/>
    <w:rsid w:val="00E722F7"/>
    <w:rsid w:val="00E82106"/>
    <w:rsid w:val="00E90EC5"/>
    <w:rsid w:val="00E93786"/>
    <w:rsid w:val="00E951C0"/>
    <w:rsid w:val="00E96941"/>
    <w:rsid w:val="00EA239F"/>
    <w:rsid w:val="00EA5FD5"/>
    <w:rsid w:val="00EA6991"/>
    <w:rsid w:val="00EC108B"/>
    <w:rsid w:val="00ED0232"/>
    <w:rsid w:val="00ED6713"/>
    <w:rsid w:val="00EE00A8"/>
    <w:rsid w:val="00EF5E98"/>
    <w:rsid w:val="00F01A2C"/>
    <w:rsid w:val="00F04E87"/>
    <w:rsid w:val="00F07327"/>
    <w:rsid w:val="00F15503"/>
    <w:rsid w:val="00F16852"/>
    <w:rsid w:val="00F212B4"/>
    <w:rsid w:val="00F236A3"/>
    <w:rsid w:val="00F26A6A"/>
    <w:rsid w:val="00F27A6E"/>
    <w:rsid w:val="00F30A53"/>
    <w:rsid w:val="00F3676B"/>
    <w:rsid w:val="00F40C1D"/>
    <w:rsid w:val="00F411A8"/>
    <w:rsid w:val="00F67CC0"/>
    <w:rsid w:val="00F71CB8"/>
    <w:rsid w:val="00F87740"/>
    <w:rsid w:val="00FA2D44"/>
    <w:rsid w:val="00FB0859"/>
    <w:rsid w:val="00FB616F"/>
    <w:rsid w:val="00FC451E"/>
    <w:rsid w:val="00FF0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06B01"/>
  <w15:docId w15:val="{8D951AEB-FDCA-4307-AE97-35A651BD5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064B68"/>
    <w:pPr>
      <w:widowControl w:val="0"/>
      <w:autoSpaceDE w:val="0"/>
      <w:autoSpaceDN w:val="0"/>
      <w:spacing w:after="0" w:line="240" w:lineRule="auto"/>
      <w:ind w:left="960"/>
      <w:outlineLvl w:val="0"/>
    </w:pPr>
    <w:rPr>
      <w:rFonts w:ascii="Times New Roman" w:eastAsia="Times New Roman" w:hAnsi="Times New Roman" w:cs="Times New Roman"/>
      <w:b/>
      <w:bCs/>
      <w:lang w:val="zh-CN" w:eastAsia="zh-CN" w:bidi="zh-CN"/>
    </w:rPr>
  </w:style>
  <w:style w:type="paragraph" w:styleId="Heading2">
    <w:name w:val="heading 2"/>
    <w:basedOn w:val="Normal"/>
    <w:next w:val="Normal"/>
    <w:link w:val="Heading2Char"/>
    <w:uiPriority w:val="9"/>
    <w:semiHidden/>
    <w:unhideWhenUsed/>
    <w:qFormat/>
    <w:rsid w:val="002678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E43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9E2"/>
  </w:style>
  <w:style w:type="paragraph" w:styleId="Footer">
    <w:name w:val="footer"/>
    <w:basedOn w:val="Normal"/>
    <w:link w:val="FooterChar"/>
    <w:uiPriority w:val="99"/>
    <w:unhideWhenUsed/>
    <w:rsid w:val="00CB4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9E2"/>
  </w:style>
  <w:style w:type="paragraph" w:styleId="BalloonText">
    <w:name w:val="Balloon Text"/>
    <w:basedOn w:val="Normal"/>
    <w:link w:val="BalloonTextChar"/>
    <w:uiPriority w:val="99"/>
    <w:semiHidden/>
    <w:unhideWhenUsed/>
    <w:rsid w:val="00CB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9E2"/>
    <w:rPr>
      <w:rFonts w:ascii="Tahoma" w:hAnsi="Tahoma" w:cs="Tahoma"/>
      <w:sz w:val="16"/>
      <w:szCs w:val="16"/>
    </w:rPr>
  </w:style>
  <w:style w:type="paragraph" w:styleId="NoSpacing">
    <w:name w:val="No Spacing"/>
    <w:uiPriority w:val="1"/>
    <w:qFormat/>
    <w:rsid w:val="00CB49E2"/>
    <w:pPr>
      <w:spacing w:after="0" w:line="240" w:lineRule="auto"/>
    </w:pPr>
  </w:style>
  <w:style w:type="character" w:styleId="Hyperlink">
    <w:name w:val="Hyperlink"/>
    <w:basedOn w:val="DefaultParagraphFont"/>
    <w:uiPriority w:val="99"/>
    <w:unhideWhenUsed/>
    <w:rsid w:val="00CB49E2"/>
    <w:rPr>
      <w:color w:val="0000FF" w:themeColor="hyperlink"/>
      <w:u w:val="single"/>
    </w:rPr>
  </w:style>
  <w:style w:type="paragraph" w:styleId="ListParagraph">
    <w:name w:val="List Paragraph"/>
    <w:basedOn w:val="Normal"/>
    <w:uiPriority w:val="1"/>
    <w:qFormat/>
    <w:rsid w:val="00A07FE2"/>
    <w:pPr>
      <w:ind w:left="720"/>
      <w:contextualSpacing/>
    </w:pPr>
  </w:style>
  <w:style w:type="character" w:styleId="CommentReference">
    <w:name w:val="annotation reference"/>
    <w:semiHidden/>
    <w:rsid w:val="00D31753"/>
    <w:rPr>
      <w:sz w:val="16"/>
      <w:szCs w:val="16"/>
    </w:rPr>
  </w:style>
  <w:style w:type="paragraph" w:customStyle="1" w:styleId="Default">
    <w:name w:val="Default"/>
    <w:rsid w:val="00B708C0"/>
    <w:pPr>
      <w:autoSpaceDE w:val="0"/>
      <w:autoSpaceDN w:val="0"/>
      <w:adjustRightInd w:val="0"/>
      <w:spacing w:after="0" w:line="240" w:lineRule="auto"/>
    </w:pPr>
    <w:rPr>
      <w:rFonts w:ascii="Times New Roman" w:eastAsia="Times New Roman" w:hAnsi="Times New Roman" w:cs="Times New Roman"/>
      <w:color w:val="000000"/>
      <w:sz w:val="24"/>
      <w:szCs w:val="24"/>
      <w:lang w:val="sr-Cyrl-RS" w:eastAsia="sr-Cyrl-RS"/>
    </w:rPr>
  </w:style>
  <w:style w:type="paragraph" w:styleId="CommentText">
    <w:name w:val="annotation text"/>
    <w:basedOn w:val="Normal"/>
    <w:link w:val="CommentTextChar"/>
    <w:uiPriority w:val="99"/>
    <w:semiHidden/>
    <w:unhideWhenUsed/>
    <w:rsid w:val="004A72E3"/>
    <w:pPr>
      <w:spacing w:line="240" w:lineRule="auto"/>
    </w:pPr>
    <w:rPr>
      <w:sz w:val="20"/>
      <w:szCs w:val="20"/>
    </w:rPr>
  </w:style>
  <w:style w:type="character" w:customStyle="1" w:styleId="CommentTextChar">
    <w:name w:val="Comment Text Char"/>
    <w:basedOn w:val="DefaultParagraphFont"/>
    <w:link w:val="CommentText"/>
    <w:uiPriority w:val="99"/>
    <w:semiHidden/>
    <w:rsid w:val="004A72E3"/>
    <w:rPr>
      <w:sz w:val="20"/>
      <w:szCs w:val="20"/>
    </w:rPr>
  </w:style>
  <w:style w:type="paragraph" w:styleId="CommentSubject">
    <w:name w:val="annotation subject"/>
    <w:basedOn w:val="CommentText"/>
    <w:next w:val="CommentText"/>
    <w:link w:val="CommentSubjectChar"/>
    <w:uiPriority w:val="99"/>
    <w:semiHidden/>
    <w:unhideWhenUsed/>
    <w:rsid w:val="004A72E3"/>
    <w:rPr>
      <w:b/>
      <w:bCs/>
    </w:rPr>
  </w:style>
  <w:style w:type="character" w:customStyle="1" w:styleId="CommentSubjectChar">
    <w:name w:val="Comment Subject Char"/>
    <w:basedOn w:val="CommentTextChar"/>
    <w:link w:val="CommentSubject"/>
    <w:uiPriority w:val="99"/>
    <w:semiHidden/>
    <w:rsid w:val="004A72E3"/>
    <w:rPr>
      <w:b/>
      <w:bCs/>
      <w:sz w:val="20"/>
      <w:szCs w:val="20"/>
    </w:rPr>
  </w:style>
  <w:style w:type="paragraph" w:styleId="BodyText3">
    <w:name w:val="Body Text 3"/>
    <w:basedOn w:val="Normal"/>
    <w:link w:val="BodyText3Char1"/>
    <w:rsid w:val="002F7F4C"/>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uiPriority w:val="99"/>
    <w:semiHidden/>
    <w:rsid w:val="002F7F4C"/>
    <w:rPr>
      <w:sz w:val="16"/>
      <w:szCs w:val="16"/>
    </w:rPr>
  </w:style>
  <w:style w:type="character" w:customStyle="1" w:styleId="BodyText3Char1">
    <w:name w:val="Body Text 3 Char1"/>
    <w:basedOn w:val="DefaultParagraphFont"/>
    <w:link w:val="BodyText3"/>
    <w:rsid w:val="002F7F4C"/>
    <w:rPr>
      <w:rFonts w:ascii="Times New Roman" w:eastAsia="Times New Roman" w:hAnsi="Times New Roman" w:cs="Times New Roman"/>
      <w:color w:val="000000"/>
      <w:kern w:val="1"/>
      <w:sz w:val="16"/>
      <w:szCs w:val="16"/>
      <w:lang w:eastAsia="ar-SA"/>
    </w:rPr>
  </w:style>
  <w:style w:type="paragraph" w:styleId="BodyText">
    <w:name w:val="Body Text"/>
    <w:basedOn w:val="Normal"/>
    <w:link w:val="BodyTextChar"/>
    <w:uiPriority w:val="99"/>
    <w:unhideWhenUsed/>
    <w:rsid w:val="00047AF8"/>
    <w:pPr>
      <w:spacing w:after="120"/>
    </w:pPr>
  </w:style>
  <w:style w:type="character" w:customStyle="1" w:styleId="BodyTextChar">
    <w:name w:val="Body Text Char"/>
    <w:basedOn w:val="DefaultParagraphFont"/>
    <w:link w:val="BodyText"/>
    <w:uiPriority w:val="99"/>
    <w:rsid w:val="00047AF8"/>
  </w:style>
  <w:style w:type="table" w:styleId="TableGrid">
    <w:name w:val="Table Grid"/>
    <w:basedOn w:val="TableNormal"/>
    <w:uiPriority w:val="59"/>
    <w:rsid w:val="00B63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80BA4"/>
    <w:pPr>
      <w:widowControl w:val="0"/>
      <w:autoSpaceDE w:val="0"/>
      <w:autoSpaceDN w:val="0"/>
      <w:spacing w:after="0" w:line="240" w:lineRule="auto"/>
    </w:pPr>
    <w:rPr>
      <w:rFonts w:ascii="Times New Roman" w:eastAsia="Times New Roman" w:hAnsi="Times New Roman" w:cs="Times New Roman"/>
      <w:lang w:val="zh-CN" w:eastAsia="zh-CN" w:bidi="zh-CN"/>
    </w:rPr>
  </w:style>
  <w:style w:type="character" w:customStyle="1" w:styleId="Heading1Char">
    <w:name w:val="Heading 1 Char"/>
    <w:basedOn w:val="DefaultParagraphFont"/>
    <w:link w:val="Heading1"/>
    <w:uiPriority w:val="1"/>
    <w:rsid w:val="00064B68"/>
    <w:rPr>
      <w:rFonts w:ascii="Times New Roman" w:eastAsia="Times New Roman" w:hAnsi="Times New Roman" w:cs="Times New Roman"/>
      <w:b/>
      <w:bCs/>
      <w:lang w:val="zh-CN" w:eastAsia="zh-CN" w:bidi="zh-CN"/>
    </w:rPr>
  </w:style>
  <w:style w:type="character" w:customStyle="1" w:styleId="Heading3Char">
    <w:name w:val="Heading 3 Char"/>
    <w:basedOn w:val="DefaultParagraphFont"/>
    <w:link w:val="Heading3"/>
    <w:uiPriority w:val="9"/>
    <w:semiHidden/>
    <w:rsid w:val="009E4373"/>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2678BA"/>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64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96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kjn.gov.rs/ci/uputstvo-&#1086;-&#1091;&#1087;&#1083;&#1072;&#1090;&#1080;-&#1088;&#1077;&#1087;&#1091;&#1073;&#1083;&#1080;&#1094;&#1082;&#1077;-&#1072;&#1076;&#1084;&#1080;&#1085;&#1080;&#1089;&#1090;&#1088;&#1072;&#1090;&#1080;&#1074;&#1085;&#1077;-&#1090;&#1072;&#1082;&#1089;&#1077;.&#1093;&#1090;&#1084;&#1083;" TargetMode="External"/><Relationship Id="rId4" Type="http://schemas.openxmlformats.org/officeDocument/2006/relationships/settings" Target="settings.xml"/><Relationship Id="rId9" Type="http://schemas.openxmlformats.org/officeDocument/2006/relationships/hyperlink" Target="mailto:dragana.stankovic@uis.gov.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7F2FF-2106-48EF-93E8-BBCDFB07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31</Pages>
  <Words>10895</Words>
  <Characters>62106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Конкурсна документација</vt:lpstr>
    </vt:vector>
  </TitlesOfParts>
  <Company/>
  <LinksUpToDate>false</LinksUpToDate>
  <CharactersWithSpaces>72856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Korisnik</dc:creator>
  <cp:lastModifiedBy>Korisnik</cp:lastModifiedBy>
  <cp:revision>51</cp:revision>
  <cp:lastPrinted>2019-11-14T12:38:00Z</cp:lastPrinted>
  <dcterms:created xsi:type="dcterms:W3CDTF">2019-11-06T14:05:00Z</dcterms:created>
  <dcterms:modified xsi:type="dcterms:W3CDTF">2020-06-30T06:23:00Z</dcterms:modified>
</cp:coreProperties>
</file>